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59AD05" w14:textId="77777777" w:rsidR="00A314F8" w:rsidRPr="005D2FB4" w:rsidRDefault="00A314F8" w:rsidP="00A314F8">
      <w:pPr>
        <w:pStyle w:val="Ttulo21"/>
        <w:numPr>
          <w:ilvl w:val="1"/>
          <w:numId w:val="2"/>
        </w:numPr>
        <w:spacing w:line="240" w:lineRule="auto"/>
        <w:ind w:left="360"/>
        <w:jc w:val="center"/>
        <w:rPr>
          <w:rFonts w:asciiTheme="minorHAnsi" w:hAnsiTheme="minorHAnsi" w:cs="Calibri"/>
          <w:color w:val="auto"/>
          <w:sz w:val="22"/>
          <w:szCs w:val="22"/>
          <w:lang w:val="es-ES"/>
        </w:rPr>
      </w:pPr>
      <w:bookmarkStart w:id="0" w:name="_Toc38282336"/>
      <w:r w:rsidRPr="005D2FB4">
        <w:rPr>
          <w:rFonts w:asciiTheme="minorHAnsi" w:hAnsiTheme="minorHAnsi" w:cs="Calibri"/>
          <w:color w:val="auto"/>
          <w:sz w:val="22"/>
          <w:szCs w:val="22"/>
          <w:lang w:val="es-ES"/>
        </w:rPr>
        <w:t>SECCIÓN IV. FORMULARIOS DE LA OFERTA</w:t>
      </w:r>
      <w:bookmarkEnd w:id="0"/>
    </w:p>
    <w:p w14:paraId="314F853D" w14:textId="77777777" w:rsidR="00A314F8" w:rsidRPr="005D2FB4" w:rsidRDefault="00A314F8" w:rsidP="00A314F8">
      <w:pPr>
        <w:pStyle w:val="Ttulo41"/>
        <w:numPr>
          <w:ilvl w:val="0"/>
          <w:numId w:val="0"/>
        </w:numPr>
        <w:spacing w:line="240" w:lineRule="auto"/>
        <w:ind w:left="360"/>
        <w:jc w:val="center"/>
        <w:rPr>
          <w:rFonts w:asciiTheme="minorHAnsi" w:hAnsiTheme="minorHAnsi"/>
          <w:bCs w:val="0"/>
          <w:i w:val="0"/>
          <w:color w:val="auto"/>
          <w:lang w:val="es-ES"/>
        </w:rPr>
      </w:pPr>
      <w:bookmarkStart w:id="1" w:name="_Toc38282337"/>
      <w:r w:rsidRPr="005D2FB4">
        <w:rPr>
          <w:rFonts w:asciiTheme="minorHAnsi" w:hAnsiTheme="minorHAnsi"/>
          <w:bCs w:val="0"/>
          <w:i w:val="0"/>
          <w:color w:val="auto"/>
          <w:lang w:val="es-ES"/>
        </w:rPr>
        <w:t>Formulario de Información del Oferente</w:t>
      </w:r>
      <w:bookmarkEnd w:id="1"/>
    </w:p>
    <w:p w14:paraId="52B748A1" w14:textId="77777777" w:rsidR="00A314F8" w:rsidRPr="000A44A9" w:rsidRDefault="00A314F8" w:rsidP="00A314F8">
      <w:pPr>
        <w:tabs>
          <w:tab w:val="right" w:leader="dot" w:pos="8820"/>
        </w:tabs>
        <w:spacing w:before="120" w:after="160" w:line="240" w:lineRule="auto"/>
        <w:ind w:left="360"/>
        <w:jc w:val="both"/>
        <w:rPr>
          <w:rFonts w:asciiTheme="minorHAnsi" w:hAnsiTheme="minorHAnsi"/>
          <w:color w:val="4472C4" w:themeColor="accent1"/>
          <w:lang w:val="es-EC"/>
        </w:rPr>
      </w:pPr>
      <w:r w:rsidRPr="000A44A9">
        <w:rPr>
          <w:rFonts w:asciiTheme="minorHAnsi" w:hAnsiTheme="minorHAnsi"/>
          <w:i/>
          <w:color w:val="4472C4" w:themeColor="accent1"/>
          <w:lang w:val="es-ES"/>
        </w:rPr>
        <w:t xml:space="preserve">[El </w:t>
      </w:r>
      <w:r w:rsidRPr="000A44A9">
        <w:rPr>
          <w:rFonts w:asciiTheme="minorHAnsi" w:hAnsiTheme="minorHAnsi"/>
          <w:i/>
          <w:iCs/>
          <w:color w:val="4472C4" w:themeColor="accent1"/>
          <w:lang w:val="es-ES"/>
        </w:rPr>
        <w:t>Oferente</w:t>
      </w:r>
      <w:r w:rsidRPr="000A44A9">
        <w:rPr>
          <w:rFonts w:asciiTheme="minorHAnsi" w:hAnsiTheme="minorHAnsi"/>
          <w:i/>
          <w:color w:val="4472C4" w:themeColor="accent1"/>
          <w:lang w:val="es-ES"/>
        </w:rPr>
        <w:t xml:space="preserve"> deberá completar este formulario de acuerdo con las instrucciones siguientes. No se aceptará ninguna alteración a este formulario ni se aceptarán substitutos.]</w:t>
      </w:r>
    </w:p>
    <w:p w14:paraId="5C6A2FAA" w14:textId="77777777" w:rsidR="00A314F8" w:rsidRPr="005D2FB4" w:rsidRDefault="00A314F8" w:rsidP="00A314F8">
      <w:pPr>
        <w:spacing w:before="60" w:after="60" w:line="240" w:lineRule="auto"/>
        <w:ind w:left="1080" w:hanging="720"/>
        <w:jc w:val="right"/>
        <w:rPr>
          <w:rFonts w:asciiTheme="minorHAnsi" w:hAnsiTheme="minorHAnsi"/>
          <w:lang w:val="es-EC"/>
        </w:rPr>
      </w:pPr>
      <w:r w:rsidRPr="005D2FB4">
        <w:rPr>
          <w:rFonts w:asciiTheme="minorHAnsi" w:eastAsia="Times New Roman" w:hAnsiTheme="minorHAnsi"/>
          <w:lang w:val="es-ES"/>
        </w:rPr>
        <w:t xml:space="preserve">Fecha: </w:t>
      </w:r>
      <w:r w:rsidRPr="000A44A9">
        <w:rPr>
          <w:rFonts w:asciiTheme="minorHAnsi" w:hAnsiTheme="minorHAnsi"/>
          <w:i/>
          <w:color w:val="4472C4" w:themeColor="accent1"/>
          <w:lang w:val="es-ES"/>
        </w:rPr>
        <w:t xml:space="preserve">[indicar la fecha (día, mes y año) de la presentación de la </w:t>
      </w:r>
      <w:r w:rsidRPr="000A44A9">
        <w:rPr>
          <w:rFonts w:asciiTheme="minorHAnsi" w:hAnsiTheme="minorHAnsi"/>
          <w:i/>
          <w:iCs/>
          <w:color w:val="4472C4" w:themeColor="accent1"/>
          <w:lang w:val="es-ES"/>
        </w:rPr>
        <w:t>oferta</w:t>
      </w:r>
      <w:r w:rsidRPr="000A44A9">
        <w:rPr>
          <w:rFonts w:asciiTheme="minorHAnsi" w:hAnsiTheme="minorHAnsi"/>
          <w:i/>
          <w:color w:val="4472C4" w:themeColor="accent1"/>
          <w:lang w:val="es-ES"/>
        </w:rPr>
        <w:t>]</w:t>
      </w:r>
    </w:p>
    <w:p w14:paraId="70B36B2A" w14:textId="77777777" w:rsidR="00A314F8" w:rsidRPr="005D2FB4" w:rsidRDefault="00A314F8" w:rsidP="00A314F8">
      <w:pPr>
        <w:tabs>
          <w:tab w:val="right" w:leader="dot" w:pos="8820"/>
        </w:tabs>
        <w:spacing w:line="240" w:lineRule="auto"/>
        <w:ind w:left="360"/>
        <w:jc w:val="right"/>
        <w:rPr>
          <w:rFonts w:asciiTheme="minorHAnsi" w:hAnsiTheme="minorHAnsi"/>
        </w:rPr>
      </w:pPr>
      <w:r w:rsidRPr="005D2FB4">
        <w:rPr>
          <w:rFonts w:asciiTheme="minorHAnsi" w:eastAsia="Times New Roman" w:hAnsiTheme="minorHAnsi"/>
          <w:lang w:val="es-ES"/>
        </w:rPr>
        <w:t xml:space="preserve">LPI No.: </w:t>
      </w:r>
      <w:r w:rsidRPr="005D2FB4">
        <w:rPr>
          <w:rFonts w:asciiTheme="minorHAnsi" w:eastAsia="Times New Roman" w:hAnsiTheme="minorHAnsi"/>
          <w:i/>
          <w:lang w:val="es-ES"/>
        </w:rPr>
        <w:t>PA-2020-001</w:t>
      </w:r>
    </w:p>
    <w:tbl>
      <w:tblPr>
        <w:tblW w:w="9470" w:type="dxa"/>
        <w:tblInd w:w="113" w:type="dxa"/>
        <w:tblBorders>
          <w:top w:val="single" w:sz="4" w:space="0" w:color="00000A"/>
          <w:left w:val="single" w:sz="4" w:space="0" w:color="00000A"/>
          <w:right w:val="single" w:sz="4" w:space="0" w:color="00000A"/>
          <w:insideV w:val="single" w:sz="4" w:space="0" w:color="00000A"/>
        </w:tblBorders>
        <w:tblLook w:val="0000" w:firstRow="0" w:lastRow="0" w:firstColumn="0" w:lastColumn="0" w:noHBand="0" w:noVBand="0"/>
      </w:tblPr>
      <w:tblGrid>
        <w:gridCol w:w="9470"/>
      </w:tblGrid>
      <w:tr w:rsidR="00A314F8" w:rsidRPr="008D2747" w14:paraId="155D4B69" w14:textId="77777777" w:rsidTr="002A0692">
        <w:trPr>
          <w:cantSplit/>
          <w:trHeight w:val="440"/>
        </w:trPr>
        <w:tc>
          <w:tcPr>
            <w:tcW w:w="9470" w:type="dxa"/>
            <w:tcBorders>
              <w:top w:val="single" w:sz="4" w:space="0" w:color="00000A"/>
              <w:left w:val="single" w:sz="4" w:space="0" w:color="00000A"/>
              <w:right w:val="single" w:sz="4" w:space="0" w:color="00000A"/>
            </w:tcBorders>
            <w:shd w:val="clear" w:color="auto" w:fill="auto"/>
          </w:tcPr>
          <w:p w14:paraId="2E23255E" w14:textId="77777777" w:rsidR="00A314F8" w:rsidRPr="005D2FB4" w:rsidRDefault="00A314F8" w:rsidP="00E54CA4">
            <w:pPr>
              <w:pStyle w:val="Prrafodelista1"/>
              <w:numPr>
                <w:ilvl w:val="0"/>
                <w:numId w:val="8"/>
              </w:numPr>
              <w:spacing w:before="60" w:after="60" w:line="240" w:lineRule="auto"/>
              <w:ind w:left="432"/>
              <w:jc w:val="both"/>
              <w:rPr>
                <w:rFonts w:asciiTheme="minorHAnsi" w:hAnsiTheme="minorHAnsi"/>
                <w:lang w:val="es-EC"/>
              </w:rPr>
            </w:pPr>
            <w:r w:rsidRPr="005D2FB4">
              <w:rPr>
                <w:rFonts w:asciiTheme="minorHAnsi" w:hAnsiTheme="minorHAnsi"/>
                <w:spacing w:val="-2"/>
                <w:lang w:val="es-ES"/>
              </w:rPr>
              <w:t>Nombre jurídico del Oferente</w:t>
            </w:r>
            <w:r w:rsidRPr="005D2FB4">
              <w:rPr>
                <w:rFonts w:asciiTheme="minorHAnsi" w:hAnsiTheme="minorHAnsi"/>
                <w:lang w:val="es-ES"/>
              </w:rPr>
              <w:t xml:space="preserve"> </w:t>
            </w:r>
            <w:r w:rsidRPr="00334DEA">
              <w:rPr>
                <w:rFonts w:asciiTheme="minorHAnsi" w:hAnsiTheme="minorHAnsi"/>
                <w:i/>
                <w:color w:val="4472C4" w:themeColor="accent1"/>
                <w:lang w:val="es-ES"/>
              </w:rPr>
              <w:t>[indicar el nombre jurídico del Oferente]</w:t>
            </w:r>
          </w:p>
        </w:tc>
      </w:tr>
      <w:tr w:rsidR="00A314F8" w:rsidRPr="008D2747" w14:paraId="4B4C5C02" w14:textId="77777777" w:rsidTr="002A0692">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3722C0D4" w14:textId="77777777" w:rsidR="00A314F8" w:rsidRPr="005D2FB4" w:rsidRDefault="00A314F8" w:rsidP="00E54CA4">
            <w:pPr>
              <w:pStyle w:val="Prrafodelista1"/>
              <w:numPr>
                <w:ilvl w:val="0"/>
                <w:numId w:val="8"/>
              </w:numPr>
              <w:spacing w:before="60" w:after="60" w:line="240" w:lineRule="auto"/>
              <w:ind w:left="432"/>
              <w:jc w:val="both"/>
              <w:rPr>
                <w:rFonts w:asciiTheme="minorHAnsi" w:hAnsiTheme="minorHAnsi"/>
                <w:lang w:val="es-EC"/>
              </w:rPr>
            </w:pPr>
            <w:r w:rsidRPr="005D2FB4">
              <w:rPr>
                <w:rFonts w:asciiTheme="minorHAnsi" w:hAnsiTheme="minorHAnsi"/>
                <w:spacing w:val="-2"/>
                <w:lang w:val="es-ES"/>
              </w:rPr>
              <w:t xml:space="preserve">Si se trata de una Asociación en Participación o Consorcio, nombre jurídico de cada miembro: </w:t>
            </w:r>
            <w:r w:rsidRPr="00334DEA">
              <w:rPr>
                <w:rFonts w:asciiTheme="minorHAnsi" w:hAnsiTheme="minorHAnsi"/>
                <w:i/>
                <w:color w:val="4472C4" w:themeColor="accent1"/>
                <w:lang w:val="es-ES"/>
              </w:rPr>
              <w:t>[indicar el nombre jurídico de cada miembro de la Asociación en Participación o Consorcio]</w:t>
            </w:r>
          </w:p>
        </w:tc>
      </w:tr>
      <w:tr w:rsidR="00A314F8" w:rsidRPr="008D2747" w14:paraId="04C3FDFB" w14:textId="77777777" w:rsidTr="002A0692">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4B728E25" w14:textId="77777777" w:rsidR="00A314F8" w:rsidRPr="005D2FB4" w:rsidRDefault="00A314F8" w:rsidP="00E54CA4">
            <w:pPr>
              <w:pStyle w:val="Prrafodelista1"/>
              <w:numPr>
                <w:ilvl w:val="0"/>
                <w:numId w:val="8"/>
              </w:numPr>
              <w:spacing w:before="60" w:after="60" w:line="240" w:lineRule="auto"/>
              <w:ind w:left="432"/>
              <w:jc w:val="both"/>
              <w:rPr>
                <w:rFonts w:asciiTheme="minorHAnsi" w:hAnsiTheme="minorHAnsi"/>
                <w:lang w:val="es-EC"/>
              </w:rPr>
            </w:pPr>
            <w:r w:rsidRPr="005D2FB4">
              <w:rPr>
                <w:rFonts w:asciiTheme="minorHAnsi" w:hAnsiTheme="minorHAnsi"/>
                <w:spacing w:val="-2"/>
                <w:lang w:val="es-ES"/>
              </w:rPr>
              <w:t xml:space="preserve">País donde está registrado el Oferente en la actualidad o País donde intenta registrarse </w:t>
            </w:r>
            <w:r w:rsidRPr="00334DEA">
              <w:rPr>
                <w:rFonts w:asciiTheme="minorHAnsi" w:hAnsiTheme="minorHAnsi"/>
                <w:i/>
                <w:color w:val="4472C4" w:themeColor="accent1"/>
                <w:lang w:val="es-ES"/>
              </w:rPr>
              <w:t>[indicar el país de ciudadanía del Oferente en la actualidad o país donde intenta registrarse]</w:t>
            </w:r>
          </w:p>
        </w:tc>
      </w:tr>
      <w:tr w:rsidR="00A314F8" w:rsidRPr="008D2747" w14:paraId="28D7E478" w14:textId="77777777" w:rsidTr="002A0692">
        <w:trPr>
          <w:cantSplit/>
          <w:trHeight w:val="458"/>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6DF3462B" w14:textId="77777777" w:rsidR="00A314F8" w:rsidRPr="005D2FB4" w:rsidRDefault="00A314F8" w:rsidP="00E54CA4">
            <w:pPr>
              <w:pStyle w:val="Prrafodelista1"/>
              <w:numPr>
                <w:ilvl w:val="0"/>
                <w:numId w:val="8"/>
              </w:numPr>
              <w:spacing w:before="60" w:after="60" w:line="240" w:lineRule="auto"/>
              <w:ind w:left="432"/>
              <w:jc w:val="both"/>
              <w:rPr>
                <w:rFonts w:asciiTheme="minorHAnsi" w:hAnsiTheme="minorHAnsi"/>
                <w:lang w:val="es-EC"/>
              </w:rPr>
            </w:pPr>
            <w:r w:rsidRPr="005D2FB4">
              <w:rPr>
                <w:rFonts w:asciiTheme="minorHAnsi" w:hAnsiTheme="minorHAnsi"/>
                <w:spacing w:val="-2"/>
                <w:lang w:val="es-ES"/>
              </w:rPr>
              <w:t xml:space="preserve">Año de registro del Oferente: </w:t>
            </w:r>
            <w:r w:rsidRPr="00334DEA">
              <w:rPr>
                <w:rFonts w:asciiTheme="minorHAnsi" w:hAnsiTheme="minorHAnsi"/>
                <w:i/>
                <w:color w:val="4472C4" w:themeColor="accent1"/>
                <w:lang w:val="es-ES"/>
              </w:rPr>
              <w:t>[indicar el año de registro del Oferente]</w:t>
            </w:r>
          </w:p>
        </w:tc>
      </w:tr>
      <w:tr w:rsidR="00A314F8" w:rsidRPr="008D2747" w14:paraId="1A0F95A3" w14:textId="77777777" w:rsidTr="002A0692">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7D64AB61" w14:textId="77777777" w:rsidR="00A314F8" w:rsidRPr="005D2FB4" w:rsidRDefault="00A314F8" w:rsidP="00E54CA4">
            <w:pPr>
              <w:pStyle w:val="Prrafodelista1"/>
              <w:numPr>
                <w:ilvl w:val="0"/>
                <w:numId w:val="8"/>
              </w:numPr>
              <w:spacing w:before="60" w:after="60" w:line="240" w:lineRule="auto"/>
              <w:ind w:left="432"/>
              <w:jc w:val="both"/>
              <w:rPr>
                <w:rFonts w:asciiTheme="minorHAnsi" w:hAnsiTheme="minorHAnsi"/>
                <w:lang w:val="es-EC"/>
              </w:rPr>
            </w:pPr>
            <w:r w:rsidRPr="005D2FB4">
              <w:rPr>
                <w:rFonts w:asciiTheme="minorHAnsi" w:hAnsiTheme="minorHAnsi"/>
                <w:spacing w:val="-2"/>
                <w:lang w:val="es-ES"/>
              </w:rPr>
              <w:t xml:space="preserve">Dirección jurídica del Oferente en el país donde está registrado: </w:t>
            </w:r>
            <w:r w:rsidRPr="00334DEA">
              <w:rPr>
                <w:rFonts w:asciiTheme="minorHAnsi" w:hAnsiTheme="minorHAnsi"/>
                <w:i/>
                <w:color w:val="4472C4" w:themeColor="accent1"/>
                <w:lang w:val="es-ES"/>
              </w:rPr>
              <w:t>[indicar la Dirección jurídica del Oferente en el país donde está registrado]</w:t>
            </w:r>
          </w:p>
        </w:tc>
      </w:tr>
      <w:tr w:rsidR="00A314F8" w:rsidRPr="008D2747" w14:paraId="5192E483" w14:textId="77777777" w:rsidTr="002A0692">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62EC492E" w14:textId="77777777" w:rsidR="00A314F8" w:rsidRPr="005D2FB4" w:rsidRDefault="00A314F8" w:rsidP="00E54CA4">
            <w:pPr>
              <w:pStyle w:val="Prrafodelista1"/>
              <w:numPr>
                <w:ilvl w:val="0"/>
                <w:numId w:val="8"/>
              </w:numPr>
              <w:spacing w:before="60" w:after="60" w:line="240" w:lineRule="auto"/>
              <w:ind w:left="432"/>
              <w:jc w:val="both"/>
              <w:rPr>
                <w:rFonts w:asciiTheme="minorHAnsi" w:hAnsiTheme="minorHAnsi"/>
                <w:spacing w:val="-2"/>
                <w:lang w:val="es-ES"/>
              </w:rPr>
            </w:pPr>
            <w:r w:rsidRPr="005D2FB4">
              <w:rPr>
                <w:rFonts w:asciiTheme="minorHAnsi" w:hAnsiTheme="minorHAnsi"/>
                <w:spacing w:val="-2"/>
                <w:lang w:val="es-ES"/>
              </w:rPr>
              <w:t>Información del representante autorizado del Oferente:</w:t>
            </w:r>
          </w:p>
          <w:p w14:paraId="1DC0680B" w14:textId="77777777" w:rsidR="00A314F8" w:rsidRPr="00334DEA" w:rsidRDefault="00A314F8" w:rsidP="002A0692">
            <w:pPr>
              <w:spacing w:after="120" w:line="240" w:lineRule="auto"/>
              <w:ind w:left="360" w:hanging="360"/>
              <w:jc w:val="both"/>
              <w:rPr>
                <w:rFonts w:asciiTheme="minorHAnsi" w:hAnsiTheme="minorHAnsi"/>
                <w:i/>
                <w:color w:val="4472C4" w:themeColor="accent1"/>
                <w:lang w:val="es-ES"/>
              </w:rPr>
            </w:pPr>
            <w:r w:rsidRPr="005D2FB4">
              <w:rPr>
                <w:rFonts w:asciiTheme="minorHAnsi" w:hAnsiTheme="minorHAnsi"/>
                <w:spacing w:val="-2"/>
                <w:lang w:val="es-ES"/>
              </w:rPr>
              <w:tab/>
              <w:t xml:space="preserve">Nombre: </w:t>
            </w:r>
            <w:r w:rsidRPr="00334DEA">
              <w:rPr>
                <w:rFonts w:asciiTheme="minorHAnsi" w:hAnsiTheme="minorHAnsi"/>
                <w:i/>
                <w:color w:val="4472C4" w:themeColor="accent1"/>
                <w:lang w:val="es-ES"/>
              </w:rPr>
              <w:t>[indicar el nombre del representante autorizado]</w:t>
            </w:r>
          </w:p>
          <w:p w14:paraId="79642AE9" w14:textId="77777777" w:rsidR="00A314F8" w:rsidRPr="005D2FB4" w:rsidRDefault="00A314F8" w:rsidP="002A0692">
            <w:pPr>
              <w:spacing w:after="120" w:line="240" w:lineRule="auto"/>
              <w:ind w:left="360" w:hanging="360"/>
              <w:jc w:val="both"/>
              <w:rPr>
                <w:rFonts w:asciiTheme="minorHAnsi" w:hAnsiTheme="minorHAnsi"/>
                <w:lang w:val="es-EC"/>
              </w:rPr>
            </w:pPr>
            <w:r w:rsidRPr="005D2FB4">
              <w:rPr>
                <w:rFonts w:asciiTheme="minorHAnsi" w:hAnsiTheme="minorHAnsi"/>
                <w:spacing w:val="-2"/>
                <w:lang w:val="es-ES"/>
              </w:rPr>
              <w:tab/>
              <w:t>Dirección:</w:t>
            </w:r>
            <w:r w:rsidRPr="005D2FB4">
              <w:rPr>
                <w:rFonts w:asciiTheme="minorHAnsi" w:hAnsiTheme="minorHAnsi"/>
                <w:i/>
                <w:spacing w:val="-2"/>
                <w:lang w:val="es-ES"/>
              </w:rPr>
              <w:t xml:space="preserve"> </w:t>
            </w:r>
            <w:r w:rsidRPr="00334DEA">
              <w:rPr>
                <w:rFonts w:asciiTheme="minorHAnsi" w:hAnsiTheme="minorHAnsi"/>
                <w:i/>
                <w:color w:val="4472C4" w:themeColor="accent1"/>
                <w:lang w:val="es-ES"/>
              </w:rPr>
              <w:t>[indicar la dirección del representante autorizado]</w:t>
            </w:r>
          </w:p>
          <w:p w14:paraId="12CF2056" w14:textId="77777777" w:rsidR="00A314F8" w:rsidRPr="00334DEA" w:rsidRDefault="00A314F8" w:rsidP="002A0692">
            <w:pPr>
              <w:spacing w:after="120" w:line="240" w:lineRule="auto"/>
              <w:ind w:left="360" w:hanging="18"/>
              <w:jc w:val="both"/>
              <w:rPr>
                <w:rFonts w:asciiTheme="minorHAnsi" w:hAnsiTheme="minorHAnsi"/>
                <w:i/>
                <w:color w:val="4472C4" w:themeColor="accent1"/>
                <w:lang w:val="es-ES"/>
              </w:rPr>
            </w:pPr>
            <w:r w:rsidRPr="005D2FB4">
              <w:rPr>
                <w:rFonts w:asciiTheme="minorHAnsi" w:hAnsiTheme="minorHAnsi"/>
                <w:spacing w:val="-2"/>
                <w:lang w:val="es-ES"/>
              </w:rPr>
              <w:t>Números de teléfono y facsímile</w:t>
            </w:r>
            <w:r w:rsidRPr="005D2FB4">
              <w:rPr>
                <w:rFonts w:asciiTheme="minorHAnsi" w:hAnsiTheme="minorHAnsi"/>
                <w:i/>
                <w:spacing w:val="-2"/>
                <w:lang w:val="es-ES"/>
              </w:rPr>
              <w:t xml:space="preserve">: </w:t>
            </w:r>
            <w:r w:rsidRPr="00334DEA">
              <w:rPr>
                <w:rFonts w:asciiTheme="minorHAnsi" w:hAnsiTheme="minorHAnsi"/>
                <w:i/>
                <w:color w:val="4472C4" w:themeColor="accent1"/>
                <w:lang w:val="es-ES"/>
              </w:rPr>
              <w:t>[indicar los números de teléfono y facsímile del representante autorizado]</w:t>
            </w:r>
          </w:p>
          <w:p w14:paraId="2F18481A" w14:textId="77777777" w:rsidR="00A314F8" w:rsidRPr="005D2FB4" w:rsidRDefault="00A314F8" w:rsidP="002A0692">
            <w:pPr>
              <w:spacing w:after="120" w:line="240" w:lineRule="auto"/>
              <w:ind w:left="360" w:hanging="18"/>
              <w:jc w:val="both"/>
              <w:rPr>
                <w:rFonts w:asciiTheme="minorHAnsi" w:hAnsiTheme="minorHAnsi"/>
                <w:lang w:val="es-EC"/>
              </w:rPr>
            </w:pPr>
            <w:r w:rsidRPr="005D2FB4">
              <w:rPr>
                <w:rFonts w:asciiTheme="minorHAnsi" w:hAnsiTheme="minorHAnsi"/>
                <w:spacing w:val="-2"/>
                <w:lang w:val="es-ES"/>
              </w:rPr>
              <w:t xml:space="preserve">Dirección de correo electrónico: </w:t>
            </w:r>
            <w:r w:rsidRPr="00334DEA">
              <w:rPr>
                <w:rFonts w:asciiTheme="minorHAnsi" w:hAnsiTheme="minorHAnsi"/>
                <w:i/>
                <w:color w:val="4472C4" w:themeColor="accent1"/>
                <w:lang w:val="es-ES"/>
              </w:rPr>
              <w:t>[indicar la dirección de correo electrónico del representante autorizado]</w:t>
            </w:r>
          </w:p>
        </w:tc>
      </w:tr>
      <w:tr w:rsidR="00A314F8" w:rsidRPr="008D2747" w14:paraId="0A0C040D" w14:textId="77777777" w:rsidTr="002A0692">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0B5551FB" w14:textId="77777777" w:rsidR="00A314F8" w:rsidRPr="00334DEA" w:rsidRDefault="00A314F8" w:rsidP="00E54CA4">
            <w:pPr>
              <w:pStyle w:val="Prrafodelista1"/>
              <w:numPr>
                <w:ilvl w:val="0"/>
                <w:numId w:val="8"/>
              </w:numPr>
              <w:spacing w:before="60" w:after="60" w:line="240" w:lineRule="auto"/>
              <w:ind w:left="432"/>
              <w:jc w:val="both"/>
              <w:rPr>
                <w:rFonts w:asciiTheme="minorHAnsi" w:hAnsiTheme="minorHAnsi"/>
                <w:i/>
                <w:color w:val="4472C4" w:themeColor="accent1"/>
                <w:lang w:val="es-ES"/>
              </w:rPr>
            </w:pPr>
            <w:r w:rsidRPr="005D2FB4">
              <w:rPr>
                <w:rFonts w:asciiTheme="minorHAnsi" w:hAnsiTheme="minorHAnsi"/>
                <w:spacing w:val="-2"/>
                <w:lang w:val="es-ES"/>
              </w:rPr>
              <w:t xml:space="preserve">Se adjuntan copias de los documentos originales de: </w:t>
            </w:r>
            <w:r w:rsidRPr="00334DEA">
              <w:rPr>
                <w:rFonts w:asciiTheme="minorHAnsi" w:hAnsiTheme="minorHAnsi"/>
                <w:i/>
                <w:color w:val="4472C4" w:themeColor="accent1"/>
                <w:lang w:val="es-ES"/>
              </w:rPr>
              <w:t>[marcar la(s) casilla(s) de los documentos originales adjuntos]</w:t>
            </w:r>
          </w:p>
          <w:p w14:paraId="6336BC3C" w14:textId="77777777" w:rsidR="00A314F8" w:rsidRPr="005D2FB4" w:rsidRDefault="00A314F8" w:rsidP="00E54CA4">
            <w:pPr>
              <w:numPr>
                <w:ilvl w:val="0"/>
                <w:numId w:val="3"/>
              </w:numPr>
              <w:spacing w:before="60" w:after="60" w:line="240" w:lineRule="auto"/>
              <w:jc w:val="both"/>
              <w:rPr>
                <w:rFonts w:asciiTheme="minorHAnsi" w:hAnsiTheme="minorHAnsi"/>
                <w:spacing w:val="-2"/>
                <w:lang w:val="es-ES"/>
              </w:rPr>
            </w:pPr>
            <w:r w:rsidRPr="005D2FB4">
              <w:rPr>
                <w:rFonts w:asciiTheme="minorHAnsi" w:hAnsiTheme="minorHAnsi"/>
                <w:spacing w:val="-2"/>
                <w:lang w:val="es-ES"/>
              </w:rPr>
              <w:t xml:space="preserve">Estatutos de la Sociedad o Registro de la empresa indicada en el párrafo 1 anterior, y de conformidad con las </w:t>
            </w:r>
            <w:proofErr w:type="spellStart"/>
            <w:r w:rsidRPr="005D2FB4">
              <w:rPr>
                <w:rFonts w:asciiTheme="minorHAnsi" w:hAnsiTheme="minorHAnsi"/>
                <w:spacing w:val="-2"/>
                <w:lang w:val="es-ES"/>
              </w:rPr>
              <w:t>Subcláusulas</w:t>
            </w:r>
            <w:proofErr w:type="spellEnd"/>
            <w:r w:rsidRPr="005D2FB4">
              <w:rPr>
                <w:rFonts w:asciiTheme="minorHAnsi" w:hAnsiTheme="minorHAnsi"/>
                <w:spacing w:val="-2"/>
                <w:lang w:val="es-ES"/>
              </w:rPr>
              <w:t xml:space="preserve"> 4.1 y 4.2 de las IAO.</w:t>
            </w:r>
          </w:p>
          <w:p w14:paraId="45E03086" w14:textId="77777777" w:rsidR="00A314F8" w:rsidRPr="005D2FB4" w:rsidRDefault="00A314F8" w:rsidP="00E54CA4">
            <w:pPr>
              <w:numPr>
                <w:ilvl w:val="0"/>
                <w:numId w:val="3"/>
              </w:numPr>
              <w:spacing w:before="60" w:after="60" w:line="240" w:lineRule="auto"/>
              <w:jc w:val="both"/>
              <w:rPr>
                <w:rFonts w:asciiTheme="minorHAnsi" w:hAnsiTheme="minorHAnsi"/>
                <w:spacing w:val="-2"/>
                <w:lang w:val="es-ES"/>
              </w:rPr>
            </w:pPr>
            <w:r w:rsidRPr="005D2FB4">
              <w:rPr>
                <w:rFonts w:asciiTheme="minorHAnsi" w:hAnsiTheme="minorHAnsi"/>
                <w:spacing w:val="-2"/>
                <w:lang w:val="es-ES"/>
              </w:rPr>
              <w:t xml:space="preserve">Si se trata de una Asociación en Participación o Consorcio, carta de intención de formar la Asociación en Participación o el Consorcio, o el Convenio de Asociación en Participación o del Consorcio, de conformidad con la </w:t>
            </w:r>
            <w:proofErr w:type="spellStart"/>
            <w:r w:rsidRPr="005D2FB4">
              <w:rPr>
                <w:rFonts w:asciiTheme="minorHAnsi" w:hAnsiTheme="minorHAnsi"/>
                <w:spacing w:val="-2"/>
                <w:lang w:val="es-ES"/>
              </w:rPr>
              <w:t>Subcláusula</w:t>
            </w:r>
            <w:proofErr w:type="spellEnd"/>
            <w:r w:rsidRPr="005D2FB4">
              <w:rPr>
                <w:rFonts w:asciiTheme="minorHAnsi" w:hAnsiTheme="minorHAnsi"/>
                <w:spacing w:val="-2"/>
                <w:lang w:val="es-ES"/>
              </w:rPr>
              <w:t xml:space="preserve"> 4.1 de las IAO.</w:t>
            </w:r>
          </w:p>
          <w:p w14:paraId="44B25FA5" w14:textId="77777777" w:rsidR="00A314F8" w:rsidRPr="005D2FB4" w:rsidRDefault="00A314F8" w:rsidP="00E54CA4">
            <w:pPr>
              <w:numPr>
                <w:ilvl w:val="0"/>
                <w:numId w:val="3"/>
              </w:numPr>
              <w:spacing w:before="60" w:after="60" w:line="240" w:lineRule="auto"/>
              <w:jc w:val="both"/>
              <w:rPr>
                <w:rFonts w:asciiTheme="minorHAnsi" w:hAnsiTheme="minorHAnsi"/>
                <w:spacing w:val="-2"/>
                <w:lang w:val="es-ES"/>
              </w:rPr>
            </w:pPr>
            <w:r w:rsidRPr="005D2FB4">
              <w:rPr>
                <w:rFonts w:asciiTheme="minorHAnsi" w:hAnsiTheme="minorHAnsi"/>
                <w:spacing w:val="-2"/>
                <w:lang w:val="es-ES"/>
              </w:rPr>
              <w:t xml:space="preserve">Si se trata de un ente gubernamental del país del Comprador, documentación que acredite su autonomía jurídica y financiera y el cumplimiento con las leyes comerciales, de conformidad con la </w:t>
            </w:r>
            <w:proofErr w:type="spellStart"/>
            <w:r w:rsidRPr="005D2FB4">
              <w:rPr>
                <w:rFonts w:asciiTheme="minorHAnsi" w:hAnsiTheme="minorHAnsi"/>
                <w:spacing w:val="-2"/>
                <w:lang w:val="es-ES"/>
              </w:rPr>
              <w:t>Subcláusula</w:t>
            </w:r>
            <w:proofErr w:type="spellEnd"/>
            <w:r w:rsidRPr="005D2FB4">
              <w:rPr>
                <w:rFonts w:asciiTheme="minorHAnsi" w:hAnsiTheme="minorHAnsi"/>
                <w:spacing w:val="-2"/>
                <w:lang w:val="es-ES"/>
              </w:rPr>
              <w:t xml:space="preserve"> 4.5 de las IAO.</w:t>
            </w:r>
          </w:p>
        </w:tc>
      </w:tr>
    </w:tbl>
    <w:p w14:paraId="0A0428AA" w14:textId="77777777" w:rsidR="00A314F8" w:rsidRPr="005D2FB4" w:rsidRDefault="00A314F8" w:rsidP="00A314F8">
      <w:pPr>
        <w:spacing w:line="240" w:lineRule="auto"/>
        <w:ind w:left="360"/>
        <w:rPr>
          <w:rFonts w:asciiTheme="minorHAnsi" w:hAnsiTheme="minorHAnsi"/>
          <w:b/>
          <w:lang w:val="es-ES"/>
        </w:rPr>
      </w:pPr>
    </w:p>
    <w:p w14:paraId="5C98AF3D" w14:textId="77777777" w:rsidR="00A314F8" w:rsidRPr="005D2FB4" w:rsidRDefault="00A314F8" w:rsidP="00A314F8">
      <w:pPr>
        <w:spacing w:line="240" w:lineRule="auto"/>
        <w:ind w:left="360"/>
        <w:rPr>
          <w:rFonts w:asciiTheme="minorHAnsi" w:hAnsiTheme="minorHAnsi"/>
          <w:b/>
          <w:lang w:val="es-ES"/>
        </w:rPr>
      </w:pPr>
    </w:p>
    <w:p w14:paraId="68879AD0" w14:textId="77777777" w:rsidR="00A314F8" w:rsidRPr="005D2FB4" w:rsidRDefault="00A314F8" w:rsidP="00A314F8">
      <w:pPr>
        <w:suppressAutoHyphens w:val="0"/>
        <w:spacing w:after="0" w:line="240" w:lineRule="auto"/>
        <w:ind w:left="360"/>
        <w:rPr>
          <w:rFonts w:asciiTheme="minorHAnsi" w:eastAsia="Times New Roman" w:hAnsiTheme="minorHAnsi" w:cs="Cambria"/>
          <w:b/>
          <w:iCs/>
          <w:lang w:val="es-ES"/>
        </w:rPr>
      </w:pPr>
      <w:r w:rsidRPr="005D2FB4">
        <w:rPr>
          <w:rFonts w:asciiTheme="minorHAnsi" w:hAnsiTheme="minorHAnsi"/>
          <w:lang w:val="es-EC"/>
        </w:rPr>
        <w:br w:type="page"/>
      </w:r>
    </w:p>
    <w:p w14:paraId="354B0DBB" w14:textId="77777777" w:rsidR="00A314F8" w:rsidRPr="005D2FB4" w:rsidRDefault="00A314F8" w:rsidP="00A314F8">
      <w:pPr>
        <w:pStyle w:val="Ttulo41"/>
        <w:numPr>
          <w:ilvl w:val="0"/>
          <w:numId w:val="0"/>
        </w:numPr>
        <w:spacing w:line="240" w:lineRule="auto"/>
        <w:ind w:left="360"/>
        <w:jc w:val="center"/>
        <w:rPr>
          <w:rFonts w:asciiTheme="minorHAnsi" w:hAnsiTheme="minorHAnsi"/>
          <w:color w:val="auto"/>
          <w:lang w:val="es-EC"/>
        </w:rPr>
      </w:pPr>
      <w:bookmarkStart w:id="2" w:name="_Toc38282338"/>
      <w:r w:rsidRPr="005D2FB4">
        <w:rPr>
          <w:rFonts w:asciiTheme="minorHAnsi" w:hAnsiTheme="minorHAnsi"/>
          <w:bCs w:val="0"/>
          <w:i w:val="0"/>
          <w:color w:val="auto"/>
          <w:lang w:val="es-ES"/>
        </w:rPr>
        <w:lastRenderedPageBreak/>
        <w:t>Formulario de Información de Miembros de la Asociación en Participación o Consorcio</w:t>
      </w:r>
      <w:bookmarkEnd w:id="2"/>
      <w:r w:rsidRPr="005D2FB4">
        <w:rPr>
          <w:rFonts w:asciiTheme="minorHAnsi" w:hAnsiTheme="minorHAnsi"/>
          <w:bCs w:val="0"/>
          <w:i w:val="0"/>
          <w:color w:val="auto"/>
          <w:lang w:val="es-ES"/>
        </w:rPr>
        <w:t xml:space="preserve"> </w:t>
      </w:r>
    </w:p>
    <w:p w14:paraId="1B5A958E" w14:textId="77777777" w:rsidR="00A314F8" w:rsidRPr="005D2FB4" w:rsidRDefault="00A314F8" w:rsidP="00A314F8">
      <w:pPr>
        <w:spacing w:after="0" w:line="240" w:lineRule="auto"/>
        <w:ind w:left="360"/>
        <w:rPr>
          <w:rFonts w:asciiTheme="minorHAnsi" w:eastAsia="Times New Roman" w:hAnsiTheme="minorHAnsi" w:cs="Times New Roman"/>
          <w:lang w:val="es-ES"/>
        </w:rPr>
      </w:pPr>
    </w:p>
    <w:p w14:paraId="7D281B29" w14:textId="77777777" w:rsidR="00A314F8" w:rsidRPr="00334DEA" w:rsidRDefault="00A314F8" w:rsidP="00A314F8">
      <w:pPr>
        <w:tabs>
          <w:tab w:val="right" w:leader="dot" w:pos="8820"/>
        </w:tabs>
        <w:spacing w:before="120" w:after="160" w:line="240" w:lineRule="auto"/>
        <w:ind w:left="360"/>
        <w:jc w:val="both"/>
        <w:rPr>
          <w:rFonts w:asciiTheme="minorHAnsi" w:hAnsiTheme="minorHAnsi"/>
          <w:i/>
          <w:color w:val="4472C4" w:themeColor="accent1"/>
          <w:lang w:val="es-ES"/>
        </w:rPr>
      </w:pPr>
      <w:r w:rsidRPr="00334DEA">
        <w:rPr>
          <w:rFonts w:asciiTheme="minorHAnsi" w:hAnsiTheme="minorHAnsi"/>
          <w:i/>
          <w:color w:val="4472C4" w:themeColor="accent1"/>
          <w:lang w:val="es-ES"/>
        </w:rPr>
        <w:t>[El Oferente deberá completar este formulario solamente en caso de presentarse como APCA, de acuerdo con las instrucciones indicadas a continuación. Se presentará un formulario para cada uno de los miembros del APCA]</w:t>
      </w:r>
    </w:p>
    <w:p w14:paraId="06A6E50A" w14:textId="77777777" w:rsidR="00A314F8" w:rsidRPr="005D2FB4" w:rsidRDefault="00A314F8" w:rsidP="00A314F8">
      <w:pPr>
        <w:spacing w:before="60" w:after="60" w:line="240" w:lineRule="auto"/>
        <w:ind w:left="360"/>
        <w:jc w:val="center"/>
        <w:rPr>
          <w:rFonts w:asciiTheme="minorHAnsi" w:eastAsia="Times New Roman" w:hAnsiTheme="minorHAnsi"/>
          <w:i/>
          <w:iCs/>
          <w:lang w:val="es-ES"/>
        </w:rPr>
      </w:pPr>
    </w:p>
    <w:p w14:paraId="4BAD6EE6" w14:textId="77777777" w:rsidR="00A314F8" w:rsidRPr="00334DEA" w:rsidRDefault="00A314F8" w:rsidP="00A314F8">
      <w:pPr>
        <w:spacing w:before="60" w:after="60" w:line="240" w:lineRule="auto"/>
        <w:ind w:left="1080" w:hanging="720"/>
        <w:jc w:val="right"/>
        <w:rPr>
          <w:rFonts w:asciiTheme="minorHAnsi" w:hAnsiTheme="minorHAnsi"/>
          <w:i/>
          <w:color w:val="4472C4" w:themeColor="accent1"/>
          <w:lang w:val="es-ES"/>
        </w:rPr>
      </w:pPr>
      <w:r w:rsidRPr="005D2FB4">
        <w:rPr>
          <w:rFonts w:asciiTheme="minorHAnsi" w:eastAsia="Times New Roman" w:hAnsiTheme="minorHAnsi"/>
          <w:lang w:val="es-ES"/>
        </w:rPr>
        <w:t xml:space="preserve">Fecha: </w:t>
      </w:r>
      <w:r w:rsidRPr="00334DEA">
        <w:rPr>
          <w:rFonts w:asciiTheme="minorHAnsi" w:hAnsiTheme="minorHAnsi"/>
          <w:i/>
          <w:color w:val="4472C4" w:themeColor="accent1"/>
          <w:lang w:val="es-ES"/>
        </w:rPr>
        <w:t xml:space="preserve">[indicar la fecha (día, mes y año) de la presentación de la oferta] </w:t>
      </w:r>
    </w:p>
    <w:p w14:paraId="57844538" w14:textId="77777777" w:rsidR="00A314F8" w:rsidRPr="005D2FB4" w:rsidRDefault="00A314F8" w:rsidP="00A314F8">
      <w:pPr>
        <w:tabs>
          <w:tab w:val="right" w:pos="9360"/>
        </w:tabs>
        <w:spacing w:before="60" w:after="60" w:line="240" w:lineRule="auto"/>
        <w:ind w:left="1080" w:hanging="720"/>
        <w:jc w:val="right"/>
        <w:rPr>
          <w:rFonts w:asciiTheme="minorHAnsi" w:hAnsiTheme="minorHAnsi"/>
        </w:rPr>
      </w:pPr>
      <w:r w:rsidRPr="005D2FB4">
        <w:rPr>
          <w:rFonts w:asciiTheme="minorHAnsi" w:eastAsia="Times New Roman" w:hAnsiTheme="minorHAnsi"/>
          <w:lang w:val="es-ES"/>
        </w:rPr>
        <w:t xml:space="preserve">LPI No.: </w:t>
      </w:r>
      <w:r w:rsidRPr="005D2FB4">
        <w:rPr>
          <w:rFonts w:asciiTheme="minorHAnsi" w:eastAsia="Times New Roman" w:hAnsiTheme="minorHAnsi"/>
          <w:i/>
          <w:lang w:val="es-ES"/>
        </w:rPr>
        <w:t>PA-2020-001</w:t>
      </w:r>
    </w:p>
    <w:p w14:paraId="0860631E" w14:textId="77777777" w:rsidR="00A314F8" w:rsidRPr="005D2FB4" w:rsidRDefault="00A314F8" w:rsidP="00A314F8">
      <w:pPr>
        <w:spacing w:before="60" w:after="60" w:line="240" w:lineRule="auto"/>
        <w:ind w:left="360"/>
        <w:rPr>
          <w:rFonts w:asciiTheme="minorHAnsi" w:eastAsia="Times New Roman" w:hAnsiTheme="minorHAnsi"/>
          <w:spacing w:val="-2"/>
          <w:lang w:val="es-ES"/>
        </w:rPr>
      </w:pPr>
    </w:p>
    <w:tbl>
      <w:tblPr>
        <w:tblW w:w="9470" w:type="dxa"/>
        <w:tblInd w:w="113" w:type="dxa"/>
        <w:tblBorders>
          <w:top w:val="single" w:sz="4" w:space="0" w:color="00000A"/>
          <w:left w:val="single" w:sz="4" w:space="0" w:color="00000A"/>
          <w:right w:val="single" w:sz="4" w:space="0" w:color="00000A"/>
          <w:insideV w:val="single" w:sz="4" w:space="0" w:color="00000A"/>
        </w:tblBorders>
        <w:tblLook w:val="0000" w:firstRow="0" w:lastRow="0" w:firstColumn="0" w:lastColumn="0" w:noHBand="0" w:noVBand="0"/>
      </w:tblPr>
      <w:tblGrid>
        <w:gridCol w:w="9470"/>
      </w:tblGrid>
      <w:tr w:rsidR="00A314F8" w:rsidRPr="008D2747" w14:paraId="182372B2" w14:textId="77777777" w:rsidTr="002A0692">
        <w:trPr>
          <w:cantSplit/>
          <w:trHeight w:val="440"/>
        </w:trPr>
        <w:tc>
          <w:tcPr>
            <w:tcW w:w="9470" w:type="dxa"/>
            <w:tcBorders>
              <w:top w:val="single" w:sz="4" w:space="0" w:color="00000A"/>
              <w:left w:val="single" w:sz="4" w:space="0" w:color="00000A"/>
              <w:right w:val="single" w:sz="4" w:space="0" w:color="00000A"/>
            </w:tcBorders>
            <w:shd w:val="clear" w:color="auto" w:fill="auto"/>
          </w:tcPr>
          <w:p w14:paraId="74C72D58" w14:textId="77777777" w:rsidR="00A314F8" w:rsidRPr="00334DEA" w:rsidRDefault="00A314F8" w:rsidP="002A0692">
            <w:pPr>
              <w:tabs>
                <w:tab w:val="right" w:leader="dot" w:pos="8820"/>
              </w:tabs>
              <w:spacing w:before="120" w:after="160" w:line="240" w:lineRule="auto"/>
              <w:jc w:val="both"/>
              <w:rPr>
                <w:rFonts w:asciiTheme="minorHAnsi" w:hAnsiTheme="minorHAnsi"/>
                <w:i/>
                <w:color w:val="4472C4" w:themeColor="accent1"/>
                <w:lang w:val="es-ES"/>
              </w:rPr>
            </w:pPr>
            <w:r w:rsidRPr="00334DEA">
              <w:rPr>
                <w:rFonts w:asciiTheme="minorHAnsi" w:hAnsiTheme="minorHAnsi"/>
                <w:i/>
                <w:color w:val="4472C4" w:themeColor="accent1"/>
                <w:lang w:val="es-ES"/>
              </w:rPr>
              <w:t>Nombre jurídico del Oferente [indicar el nombre jurídico del Oferente]</w:t>
            </w:r>
          </w:p>
        </w:tc>
      </w:tr>
      <w:tr w:rsidR="00A314F8" w:rsidRPr="008D2747" w14:paraId="7F538517" w14:textId="77777777" w:rsidTr="002A0692">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22F3D588" w14:textId="77777777" w:rsidR="00A314F8" w:rsidRPr="005D2FB4" w:rsidRDefault="00A314F8" w:rsidP="00E54CA4">
            <w:pPr>
              <w:pStyle w:val="Prrafodelista1"/>
              <w:numPr>
                <w:ilvl w:val="0"/>
                <w:numId w:val="9"/>
              </w:numPr>
              <w:spacing w:before="60" w:after="60" w:line="240" w:lineRule="auto"/>
              <w:ind w:left="432"/>
              <w:jc w:val="both"/>
              <w:rPr>
                <w:rFonts w:asciiTheme="minorHAnsi" w:hAnsiTheme="minorHAnsi"/>
                <w:lang w:val="es-EC"/>
              </w:rPr>
            </w:pPr>
            <w:r w:rsidRPr="005D2FB4">
              <w:rPr>
                <w:rFonts w:asciiTheme="minorHAnsi" w:hAnsiTheme="minorHAnsi"/>
                <w:spacing w:val="-2"/>
                <w:lang w:val="es-ES"/>
              </w:rPr>
              <w:t xml:space="preserve">Nombre de cada miembro del APCA: </w:t>
            </w:r>
            <w:r w:rsidRPr="00334DEA">
              <w:rPr>
                <w:rFonts w:asciiTheme="minorHAnsi" w:hAnsiTheme="minorHAnsi"/>
                <w:i/>
                <w:color w:val="4472C4" w:themeColor="accent1"/>
                <w:lang w:val="es-ES"/>
              </w:rPr>
              <w:t>[indicar el nombre jurídico de cada miembro de la Asociación en Participación o Consorcio]</w:t>
            </w:r>
          </w:p>
        </w:tc>
      </w:tr>
      <w:tr w:rsidR="00A314F8" w:rsidRPr="008D2747" w14:paraId="3BD7ED33" w14:textId="77777777" w:rsidTr="002A0692">
        <w:trPr>
          <w:cantSplit/>
          <w:trHeight w:val="674"/>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4225B685" w14:textId="77777777" w:rsidR="00A314F8" w:rsidRPr="005D2FB4" w:rsidRDefault="00A314F8" w:rsidP="00E54CA4">
            <w:pPr>
              <w:pStyle w:val="Prrafodelista1"/>
              <w:numPr>
                <w:ilvl w:val="0"/>
                <w:numId w:val="9"/>
              </w:numPr>
              <w:spacing w:before="60" w:after="60" w:line="240" w:lineRule="auto"/>
              <w:ind w:left="432"/>
              <w:jc w:val="both"/>
              <w:rPr>
                <w:rFonts w:asciiTheme="minorHAnsi" w:hAnsiTheme="minorHAnsi"/>
                <w:lang w:val="es-EC"/>
              </w:rPr>
            </w:pPr>
            <w:r w:rsidRPr="005D2FB4">
              <w:rPr>
                <w:rFonts w:asciiTheme="minorHAnsi" w:hAnsiTheme="minorHAnsi"/>
                <w:spacing w:val="-2"/>
                <w:lang w:val="es-ES"/>
              </w:rPr>
              <w:t xml:space="preserve">País donde está registrado cada miembro del APCA en la actualidad o País donde intenta registrarse </w:t>
            </w:r>
            <w:r w:rsidRPr="00334DEA">
              <w:rPr>
                <w:rFonts w:asciiTheme="minorHAnsi" w:hAnsiTheme="minorHAnsi"/>
                <w:i/>
                <w:color w:val="4472C4" w:themeColor="accent1"/>
                <w:lang w:val="es-ES"/>
              </w:rPr>
              <w:t>[indicar el país de ciudadanía de cada miembro del Oferente en la actualidad o país donde intenta registrarse]</w:t>
            </w:r>
          </w:p>
        </w:tc>
      </w:tr>
      <w:tr w:rsidR="00A314F8" w:rsidRPr="008D2747" w14:paraId="34F6AC01" w14:textId="77777777" w:rsidTr="002A0692">
        <w:trPr>
          <w:cantSplit/>
          <w:trHeight w:val="458"/>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65B3920B" w14:textId="77777777" w:rsidR="00A314F8" w:rsidRPr="00334DEA" w:rsidRDefault="00A314F8" w:rsidP="00E54CA4">
            <w:pPr>
              <w:pStyle w:val="Prrafodelista1"/>
              <w:numPr>
                <w:ilvl w:val="0"/>
                <w:numId w:val="9"/>
              </w:numPr>
              <w:spacing w:before="60" w:after="60" w:line="240" w:lineRule="auto"/>
              <w:ind w:left="432"/>
              <w:jc w:val="both"/>
              <w:rPr>
                <w:rFonts w:asciiTheme="minorHAnsi" w:hAnsiTheme="minorHAnsi"/>
                <w:i/>
                <w:color w:val="4472C4" w:themeColor="accent1"/>
                <w:lang w:val="es-ES"/>
              </w:rPr>
            </w:pPr>
            <w:r w:rsidRPr="00334DEA">
              <w:rPr>
                <w:rFonts w:asciiTheme="minorHAnsi" w:hAnsiTheme="minorHAnsi"/>
                <w:i/>
                <w:color w:val="4472C4" w:themeColor="accent1"/>
                <w:lang w:val="es-ES"/>
              </w:rPr>
              <w:t>Año de registro de cada miembro del APCA: [indicar el año de registro de cada miembro del Oferente]</w:t>
            </w:r>
          </w:p>
        </w:tc>
      </w:tr>
      <w:tr w:rsidR="00A314F8" w:rsidRPr="008D2747" w14:paraId="6140620A" w14:textId="77777777" w:rsidTr="002A0692">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76316D70" w14:textId="77777777" w:rsidR="00A314F8" w:rsidRPr="005D2FB4" w:rsidRDefault="00A314F8" w:rsidP="00E54CA4">
            <w:pPr>
              <w:pStyle w:val="Prrafodelista1"/>
              <w:numPr>
                <w:ilvl w:val="0"/>
                <w:numId w:val="9"/>
              </w:numPr>
              <w:spacing w:before="60" w:after="60" w:line="240" w:lineRule="auto"/>
              <w:ind w:left="432"/>
              <w:jc w:val="both"/>
              <w:rPr>
                <w:rFonts w:asciiTheme="minorHAnsi" w:hAnsiTheme="minorHAnsi"/>
                <w:lang w:val="es-EC"/>
              </w:rPr>
            </w:pPr>
            <w:r w:rsidRPr="005D2FB4">
              <w:rPr>
                <w:rFonts w:asciiTheme="minorHAnsi" w:hAnsiTheme="minorHAnsi"/>
                <w:spacing w:val="-2"/>
                <w:lang w:val="es-ES"/>
              </w:rPr>
              <w:t xml:space="preserve">Dirección jurídica de cada miembro del APCA en el país donde está registrado: </w:t>
            </w:r>
            <w:r w:rsidRPr="00334DEA">
              <w:rPr>
                <w:rFonts w:asciiTheme="minorHAnsi" w:hAnsiTheme="minorHAnsi"/>
                <w:i/>
                <w:color w:val="4472C4" w:themeColor="accent1"/>
                <w:lang w:val="es-ES"/>
              </w:rPr>
              <w:t>[indicar la Dirección jurídica de cada miembro del Oferente en el país donde está registrado]</w:t>
            </w:r>
          </w:p>
        </w:tc>
      </w:tr>
      <w:tr w:rsidR="00A314F8" w:rsidRPr="008D2747" w14:paraId="44A99ABA" w14:textId="77777777" w:rsidTr="002A0692">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7DFDF950" w14:textId="77777777" w:rsidR="00A314F8" w:rsidRPr="005D2FB4" w:rsidRDefault="00A314F8" w:rsidP="00E54CA4">
            <w:pPr>
              <w:pStyle w:val="Prrafodelista1"/>
              <w:numPr>
                <w:ilvl w:val="0"/>
                <w:numId w:val="9"/>
              </w:numPr>
              <w:spacing w:before="60" w:after="60" w:line="240" w:lineRule="auto"/>
              <w:ind w:left="432"/>
              <w:jc w:val="both"/>
              <w:rPr>
                <w:rFonts w:asciiTheme="minorHAnsi" w:hAnsiTheme="minorHAnsi"/>
                <w:spacing w:val="-2"/>
                <w:lang w:val="es-ES"/>
              </w:rPr>
            </w:pPr>
            <w:r w:rsidRPr="005D2FB4">
              <w:rPr>
                <w:rFonts w:asciiTheme="minorHAnsi" w:hAnsiTheme="minorHAnsi"/>
                <w:spacing w:val="-2"/>
                <w:lang w:val="es-ES"/>
              </w:rPr>
              <w:t>Información del representante autorizado del cada miembro del APCA:</w:t>
            </w:r>
          </w:p>
          <w:p w14:paraId="1352708B" w14:textId="77777777" w:rsidR="00A314F8" w:rsidRPr="005D2FB4" w:rsidRDefault="00A314F8" w:rsidP="002A0692">
            <w:pPr>
              <w:spacing w:after="120" w:line="240" w:lineRule="auto"/>
              <w:ind w:left="360" w:hanging="360"/>
              <w:jc w:val="both"/>
              <w:rPr>
                <w:rFonts w:asciiTheme="minorHAnsi" w:hAnsiTheme="minorHAnsi"/>
                <w:lang w:val="es-EC"/>
              </w:rPr>
            </w:pPr>
            <w:r w:rsidRPr="005D2FB4">
              <w:rPr>
                <w:rFonts w:asciiTheme="minorHAnsi" w:hAnsiTheme="minorHAnsi"/>
                <w:spacing w:val="-2"/>
                <w:lang w:val="es-ES"/>
              </w:rPr>
              <w:tab/>
              <w:t xml:space="preserve">Nombre: </w:t>
            </w:r>
            <w:r w:rsidRPr="00334DEA">
              <w:rPr>
                <w:rFonts w:asciiTheme="minorHAnsi" w:hAnsiTheme="minorHAnsi"/>
                <w:i/>
                <w:color w:val="4472C4" w:themeColor="accent1"/>
                <w:lang w:val="es-ES"/>
              </w:rPr>
              <w:t>[indicar el nombre del representante autorizado]</w:t>
            </w:r>
          </w:p>
          <w:p w14:paraId="5CB44F59" w14:textId="77777777" w:rsidR="00A314F8" w:rsidRPr="005D2FB4" w:rsidRDefault="00A314F8" w:rsidP="002A0692">
            <w:pPr>
              <w:spacing w:after="120" w:line="240" w:lineRule="auto"/>
              <w:ind w:left="360" w:hanging="360"/>
              <w:jc w:val="both"/>
              <w:rPr>
                <w:rFonts w:asciiTheme="minorHAnsi" w:hAnsiTheme="minorHAnsi"/>
                <w:lang w:val="es-EC"/>
              </w:rPr>
            </w:pPr>
            <w:r w:rsidRPr="005D2FB4">
              <w:rPr>
                <w:rFonts w:asciiTheme="minorHAnsi" w:hAnsiTheme="minorHAnsi"/>
                <w:spacing w:val="-2"/>
                <w:lang w:val="es-ES"/>
              </w:rPr>
              <w:tab/>
              <w:t>Dirección:</w:t>
            </w:r>
            <w:r w:rsidRPr="005D2FB4">
              <w:rPr>
                <w:rFonts w:asciiTheme="minorHAnsi" w:hAnsiTheme="minorHAnsi"/>
                <w:i/>
                <w:spacing w:val="-2"/>
                <w:lang w:val="es-ES"/>
              </w:rPr>
              <w:t xml:space="preserve"> </w:t>
            </w:r>
            <w:r w:rsidRPr="00334DEA">
              <w:rPr>
                <w:rFonts w:asciiTheme="minorHAnsi" w:hAnsiTheme="minorHAnsi"/>
                <w:i/>
                <w:color w:val="4472C4" w:themeColor="accent1"/>
                <w:lang w:val="es-ES"/>
              </w:rPr>
              <w:t>[indicar la dirección del representante autorizado]</w:t>
            </w:r>
          </w:p>
          <w:p w14:paraId="0C54F4C8" w14:textId="77777777" w:rsidR="00A314F8" w:rsidRPr="005D2FB4" w:rsidRDefault="00A314F8" w:rsidP="002A0692">
            <w:pPr>
              <w:spacing w:after="120" w:line="240" w:lineRule="auto"/>
              <w:ind w:left="360" w:hanging="18"/>
              <w:jc w:val="both"/>
              <w:rPr>
                <w:rFonts w:asciiTheme="minorHAnsi" w:hAnsiTheme="minorHAnsi"/>
                <w:lang w:val="es-EC"/>
              </w:rPr>
            </w:pPr>
            <w:r w:rsidRPr="005D2FB4">
              <w:rPr>
                <w:rFonts w:asciiTheme="minorHAnsi" w:hAnsiTheme="minorHAnsi"/>
                <w:spacing w:val="-2"/>
                <w:lang w:val="es-ES"/>
              </w:rPr>
              <w:t>Números de teléfono y facsímile</w:t>
            </w:r>
            <w:r w:rsidRPr="00334DEA">
              <w:rPr>
                <w:rFonts w:asciiTheme="minorHAnsi" w:hAnsiTheme="minorHAnsi"/>
                <w:spacing w:val="-2"/>
                <w:lang w:val="es-ES"/>
              </w:rPr>
              <w:t>:</w:t>
            </w:r>
            <w:r w:rsidRPr="00334DEA">
              <w:rPr>
                <w:rFonts w:asciiTheme="minorHAnsi" w:hAnsiTheme="minorHAnsi"/>
                <w:i/>
                <w:color w:val="4472C4" w:themeColor="accent1"/>
                <w:lang w:val="es-ES"/>
              </w:rPr>
              <w:t xml:space="preserve"> [indicar los números de teléfono y facsímile del representante autorizado]</w:t>
            </w:r>
          </w:p>
          <w:p w14:paraId="323F6244" w14:textId="77777777" w:rsidR="00A314F8" w:rsidRPr="005D2FB4" w:rsidRDefault="00A314F8" w:rsidP="002A0692">
            <w:pPr>
              <w:spacing w:after="120" w:line="240" w:lineRule="auto"/>
              <w:ind w:left="360" w:hanging="18"/>
              <w:jc w:val="both"/>
              <w:rPr>
                <w:rFonts w:asciiTheme="minorHAnsi" w:hAnsiTheme="minorHAnsi"/>
                <w:lang w:val="es-EC"/>
              </w:rPr>
            </w:pPr>
            <w:r w:rsidRPr="005D2FB4">
              <w:rPr>
                <w:rFonts w:asciiTheme="minorHAnsi" w:hAnsiTheme="minorHAnsi"/>
                <w:spacing w:val="-2"/>
                <w:lang w:val="es-ES"/>
              </w:rPr>
              <w:t xml:space="preserve">Dirección de correo electrónico: </w:t>
            </w:r>
            <w:r w:rsidRPr="00334DEA">
              <w:rPr>
                <w:rFonts w:asciiTheme="minorHAnsi" w:hAnsiTheme="minorHAnsi"/>
                <w:i/>
                <w:color w:val="4472C4" w:themeColor="accent1"/>
                <w:lang w:val="es-ES"/>
              </w:rPr>
              <w:t>[indicar la dirección de correo electrónico del representante autorizado]</w:t>
            </w:r>
          </w:p>
        </w:tc>
      </w:tr>
      <w:tr w:rsidR="00A314F8" w:rsidRPr="008D2747" w14:paraId="186520F2" w14:textId="77777777" w:rsidTr="002A0692">
        <w:trPr>
          <w:cantSplit/>
        </w:trPr>
        <w:tc>
          <w:tcPr>
            <w:tcW w:w="9470" w:type="dxa"/>
            <w:tcBorders>
              <w:top w:val="single" w:sz="4" w:space="0" w:color="00000A"/>
              <w:left w:val="single" w:sz="4" w:space="0" w:color="00000A"/>
              <w:bottom w:val="single" w:sz="4" w:space="0" w:color="00000A"/>
              <w:right w:val="single" w:sz="4" w:space="0" w:color="00000A"/>
            </w:tcBorders>
            <w:shd w:val="clear" w:color="auto" w:fill="auto"/>
          </w:tcPr>
          <w:p w14:paraId="39A1AB1C" w14:textId="77777777" w:rsidR="00A314F8" w:rsidRPr="005D2FB4" w:rsidRDefault="00A314F8" w:rsidP="00E54CA4">
            <w:pPr>
              <w:pStyle w:val="Prrafodelista1"/>
              <w:numPr>
                <w:ilvl w:val="0"/>
                <w:numId w:val="9"/>
              </w:numPr>
              <w:spacing w:before="60" w:after="60" w:line="240" w:lineRule="auto"/>
              <w:ind w:left="432"/>
              <w:jc w:val="both"/>
              <w:rPr>
                <w:rFonts w:asciiTheme="minorHAnsi" w:hAnsiTheme="minorHAnsi"/>
                <w:lang w:val="es-EC"/>
              </w:rPr>
            </w:pPr>
            <w:r w:rsidRPr="005D2FB4">
              <w:rPr>
                <w:rFonts w:asciiTheme="minorHAnsi" w:hAnsiTheme="minorHAnsi"/>
                <w:spacing w:val="-2"/>
                <w:lang w:val="es-ES"/>
              </w:rPr>
              <w:t xml:space="preserve">Se adjuntan copias de los documentos originales de la empresa indicada en el párrafo 2 anterior: </w:t>
            </w:r>
            <w:r w:rsidRPr="00334DEA">
              <w:rPr>
                <w:rFonts w:asciiTheme="minorHAnsi" w:hAnsiTheme="minorHAnsi"/>
                <w:i/>
                <w:color w:val="4472C4" w:themeColor="accent1"/>
                <w:lang w:val="es-ES"/>
              </w:rPr>
              <w:t>[marcar la(s) casilla(s) de los documentos adjuntos]</w:t>
            </w:r>
          </w:p>
          <w:p w14:paraId="0A2E2D56" w14:textId="77777777" w:rsidR="00A314F8" w:rsidRPr="005D2FB4" w:rsidRDefault="00A314F8" w:rsidP="00E54CA4">
            <w:pPr>
              <w:numPr>
                <w:ilvl w:val="0"/>
                <w:numId w:val="3"/>
              </w:numPr>
              <w:spacing w:before="60" w:after="60" w:line="240" w:lineRule="auto"/>
              <w:jc w:val="both"/>
              <w:rPr>
                <w:rFonts w:asciiTheme="minorHAnsi" w:hAnsiTheme="minorHAnsi"/>
                <w:spacing w:val="-2"/>
                <w:lang w:val="es-ES"/>
              </w:rPr>
            </w:pPr>
            <w:r w:rsidRPr="005D2FB4">
              <w:rPr>
                <w:rFonts w:asciiTheme="minorHAnsi" w:hAnsiTheme="minorHAnsi"/>
                <w:spacing w:val="-2"/>
                <w:lang w:val="es-ES"/>
              </w:rPr>
              <w:t xml:space="preserve">Estatutos de la Sociedad o Registro de la empresa indicada en el párrafo 2 anterior, y de conformidad con las </w:t>
            </w:r>
            <w:proofErr w:type="spellStart"/>
            <w:r w:rsidRPr="005D2FB4">
              <w:rPr>
                <w:rFonts w:asciiTheme="minorHAnsi" w:hAnsiTheme="minorHAnsi"/>
                <w:spacing w:val="-2"/>
                <w:lang w:val="es-ES"/>
              </w:rPr>
              <w:t>Subcláusulas</w:t>
            </w:r>
            <w:proofErr w:type="spellEnd"/>
            <w:r w:rsidRPr="005D2FB4">
              <w:rPr>
                <w:rFonts w:asciiTheme="minorHAnsi" w:hAnsiTheme="minorHAnsi"/>
                <w:spacing w:val="-2"/>
                <w:lang w:val="es-ES"/>
              </w:rPr>
              <w:t xml:space="preserve"> 4.1 y 4.2 de las IAO.</w:t>
            </w:r>
          </w:p>
          <w:p w14:paraId="288DFFC1" w14:textId="77777777" w:rsidR="00A314F8" w:rsidRPr="005D2FB4" w:rsidRDefault="00A314F8" w:rsidP="00E54CA4">
            <w:pPr>
              <w:numPr>
                <w:ilvl w:val="0"/>
                <w:numId w:val="3"/>
              </w:numPr>
              <w:spacing w:before="60" w:after="60" w:line="240" w:lineRule="auto"/>
              <w:jc w:val="both"/>
              <w:rPr>
                <w:rFonts w:asciiTheme="minorHAnsi" w:hAnsiTheme="minorHAnsi"/>
                <w:spacing w:val="-2"/>
                <w:lang w:val="es-ES"/>
              </w:rPr>
            </w:pPr>
            <w:r w:rsidRPr="005D2FB4">
              <w:rPr>
                <w:rFonts w:asciiTheme="minorHAnsi" w:hAnsiTheme="minorHAnsi"/>
                <w:spacing w:val="-2"/>
                <w:lang w:val="es-ES"/>
              </w:rPr>
              <w:t xml:space="preserve">Si se trata de una Asociación en Participación o Consorcio, carta de intención de formar la Asociación en Participación o el Consorcio, o el Convenio de Asociación en Participación o del Consorcio, de conformidad con la </w:t>
            </w:r>
            <w:proofErr w:type="spellStart"/>
            <w:r w:rsidRPr="005D2FB4">
              <w:rPr>
                <w:rFonts w:asciiTheme="minorHAnsi" w:hAnsiTheme="minorHAnsi"/>
                <w:spacing w:val="-2"/>
                <w:lang w:val="es-ES"/>
              </w:rPr>
              <w:t>Subcláusula</w:t>
            </w:r>
            <w:proofErr w:type="spellEnd"/>
            <w:r w:rsidRPr="005D2FB4">
              <w:rPr>
                <w:rFonts w:asciiTheme="minorHAnsi" w:hAnsiTheme="minorHAnsi"/>
                <w:spacing w:val="-2"/>
                <w:lang w:val="es-ES"/>
              </w:rPr>
              <w:t xml:space="preserve"> 4.1 de las IAO.</w:t>
            </w:r>
          </w:p>
          <w:p w14:paraId="6A995BD6" w14:textId="77777777" w:rsidR="00A314F8" w:rsidRPr="005D2FB4" w:rsidRDefault="00A314F8" w:rsidP="00E54CA4">
            <w:pPr>
              <w:numPr>
                <w:ilvl w:val="0"/>
                <w:numId w:val="3"/>
              </w:numPr>
              <w:spacing w:before="60" w:after="60" w:line="240" w:lineRule="auto"/>
              <w:jc w:val="both"/>
              <w:rPr>
                <w:rFonts w:asciiTheme="minorHAnsi" w:hAnsiTheme="minorHAnsi"/>
                <w:spacing w:val="-2"/>
                <w:lang w:val="es-ES"/>
              </w:rPr>
            </w:pPr>
            <w:r w:rsidRPr="005D2FB4">
              <w:rPr>
                <w:rFonts w:asciiTheme="minorHAnsi" w:hAnsiTheme="minorHAnsi"/>
                <w:spacing w:val="-2"/>
                <w:lang w:val="es-ES"/>
              </w:rPr>
              <w:t xml:space="preserve">Si se trata de un ente gubernamental del país del Comprador, documentación que acredite su autonomía jurídica y financiera y el cumplimiento con las leyes comerciales, de conformidad con la </w:t>
            </w:r>
            <w:proofErr w:type="spellStart"/>
            <w:r w:rsidRPr="005D2FB4">
              <w:rPr>
                <w:rFonts w:asciiTheme="minorHAnsi" w:hAnsiTheme="minorHAnsi"/>
                <w:spacing w:val="-2"/>
                <w:lang w:val="es-ES"/>
              </w:rPr>
              <w:t>Subcláusula</w:t>
            </w:r>
            <w:proofErr w:type="spellEnd"/>
            <w:r w:rsidRPr="005D2FB4">
              <w:rPr>
                <w:rFonts w:asciiTheme="minorHAnsi" w:hAnsiTheme="minorHAnsi"/>
                <w:spacing w:val="-2"/>
                <w:lang w:val="es-ES"/>
              </w:rPr>
              <w:t xml:space="preserve"> 4.5 de las IAO.</w:t>
            </w:r>
          </w:p>
        </w:tc>
      </w:tr>
    </w:tbl>
    <w:p w14:paraId="7AADB595" w14:textId="77777777" w:rsidR="00A314F8" w:rsidRPr="005D2FB4" w:rsidRDefault="00A314F8" w:rsidP="00A314F8">
      <w:pPr>
        <w:spacing w:line="240" w:lineRule="auto"/>
        <w:ind w:left="360"/>
        <w:rPr>
          <w:rFonts w:asciiTheme="minorHAnsi" w:eastAsia="Times New Roman" w:hAnsiTheme="minorHAnsi"/>
          <w:b/>
          <w:bCs/>
          <w:lang w:val="es-ES"/>
        </w:rPr>
      </w:pPr>
    </w:p>
    <w:p w14:paraId="751C14E1" w14:textId="77777777" w:rsidR="00A314F8" w:rsidRPr="005D2FB4" w:rsidRDefault="00A314F8" w:rsidP="00A314F8">
      <w:pPr>
        <w:suppressAutoHyphens w:val="0"/>
        <w:spacing w:after="0" w:line="240" w:lineRule="auto"/>
        <w:ind w:left="360"/>
        <w:rPr>
          <w:rFonts w:asciiTheme="minorHAnsi" w:eastAsia="Times New Roman" w:hAnsiTheme="minorHAnsi" w:cs="Cambria"/>
          <w:b/>
          <w:iCs/>
          <w:lang w:val="es-ES"/>
        </w:rPr>
      </w:pPr>
      <w:r w:rsidRPr="005D2FB4">
        <w:rPr>
          <w:rFonts w:asciiTheme="minorHAnsi" w:hAnsiTheme="minorHAnsi"/>
          <w:lang w:val="es-EC"/>
        </w:rPr>
        <w:br w:type="page"/>
      </w:r>
    </w:p>
    <w:p w14:paraId="5159F067" w14:textId="77777777" w:rsidR="00A314F8" w:rsidRPr="005D2FB4" w:rsidRDefault="00A314F8" w:rsidP="00A314F8">
      <w:pPr>
        <w:pStyle w:val="Ttulo41"/>
        <w:numPr>
          <w:ilvl w:val="0"/>
          <w:numId w:val="0"/>
        </w:numPr>
        <w:spacing w:line="240" w:lineRule="auto"/>
        <w:ind w:left="360"/>
        <w:jc w:val="center"/>
        <w:rPr>
          <w:rFonts w:asciiTheme="minorHAnsi" w:hAnsiTheme="minorHAnsi"/>
          <w:color w:val="auto"/>
          <w:lang w:val="es-EC"/>
        </w:rPr>
      </w:pPr>
      <w:bookmarkStart w:id="3" w:name="_Toc38282339"/>
      <w:r w:rsidRPr="005D2FB4">
        <w:rPr>
          <w:rFonts w:asciiTheme="minorHAnsi" w:hAnsiTheme="minorHAnsi"/>
          <w:bCs w:val="0"/>
          <w:i w:val="0"/>
          <w:color w:val="auto"/>
          <w:lang w:val="es-ES"/>
        </w:rPr>
        <w:lastRenderedPageBreak/>
        <w:t>Formulario de Presentación de Oferta</w:t>
      </w:r>
      <w:bookmarkEnd w:id="3"/>
      <w:r w:rsidRPr="005D2FB4">
        <w:rPr>
          <w:rFonts w:asciiTheme="minorHAnsi" w:hAnsiTheme="minorHAnsi"/>
          <w:bCs w:val="0"/>
          <w:i w:val="0"/>
          <w:color w:val="auto"/>
          <w:lang w:val="es-ES"/>
        </w:rPr>
        <w:t xml:space="preserve"> </w:t>
      </w:r>
    </w:p>
    <w:p w14:paraId="02687238" w14:textId="77777777" w:rsidR="00A314F8" w:rsidRPr="005D2FB4" w:rsidRDefault="00A314F8" w:rsidP="00A314F8">
      <w:pPr>
        <w:spacing w:before="60" w:after="60" w:line="240" w:lineRule="auto"/>
        <w:ind w:left="360"/>
        <w:jc w:val="both"/>
        <w:rPr>
          <w:rFonts w:asciiTheme="minorHAnsi" w:eastAsia="Times New Roman" w:hAnsiTheme="minorHAnsi"/>
          <w:i/>
          <w:iCs/>
          <w:lang w:val="es-ES"/>
        </w:rPr>
      </w:pPr>
    </w:p>
    <w:p w14:paraId="7BF276CD" w14:textId="77777777" w:rsidR="00A314F8" w:rsidRPr="00334DEA" w:rsidRDefault="00A314F8" w:rsidP="00A314F8">
      <w:pPr>
        <w:spacing w:before="60" w:after="60" w:line="240" w:lineRule="auto"/>
        <w:ind w:left="360"/>
        <w:jc w:val="both"/>
        <w:rPr>
          <w:rFonts w:asciiTheme="minorHAnsi" w:hAnsiTheme="minorHAnsi"/>
          <w:i/>
          <w:color w:val="4472C4" w:themeColor="accent1"/>
          <w:lang w:val="es-ES"/>
        </w:rPr>
      </w:pPr>
      <w:r w:rsidRPr="00334DEA">
        <w:rPr>
          <w:rFonts w:asciiTheme="minorHAnsi" w:hAnsiTheme="minorHAnsi"/>
          <w:i/>
          <w:color w:val="4472C4" w:themeColor="accent1"/>
          <w:lang w:val="es-ES"/>
        </w:rPr>
        <w:t>[El Oferente completará este formulario de acuerdo con las instrucciones indicadas. No se permitirán alteraciones a este formulario ni se aceptarán substituciones.]</w:t>
      </w:r>
    </w:p>
    <w:p w14:paraId="1FC499FA" w14:textId="77777777" w:rsidR="00A314F8" w:rsidRPr="005D2FB4" w:rsidRDefault="00A314F8" w:rsidP="00A314F8">
      <w:pPr>
        <w:spacing w:before="60" w:after="60" w:line="240" w:lineRule="auto"/>
        <w:ind w:left="360"/>
        <w:jc w:val="both"/>
        <w:rPr>
          <w:rFonts w:asciiTheme="minorHAnsi" w:eastAsia="Times New Roman" w:hAnsiTheme="minorHAnsi"/>
          <w:i/>
          <w:iCs/>
          <w:lang w:val="es-ES"/>
        </w:rPr>
      </w:pPr>
    </w:p>
    <w:p w14:paraId="5453CDD5" w14:textId="77777777" w:rsidR="00A314F8" w:rsidRPr="005D2FB4" w:rsidRDefault="00A314F8" w:rsidP="00A314F8">
      <w:pPr>
        <w:spacing w:before="60" w:after="60" w:line="240" w:lineRule="auto"/>
        <w:ind w:left="1080" w:hanging="720"/>
        <w:jc w:val="right"/>
        <w:rPr>
          <w:rFonts w:asciiTheme="minorHAnsi" w:hAnsiTheme="minorHAnsi"/>
          <w:lang w:val="es-EC"/>
        </w:rPr>
      </w:pPr>
      <w:r w:rsidRPr="005D2FB4">
        <w:rPr>
          <w:rFonts w:asciiTheme="minorHAnsi" w:eastAsia="Times New Roman" w:hAnsiTheme="minorHAnsi"/>
          <w:lang w:val="es-ES"/>
        </w:rPr>
        <w:t xml:space="preserve">Fecha: </w:t>
      </w:r>
      <w:r w:rsidRPr="00334DEA">
        <w:rPr>
          <w:rFonts w:asciiTheme="minorHAnsi" w:hAnsiTheme="minorHAnsi"/>
          <w:i/>
          <w:color w:val="4472C4" w:themeColor="accent1"/>
          <w:lang w:val="es-ES"/>
        </w:rPr>
        <w:t xml:space="preserve">[indicar la fecha (día, mes y año) de la presentación de la oferta] </w:t>
      </w:r>
    </w:p>
    <w:p w14:paraId="2E0C3F32" w14:textId="77777777" w:rsidR="00A314F8" w:rsidRPr="005D2FB4" w:rsidRDefault="00A314F8" w:rsidP="00A314F8">
      <w:pPr>
        <w:tabs>
          <w:tab w:val="right" w:pos="9360"/>
        </w:tabs>
        <w:spacing w:before="60" w:after="60" w:line="240" w:lineRule="auto"/>
        <w:ind w:left="1080" w:hanging="720"/>
        <w:jc w:val="right"/>
        <w:rPr>
          <w:rFonts w:asciiTheme="minorHAnsi" w:hAnsiTheme="minorHAnsi"/>
          <w:lang w:val="es-EC"/>
        </w:rPr>
      </w:pPr>
      <w:r w:rsidRPr="005D2FB4">
        <w:rPr>
          <w:rFonts w:asciiTheme="minorHAnsi" w:eastAsia="Times New Roman" w:hAnsiTheme="minorHAnsi"/>
          <w:lang w:val="es-ES"/>
        </w:rPr>
        <w:t xml:space="preserve">LPI No.: </w:t>
      </w:r>
      <w:r w:rsidRPr="005D2FB4">
        <w:rPr>
          <w:rFonts w:asciiTheme="minorHAnsi" w:eastAsia="Times New Roman" w:hAnsiTheme="minorHAnsi"/>
          <w:i/>
          <w:lang w:val="es-ES"/>
        </w:rPr>
        <w:t>PA-2020-001</w:t>
      </w:r>
    </w:p>
    <w:p w14:paraId="26E11A56" w14:textId="77777777" w:rsidR="00A314F8" w:rsidRPr="005D2FB4" w:rsidRDefault="00A314F8" w:rsidP="00A314F8">
      <w:pPr>
        <w:spacing w:before="60" w:after="60" w:line="240" w:lineRule="auto"/>
        <w:ind w:left="360"/>
        <w:rPr>
          <w:rFonts w:asciiTheme="minorHAnsi" w:eastAsia="Times New Roman" w:hAnsiTheme="minorHAnsi"/>
          <w:lang w:val="es-ES"/>
        </w:rPr>
      </w:pPr>
    </w:p>
    <w:p w14:paraId="24BC1F6C" w14:textId="77777777" w:rsidR="00A314F8" w:rsidRPr="005D2FB4" w:rsidRDefault="00A314F8" w:rsidP="00A314F8">
      <w:pPr>
        <w:spacing w:before="60" w:after="60" w:line="240" w:lineRule="auto"/>
        <w:ind w:left="360"/>
        <w:rPr>
          <w:rFonts w:asciiTheme="minorHAnsi" w:hAnsiTheme="minorHAnsi"/>
          <w:lang w:val="es-EC"/>
        </w:rPr>
      </w:pPr>
      <w:r w:rsidRPr="005D2FB4">
        <w:rPr>
          <w:rFonts w:asciiTheme="minorHAnsi" w:eastAsia="Times New Roman" w:hAnsiTheme="minorHAnsi"/>
          <w:lang w:val="es-ES"/>
        </w:rPr>
        <w:t>A:</w:t>
      </w:r>
      <w:r w:rsidRPr="005D2FB4">
        <w:rPr>
          <w:rFonts w:asciiTheme="minorHAnsi" w:eastAsia="Times New Roman" w:hAnsiTheme="minorHAnsi"/>
          <w:i/>
          <w:lang w:val="es-ES"/>
        </w:rPr>
        <w:t xml:space="preserve"> </w:t>
      </w:r>
      <w:r w:rsidRPr="005D2FB4">
        <w:rPr>
          <w:rFonts w:asciiTheme="minorHAnsi" w:eastAsia="Times New Roman" w:hAnsiTheme="minorHAnsi"/>
          <w:b/>
          <w:bCs/>
          <w:i/>
          <w:lang w:val="es-ES"/>
        </w:rPr>
        <w:t>Servicio de Rentas Internas</w:t>
      </w:r>
    </w:p>
    <w:p w14:paraId="600E4554" w14:textId="77777777" w:rsidR="00A314F8" w:rsidRPr="005D2FB4" w:rsidRDefault="00A314F8" w:rsidP="00A314F8">
      <w:pPr>
        <w:spacing w:before="60" w:after="60" w:line="240" w:lineRule="auto"/>
        <w:ind w:left="360"/>
        <w:rPr>
          <w:rFonts w:asciiTheme="minorHAnsi" w:eastAsia="Times New Roman" w:hAnsiTheme="minorHAnsi"/>
          <w:lang w:val="es-ES"/>
        </w:rPr>
      </w:pPr>
    </w:p>
    <w:p w14:paraId="1E869237" w14:textId="77777777" w:rsidR="00A314F8" w:rsidRPr="005D2FB4" w:rsidRDefault="00A314F8" w:rsidP="00A314F8">
      <w:pPr>
        <w:spacing w:before="60" w:after="60" w:line="240" w:lineRule="auto"/>
        <w:ind w:left="360"/>
        <w:rPr>
          <w:rFonts w:asciiTheme="minorHAnsi" w:eastAsia="Times New Roman" w:hAnsiTheme="minorHAnsi"/>
          <w:lang w:val="es-ES"/>
        </w:rPr>
      </w:pPr>
      <w:r w:rsidRPr="005D2FB4">
        <w:rPr>
          <w:rFonts w:asciiTheme="minorHAnsi" w:eastAsia="Times New Roman" w:hAnsiTheme="minorHAnsi"/>
          <w:lang w:val="es-ES"/>
        </w:rPr>
        <w:t xml:space="preserve">Nosotros, los suscritos, declaramos que: </w:t>
      </w:r>
    </w:p>
    <w:p w14:paraId="2BA414A2"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C"/>
        </w:rPr>
      </w:pPr>
      <w:r w:rsidRPr="005D2FB4">
        <w:rPr>
          <w:rFonts w:asciiTheme="minorHAnsi" w:hAnsiTheme="minorHAnsi"/>
          <w:lang w:val="es-ES"/>
        </w:rPr>
        <w:t xml:space="preserve">Hemos examinado y no hallamos objeción alguna a los documentos de licitación, incluso sus Enmiendas: </w:t>
      </w:r>
      <w:r w:rsidRPr="00334DEA">
        <w:rPr>
          <w:rFonts w:asciiTheme="minorHAnsi" w:hAnsiTheme="minorHAnsi"/>
          <w:i/>
          <w:color w:val="4472C4" w:themeColor="accent1"/>
          <w:lang w:val="es-ES"/>
        </w:rPr>
        <w:t>[indicar el número y la fecha de emisión de cada Enmienda]</w:t>
      </w:r>
    </w:p>
    <w:tbl>
      <w:tblPr>
        <w:tblStyle w:val="Tablaconcuadrcula"/>
        <w:tblW w:w="0" w:type="auto"/>
        <w:jc w:val="center"/>
        <w:tblLook w:val="04A0" w:firstRow="1" w:lastRow="0" w:firstColumn="1" w:lastColumn="0" w:noHBand="0" w:noVBand="1"/>
      </w:tblPr>
      <w:tblGrid>
        <w:gridCol w:w="2754"/>
        <w:gridCol w:w="2532"/>
      </w:tblGrid>
      <w:tr w:rsidR="00A314F8" w:rsidRPr="005D2FB4" w14:paraId="5E6CD103" w14:textId="77777777" w:rsidTr="002A0692">
        <w:trPr>
          <w:jc w:val="center"/>
        </w:trPr>
        <w:tc>
          <w:tcPr>
            <w:tcW w:w="2754" w:type="dxa"/>
          </w:tcPr>
          <w:p w14:paraId="50B85DB9" w14:textId="77777777" w:rsidR="00A314F8" w:rsidRPr="005D2FB4" w:rsidRDefault="00A314F8" w:rsidP="002A0692">
            <w:pPr>
              <w:spacing w:before="60" w:after="60" w:line="240" w:lineRule="auto"/>
              <w:jc w:val="center"/>
              <w:rPr>
                <w:rFonts w:asciiTheme="minorHAnsi" w:eastAsia="Times New Roman" w:hAnsiTheme="minorHAnsi"/>
                <w:b/>
                <w:bCs/>
                <w:i/>
                <w:lang w:val="es-ES"/>
              </w:rPr>
            </w:pPr>
            <w:r w:rsidRPr="005D2FB4">
              <w:rPr>
                <w:rFonts w:asciiTheme="minorHAnsi" w:eastAsia="Times New Roman" w:hAnsiTheme="minorHAnsi"/>
                <w:b/>
                <w:bCs/>
                <w:i/>
                <w:lang w:val="es-ES"/>
              </w:rPr>
              <w:t>Boletín de Enmienda No.</w:t>
            </w:r>
          </w:p>
        </w:tc>
        <w:tc>
          <w:tcPr>
            <w:tcW w:w="2532" w:type="dxa"/>
          </w:tcPr>
          <w:p w14:paraId="4BF05800" w14:textId="77777777" w:rsidR="00A314F8" w:rsidRPr="005D2FB4" w:rsidRDefault="00A314F8" w:rsidP="002A0692">
            <w:pPr>
              <w:spacing w:before="60" w:after="60" w:line="240" w:lineRule="auto"/>
              <w:jc w:val="center"/>
              <w:rPr>
                <w:rFonts w:asciiTheme="minorHAnsi" w:eastAsia="Times New Roman" w:hAnsiTheme="minorHAnsi"/>
                <w:b/>
                <w:bCs/>
                <w:i/>
                <w:lang w:val="es-ES"/>
              </w:rPr>
            </w:pPr>
            <w:r w:rsidRPr="005D2FB4">
              <w:rPr>
                <w:rFonts w:asciiTheme="minorHAnsi" w:eastAsia="Times New Roman" w:hAnsiTheme="minorHAnsi"/>
                <w:b/>
                <w:bCs/>
                <w:i/>
                <w:lang w:val="es-ES"/>
              </w:rPr>
              <w:t>Fecha de Emisión</w:t>
            </w:r>
          </w:p>
        </w:tc>
      </w:tr>
      <w:tr w:rsidR="00A314F8" w:rsidRPr="005D2FB4" w14:paraId="162ADA92" w14:textId="77777777" w:rsidTr="002A0692">
        <w:trPr>
          <w:jc w:val="center"/>
        </w:trPr>
        <w:tc>
          <w:tcPr>
            <w:tcW w:w="2754" w:type="dxa"/>
          </w:tcPr>
          <w:p w14:paraId="0F9B5834" w14:textId="77777777" w:rsidR="00A314F8" w:rsidRPr="005D2FB4" w:rsidRDefault="00A314F8" w:rsidP="002A0692">
            <w:pPr>
              <w:spacing w:before="60" w:after="60" w:line="240" w:lineRule="auto"/>
              <w:jc w:val="both"/>
              <w:rPr>
                <w:rFonts w:asciiTheme="minorHAnsi" w:eastAsia="Times New Roman" w:hAnsiTheme="minorHAnsi"/>
                <w:i/>
                <w:lang w:val="es-ES"/>
              </w:rPr>
            </w:pPr>
          </w:p>
        </w:tc>
        <w:tc>
          <w:tcPr>
            <w:tcW w:w="2532" w:type="dxa"/>
          </w:tcPr>
          <w:p w14:paraId="55937CE2" w14:textId="77777777" w:rsidR="00A314F8" w:rsidRPr="005D2FB4" w:rsidRDefault="00A314F8" w:rsidP="002A0692">
            <w:pPr>
              <w:spacing w:before="60" w:after="60" w:line="240" w:lineRule="auto"/>
              <w:jc w:val="both"/>
              <w:rPr>
                <w:rFonts w:asciiTheme="minorHAnsi" w:eastAsia="Times New Roman" w:hAnsiTheme="minorHAnsi"/>
                <w:i/>
                <w:lang w:val="es-ES"/>
              </w:rPr>
            </w:pPr>
          </w:p>
        </w:tc>
      </w:tr>
      <w:tr w:rsidR="00A314F8" w:rsidRPr="005D2FB4" w14:paraId="5DC0F48B" w14:textId="77777777" w:rsidTr="002A0692">
        <w:trPr>
          <w:jc w:val="center"/>
        </w:trPr>
        <w:tc>
          <w:tcPr>
            <w:tcW w:w="2754" w:type="dxa"/>
          </w:tcPr>
          <w:p w14:paraId="050FDF2C" w14:textId="77777777" w:rsidR="00A314F8" w:rsidRPr="005D2FB4" w:rsidRDefault="00A314F8" w:rsidP="002A0692">
            <w:pPr>
              <w:spacing w:before="60" w:after="60" w:line="240" w:lineRule="auto"/>
              <w:jc w:val="both"/>
              <w:rPr>
                <w:rFonts w:asciiTheme="minorHAnsi" w:eastAsia="Times New Roman" w:hAnsiTheme="minorHAnsi"/>
                <w:i/>
                <w:lang w:val="es-ES"/>
              </w:rPr>
            </w:pPr>
          </w:p>
        </w:tc>
        <w:tc>
          <w:tcPr>
            <w:tcW w:w="2532" w:type="dxa"/>
          </w:tcPr>
          <w:p w14:paraId="4CF13D14" w14:textId="77777777" w:rsidR="00A314F8" w:rsidRPr="005D2FB4" w:rsidRDefault="00A314F8" w:rsidP="002A0692">
            <w:pPr>
              <w:spacing w:before="60" w:after="60" w:line="240" w:lineRule="auto"/>
              <w:jc w:val="both"/>
              <w:rPr>
                <w:rFonts w:asciiTheme="minorHAnsi" w:eastAsia="Times New Roman" w:hAnsiTheme="minorHAnsi"/>
                <w:i/>
                <w:lang w:val="es-ES"/>
              </w:rPr>
            </w:pPr>
          </w:p>
        </w:tc>
      </w:tr>
    </w:tbl>
    <w:p w14:paraId="4E724EE3" w14:textId="77777777" w:rsidR="00A314F8" w:rsidRPr="005D2FB4" w:rsidRDefault="00A314F8" w:rsidP="00A314F8">
      <w:pPr>
        <w:spacing w:before="60" w:after="60" w:line="240" w:lineRule="auto"/>
        <w:ind w:left="720"/>
        <w:jc w:val="both"/>
        <w:rPr>
          <w:rFonts w:asciiTheme="minorHAnsi" w:hAnsiTheme="minorHAnsi"/>
          <w:lang w:val="es-EC"/>
        </w:rPr>
      </w:pPr>
    </w:p>
    <w:p w14:paraId="124944DE"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C"/>
        </w:rPr>
      </w:pPr>
      <w:r w:rsidRPr="005D2FB4">
        <w:rPr>
          <w:rFonts w:asciiTheme="minorHAnsi" w:hAnsiTheme="minorHAnsi"/>
          <w:lang w:val="es-ES"/>
        </w:rPr>
        <w:t xml:space="preserve">Ofrecemos proveer los siguientes Bienes y Servicios Conexos de conformidad con los Documentos de Licitación y de acuerdo con el Plan de Entregas establecido en la Lista de Bienes: </w:t>
      </w:r>
      <w:r w:rsidRPr="00334DEA">
        <w:rPr>
          <w:rFonts w:asciiTheme="minorHAnsi" w:hAnsiTheme="minorHAnsi"/>
          <w:i/>
          <w:color w:val="4472C4" w:themeColor="accent1"/>
          <w:lang w:val="es-ES"/>
        </w:rPr>
        <w:t>[indicar una breve descripción de los Bienes y Servicios relacionados]</w:t>
      </w:r>
      <w:r w:rsidRPr="005D2FB4">
        <w:rPr>
          <w:rFonts w:asciiTheme="minorHAnsi" w:eastAsia="Times New Roman" w:hAnsiTheme="minorHAnsi"/>
          <w:i/>
          <w:lang w:val="es-ES"/>
        </w:rPr>
        <w:t>;</w:t>
      </w:r>
      <w:r w:rsidRPr="005D2FB4">
        <w:rPr>
          <w:rFonts w:asciiTheme="minorHAnsi" w:eastAsia="Times New Roman" w:hAnsiTheme="minorHAnsi"/>
          <w:lang w:val="es-ES"/>
        </w:rPr>
        <w:t xml:space="preserve"> </w:t>
      </w:r>
    </w:p>
    <w:p w14:paraId="1FE3A96E"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C"/>
        </w:rPr>
      </w:pPr>
      <w:r w:rsidRPr="005D2FB4">
        <w:rPr>
          <w:rFonts w:asciiTheme="minorHAnsi" w:hAnsiTheme="minorHAnsi"/>
          <w:lang w:val="es-ES"/>
        </w:rPr>
        <w:t xml:space="preserve">El precio total de nuestra oferta, excluyendo cualquier descuento ofrecido en el rubro (d) a continuación es: </w:t>
      </w:r>
      <w:r w:rsidRPr="00334DEA">
        <w:rPr>
          <w:rFonts w:asciiTheme="minorHAnsi" w:hAnsiTheme="minorHAnsi"/>
          <w:i/>
          <w:color w:val="4472C4" w:themeColor="accent1"/>
          <w:lang w:val="es-ES"/>
        </w:rPr>
        <w:t>[indicar el precio total de la oferta en palabras y en cifras] incluido el Impuesto al Valor Agregado (IVA)</w:t>
      </w:r>
      <w:r w:rsidRPr="005D2FB4">
        <w:rPr>
          <w:rFonts w:asciiTheme="minorHAnsi" w:hAnsiTheme="minorHAnsi"/>
          <w:i/>
          <w:lang w:val="es-ES"/>
        </w:rPr>
        <w:t>;</w:t>
      </w:r>
    </w:p>
    <w:p w14:paraId="7BE79DF3"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C"/>
        </w:rPr>
      </w:pPr>
      <w:r w:rsidRPr="005D2FB4">
        <w:rPr>
          <w:rFonts w:asciiTheme="minorHAnsi" w:hAnsiTheme="minorHAnsi"/>
          <w:lang w:val="es-ES"/>
        </w:rPr>
        <w:t>Los descuentos ofrecidos y la metodología para su aplicación son</w:t>
      </w:r>
      <w:r w:rsidRPr="005D2FB4">
        <w:rPr>
          <w:rFonts w:asciiTheme="minorHAnsi" w:eastAsia="Times New Roman" w:hAnsiTheme="minorHAnsi"/>
          <w:lang w:val="es-ES"/>
        </w:rPr>
        <w:t>:</w:t>
      </w:r>
    </w:p>
    <w:p w14:paraId="7FA36DEE" w14:textId="77777777" w:rsidR="00A314F8" w:rsidRPr="005D2FB4" w:rsidRDefault="00A314F8" w:rsidP="00A314F8">
      <w:pPr>
        <w:spacing w:before="60" w:after="60" w:line="240" w:lineRule="auto"/>
        <w:ind w:left="927"/>
        <w:jc w:val="both"/>
        <w:rPr>
          <w:rFonts w:asciiTheme="minorHAnsi" w:hAnsiTheme="minorHAnsi"/>
          <w:lang w:val="es-EC"/>
        </w:rPr>
      </w:pPr>
      <w:r w:rsidRPr="005D2FB4">
        <w:rPr>
          <w:rFonts w:asciiTheme="minorHAnsi" w:hAnsiTheme="minorHAnsi"/>
          <w:b/>
          <w:lang w:val="es-ES"/>
        </w:rPr>
        <w:t xml:space="preserve">Descuentos. </w:t>
      </w:r>
      <w:r w:rsidRPr="005D2FB4">
        <w:rPr>
          <w:rFonts w:asciiTheme="minorHAnsi" w:hAnsiTheme="minorHAnsi"/>
          <w:lang w:val="es-ES"/>
        </w:rPr>
        <w:t>Si nuestra oferta es aceptada, los siguientes descuentos serán aplicables</w:t>
      </w:r>
      <w:proofErr w:type="gramStart"/>
      <w:r w:rsidRPr="00334DEA">
        <w:rPr>
          <w:rFonts w:asciiTheme="minorHAnsi" w:hAnsiTheme="minorHAnsi"/>
          <w:i/>
          <w:color w:val="4472C4" w:themeColor="accent1"/>
          <w:lang w:val="es-ES"/>
        </w:rPr>
        <w:t>:  [</w:t>
      </w:r>
      <w:proofErr w:type="gramEnd"/>
      <w:r w:rsidRPr="00334DEA">
        <w:rPr>
          <w:rFonts w:asciiTheme="minorHAnsi" w:hAnsiTheme="minorHAnsi"/>
          <w:i/>
          <w:color w:val="4472C4" w:themeColor="accent1"/>
          <w:lang w:val="es-ES"/>
        </w:rPr>
        <w:t>detallar cada descuento ofrecido y el artículo específico en la Lista de Bienes al que aplica el descuento]</w:t>
      </w:r>
      <w:r w:rsidRPr="005D2FB4">
        <w:rPr>
          <w:rFonts w:asciiTheme="minorHAnsi" w:hAnsiTheme="minorHAnsi"/>
          <w:lang w:val="es-ES"/>
        </w:rPr>
        <w:t>.</w:t>
      </w:r>
      <w:r w:rsidRPr="005D2FB4">
        <w:rPr>
          <w:rFonts w:asciiTheme="minorHAnsi" w:eastAsia="Times New Roman" w:hAnsiTheme="minorHAnsi"/>
          <w:i/>
          <w:lang w:val="es-ES"/>
        </w:rPr>
        <w:t xml:space="preserve"> </w:t>
      </w:r>
    </w:p>
    <w:p w14:paraId="3BBD5100" w14:textId="77777777" w:rsidR="00A314F8" w:rsidRPr="005D2FB4" w:rsidRDefault="00A314F8" w:rsidP="00A314F8">
      <w:pPr>
        <w:tabs>
          <w:tab w:val="left" w:pos="540"/>
          <w:tab w:val="left" w:pos="720"/>
        </w:tabs>
        <w:spacing w:before="60" w:after="60" w:line="240" w:lineRule="auto"/>
        <w:ind w:left="927"/>
        <w:jc w:val="both"/>
        <w:rPr>
          <w:rFonts w:asciiTheme="minorHAnsi" w:hAnsiTheme="minorHAnsi"/>
          <w:lang w:val="es-EC"/>
        </w:rPr>
      </w:pPr>
      <w:r w:rsidRPr="005D2FB4">
        <w:rPr>
          <w:rFonts w:asciiTheme="minorHAnsi" w:hAnsiTheme="minorHAnsi"/>
          <w:b/>
          <w:lang w:val="es-ES"/>
        </w:rPr>
        <w:t xml:space="preserve">Metodología y Aplicación de los Descuentos. </w:t>
      </w:r>
      <w:r w:rsidRPr="005D2FB4">
        <w:rPr>
          <w:rFonts w:asciiTheme="minorHAnsi" w:hAnsiTheme="minorHAnsi"/>
          <w:lang w:val="es-ES"/>
        </w:rPr>
        <w:t xml:space="preserve">Los descuentos se aplicarán </w:t>
      </w:r>
      <w:proofErr w:type="gramStart"/>
      <w:r w:rsidRPr="005D2FB4">
        <w:rPr>
          <w:rFonts w:asciiTheme="minorHAnsi" w:hAnsiTheme="minorHAnsi"/>
          <w:lang w:val="es-ES"/>
        </w:rPr>
        <w:t>de acuerdo a</w:t>
      </w:r>
      <w:proofErr w:type="gramEnd"/>
      <w:r w:rsidRPr="005D2FB4">
        <w:rPr>
          <w:rFonts w:asciiTheme="minorHAnsi" w:hAnsiTheme="minorHAnsi"/>
          <w:lang w:val="es-ES"/>
        </w:rPr>
        <w:t xml:space="preserve"> la siguiente metodología: </w:t>
      </w:r>
      <w:r w:rsidRPr="00334DEA">
        <w:rPr>
          <w:rFonts w:asciiTheme="minorHAnsi" w:hAnsiTheme="minorHAnsi"/>
          <w:i/>
          <w:color w:val="4472C4" w:themeColor="accent1"/>
          <w:lang w:val="es-ES"/>
        </w:rPr>
        <w:t>[detallar la metodología que se aplicará a los descuentos]</w:t>
      </w:r>
      <w:r w:rsidRPr="005D2FB4">
        <w:rPr>
          <w:rFonts w:asciiTheme="minorHAnsi" w:hAnsiTheme="minorHAnsi"/>
          <w:i/>
          <w:lang w:val="es-ES"/>
        </w:rPr>
        <w:t>;</w:t>
      </w:r>
    </w:p>
    <w:p w14:paraId="68D94B7B"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C"/>
        </w:rPr>
      </w:pPr>
      <w:r w:rsidRPr="005D2FB4">
        <w:rPr>
          <w:rFonts w:asciiTheme="minorHAnsi" w:hAnsiTheme="minorHAnsi"/>
          <w:lang w:val="es-ES"/>
        </w:rPr>
        <w:t xml:space="preserve">Nuestra oferta se mantendrá vigente por el período establecido en la </w:t>
      </w:r>
      <w:proofErr w:type="spellStart"/>
      <w:r w:rsidRPr="005D2FB4">
        <w:rPr>
          <w:rFonts w:asciiTheme="minorHAnsi" w:hAnsiTheme="minorHAnsi"/>
          <w:lang w:val="es-ES"/>
        </w:rPr>
        <w:t>Subcláusula</w:t>
      </w:r>
      <w:proofErr w:type="spellEnd"/>
      <w:r w:rsidRPr="005D2FB4">
        <w:rPr>
          <w:rFonts w:asciiTheme="minorHAnsi" w:hAnsiTheme="minorHAnsi"/>
          <w:lang w:val="es-ES"/>
        </w:rPr>
        <w:t xml:space="preserve"> 20.1 de las IAO, a partir de la fecha límite fijada para la presentación de las ofertas de conformidad con la </w:t>
      </w:r>
      <w:proofErr w:type="spellStart"/>
      <w:r w:rsidRPr="005D2FB4">
        <w:rPr>
          <w:rFonts w:asciiTheme="minorHAnsi" w:hAnsiTheme="minorHAnsi"/>
          <w:lang w:val="es-ES"/>
        </w:rPr>
        <w:t>Subcláusula</w:t>
      </w:r>
      <w:proofErr w:type="spellEnd"/>
      <w:r w:rsidRPr="005D2FB4">
        <w:rPr>
          <w:rFonts w:asciiTheme="minorHAnsi" w:hAnsiTheme="minorHAnsi"/>
          <w:lang w:val="es-ES"/>
        </w:rPr>
        <w:t xml:space="preserve"> 24.1 de las IAO. Esta oferta nos obligará y podrá ser aceptada en cualquier momento antes de la expiración de dicho período</w:t>
      </w:r>
      <w:r w:rsidRPr="005D2FB4">
        <w:rPr>
          <w:rFonts w:asciiTheme="minorHAnsi" w:eastAsia="Times New Roman" w:hAnsiTheme="minorHAnsi"/>
          <w:lang w:val="es-ES"/>
        </w:rPr>
        <w:t>;</w:t>
      </w:r>
    </w:p>
    <w:p w14:paraId="7331AFC2"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C"/>
        </w:rPr>
      </w:pPr>
      <w:r w:rsidRPr="005D2FB4">
        <w:rPr>
          <w:rFonts w:asciiTheme="minorHAnsi" w:hAnsiTheme="minorHAnsi"/>
          <w:lang w:val="es-ES"/>
        </w:rPr>
        <w:t>Si nuestra oferta es aceptada, nos comprometemos a obtener una Garantía de Cumplimiento del Contrato de conformidad con la Cláusula 44 de las IAO y Cláusula 18 de las CGC</w:t>
      </w:r>
      <w:r w:rsidRPr="005D2FB4">
        <w:rPr>
          <w:rFonts w:asciiTheme="minorHAnsi" w:eastAsia="Times New Roman" w:hAnsiTheme="minorHAnsi"/>
          <w:lang w:val="es-ES"/>
        </w:rPr>
        <w:t>;</w:t>
      </w:r>
    </w:p>
    <w:p w14:paraId="54308BE7"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C"/>
        </w:rPr>
      </w:pPr>
      <w:r w:rsidRPr="005D2FB4">
        <w:rPr>
          <w:rFonts w:asciiTheme="minorHAnsi" w:hAnsiTheme="minorHAnsi"/>
          <w:lang w:val="es-ES"/>
        </w:rPr>
        <w:t xml:space="preserve">Los suscritos, incluyendo todos los subcontratistas o proveedores requeridos para ejecutar cualquier parte del Contrato, tenemos nacionalidad de países elegibles </w:t>
      </w:r>
      <w:r w:rsidRPr="00334DEA">
        <w:rPr>
          <w:rFonts w:asciiTheme="minorHAnsi" w:hAnsiTheme="minorHAnsi"/>
          <w:i/>
          <w:color w:val="4472C4" w:themeColor="accent1"/>
          <w:lang w:val="es-ES"/>
        </w:rPr>
        <w:t>[indicar la nacionalidad del Oferente, incluso la de todos los miembros que comprende el Oferente, si el Oferente es una Asociación en Participación o Consorcio, y la nacionalidad de cada subcontratista y proveedor]</w:t>
      </w:r>
      <w:r w:rsidRPr="005D2FB4">
        <w:rPr>
          <w:rFonts w:asciiTheme="minorHAnsi" w:hAnsiTheme="minorHAnsi"/>
          <w:i/>
          <w:lang w:val="es-ES"/>
        </w:rPr>
        <w:t>:</w:t>
      </w:r>
    </w:p>
    <w:tbl>
      <w:tblPr>
        <w:tblStyle w:val="Tablaconcuadrcula"/>
        <w:tblW w:w="8849" w:type="dxa"/>
        <w:tblInd w:w="360" w:type="dxa"/>
        <w:tblLook w:val="04A0" w:firstRow="1" w:lastRow="0" w:firstColumn="1" w:lastColumn="0" w:noHBand="0" w:noVBand="1"/>
      </w:tblPr>
      <w:tblGrid>
        <w:gridCol w:w="3888"/>
        <w:gridCol w:w="1843"/>
        <w:gridCol w:w="3118"/>
      </w:tblGrid>
      <w:tr w:rsidR="00A314F8" w:rsidRPr="008D2747" w14:paraId="669F7D05" w14:textId="77777777" w:rsidTr="002A0692">
        <w:trPr>
          <w:tblHeader/>
        </w:trPr>
        <w:tc>
          <w:tcPr>
            <w:tcW w:w="3888" w:type="dxa"/>
          </w:tcPr>
          <w:p w14:paraId="65740272" w14:textId="77777777" w:rsidR="00A314F8" w:rsidRPr="005D2FB4" w:rsidRDefault="00A314F8" w:rsidP="002A0692">
            <w:pPr>
              <w:spacing w:before="60" w:after="60" w:line="240" w:lineRule="auto"/>
              <w:jc w:val="both"/>
              <w:rPr>
                <w:rFonts w:asciiTheme="minorHAnsi" w:hAnsiTheme="minorHAnsi"/>
                <w:b/>
                <w:bCs/>
                <w:lang w:val="es-EC"/>
              </w:rPr>
            </w:pPr>
            <w:r w:rsidRPr="005D2FB4">
              <w:rPr>
                <w:rFonts w:asciiTheme="minorHAnsi" w:hAnsiTheme="minorHAnsi"/>
                <w:b/>
                <w:bCs/>
                <w:lang w:val="es-EC"/>
              </w:rPr>
              <w:t>Nombre jurídico</w:t>
            </w:r>
          </w:p>
        </w:tc>
        <w:tc>
          <w:tcPr>
            <w:tcW w:w="1843" w:type="dxa"/>
          </w:tcPr>
          <w:p w14:paraId="2E8EADFA" w14:textId="77777777" w:rsidR="00A314F8" w:rsidRPr="005D2FB4" w:rsidRDefault="00A314F8" w:rsidP="002A0692">
            <w:pPr>
              <w:spacing w:before="60" w:after="60" w:line="240" w:lineRule="auto"/>
              <w:jc w:val="both"/>
              <w:rPr>
                <w:rFonts w:asciiTheme="minorHAnsi" w:hAnsiTheme="minorHAnsi"/>
                <w:b/>
                <w:bCs/>
                <w:lang w:val="es-EC"/>
              </w:rPr>
            </w:pPr>
            <w:r w:rsidRPr="005D2FB4">
              <w:rPr>
                <w:rFonts w:asciiTheme="minorHAnsi" w:hAnsiTheme="minorHAnsi"/>
                <w:b/>
                <w:bCs/>
                <w:lang w:val="es-EC"/>
              </w:rPr>
              <w:t xml:space="preserve">Nacionalidad </w:t>
            </w:r>
          </w:p>
        </w:tc>
        <w:tc>
          <w:tcPr>
            <w:tcW w:w="3118" w:type="dxa"/>
          </w:tcPr>
          <w:p w14:paraId="32B50C24" w14:textId="77777777" w:rsidR="00A314F8" w:rsidRPr="005D2FB4" w:rsidRDefault="00A314F8" w:rsidP="002A0692">
            <w:pPr>
              <w:spacing w:before="60" w:after="60" w:line="240" w:lineRule="auto"/>
              <w:jc w:val="both"/>
              <w:rPr>
                <w:rFonts w:asciiTheme="minorHAnsi" w:hAnsiTheme="minorHAnsi"/>
                <w:b/>
                <w:bCs/>
                <w:lang w:val="es-EC"/>
              </w:rPr>
            </w:pPr>
            <w:r w:rsidRPr="005D2FB4">
              <w:rPr>
                <w:rFonts w:asciiTheme="minorHAnsi" w:hAnsiTheme="minorHAnsi"/>
                <w:b/>
                <w:bCs/>
                <w:lang w:val="es-EC"/>
              </w:rPr>
              <w:t xml:space="preserve">Rol/Participación </w:t>
            </w:r>
            <w:r w:rsidRPr="00334DEA">
              <w:rPr>
                <w:rFonts w:asciiTheme="minorHAnsi" w:hAnsiTheme="minorHAnsi"/>
                <w:i/>
                <w:color w:val="4472C4" w:themeColor="accent1"/>
                <w:lang w:val="es-ES"/>
              </w:rPr>
              <w:t>[oferente, miembro de APCA, Subcontratista, proveedor]</w:t>
            </w:r>
          </w:p>
        </w:tc>
      </w:tr>
      <w:tr w:rsidR="00A314F8" w:rsidRPr="008D2747" w14:paraId="2626A953" w14:textId="77777777" w:rsidTr="002A0692">
        <w:tc>
          <w:tcPr>
            <w:tcW w:w="3888" w:type="dxa"/>
          </w:tcPr>
          <w:p w14:paraId="0F8C0EA6" w14:textId="77777777" w:rsidR="00A314F8" w:rsidRPr="005D2FB4" w:rsidRDefault="00A314F8" w:rsidP="002A0692">
            <w:pPr>
              <w:spacing w:before="60" w:after="60" w:line="240" w:lineRule="auto"/>
              <w:jc w:val="both"/>
              <w:rPr>
                <w:rFonts w:asciiTheme="minorHAnsi" w:hAnsiTheme="minorHAnsi"/>
                <w:lang w:val="es-EC"/>
              </w:rPr>
            </w:pPr>
          </w:p>
        </w:tc>
        <w:tc>
          <w:tcPr>
            <w:tcW w:w="1843" w:type="dxa"/>
          </w:tcPr>
          <w:p w14:paraId="0B1AA404" w14:textId="77777777" w:rsidR="00A314F8" w:rsidRPr="005D2FB4" w:rsidRDefault="00A314F8" w:rsidP="002A0692">
            <w:pPr>
              <w:spacing w:before="60" w:after="60" w:line="240" w:lineRule="auto"/>
              <w:jc w:val="both"/>
              <w:rPr>
                <w:rFonts w:asciiTheme="minorHAnsi" w:hAnsiTheme="minorHAnsi"/>
                <w:lang w:val="es-EC"/>
              </w:rPr>
            </w:pPr>
          </w:p>
        </w:tc>
        <w:tc>
          <w:tcPr>
            <w:tcW w:w="3118" w:type="dxa"/>
          </w:tcPr>
          <w:p w14:paraId="1812D94A" w14:textId="77777777" w:rsidR="00A314F8" w:rsidRPr="005D2FB4" w:rsidRDefault="00A314F8" w:rsidP="002A0692">
            <w:pPr>
              <w:spacing w:before="60" w:after="60" w:line="240" w:lineRule="auto"/>
              <w:jc w:val="both"/>
              <w:rPr>
                <w:rFonts w:asciiTheme="minorHAnsi" w:hAnsiTheme="minorHAnsi"/>
                <w:lang w:val="es-EC"/>
              </w:rPr>
            </w:pPr>
          </w:p>
        </w:tc>
      </w:tr>
      <w:tr w:rsidR="00A314F8" w:rsidRPr="008D2747" w14:paraId="7B0A50E1" w14:textId="77777777" w:rsidTr="002A0692">
        <w:tc>
          <w:tcPr>
            <w:tcW w:w="3888" w:type="dxa"/>
          </w:tcPr>
          <w:p w14:paraId="343AACE5" w14:textId="77777777" w:rsidR="00A314F8" w:rsidRPr="005D2FB4" w:rsidRDefault="00A314F8" w:rsidP="002A0692">
            <w:pPr>
              <w:spacing w:before="60" w:after="60" w:line="240" w:lineRule="auto"/>
              <w:jc w:val="both"/>
              <w:rPr>
                <w:rFonts w:asciiTheme="minorHAnsi" w:hAnsiTheme="minorHAnsi"/>
                <w:lang w:val="es-EC"/>
              </w:rPr>
            </w:pPr>
          </w:p>
        </w:tc>
        <w:tc>
          <w:tcPr>
            <w:tcW w:w="1843" w:type="dxa"/>
          </w:tcPr>
          <w:p w14:paraId="4A079B91" w14:textId="77777777" w:rsidR="00A314F8" w:rsidRPr="005D2FB4" w:rsidRDefault="00A314F8" w:rsidP="002A0692">
            <w:pPr>
              <w:spacing w:before="60" w:after="60" w:line="240" w:lineRule="auto"/>
              <w:jc w:val="both"/>
              <w:rPr>
                <w:rFonts w:asciiTheme="minorHAnsi" w:hAnsiTheme="minorHAnsi"/>
                <w:lang w:val="es-EC"/>
              </w:rPr>
            </w:pPr>
          </w:p>
        </w:tc>
        <w:tc>
          <w:tcPr>
            <w:tcW w:w="3118" w:type="dxa"/>
          </w:tcPr>
          <w:p w14:paraId="20E7E35E" w14:textId="77777777" w:rsidR="00A314F8" w:rsidRPr="005D2FB4" w:rsidRDefault="00A314F8" w:rsidP="002A0692">
            <w:pPr>
              <w:spacing w:before="60" w:after="60" w:line="240" w:lineRule="auto"/>
              <w:jc w:val="both"/>
              <w:rPr>
                <w:rFonts w:asciiTheme="minorHAnsi" w:hAnsiTheme="minorHAnsi"/>
                <w:lang w:val="es-EC"/>
              </w:rPr>
            </w:pPr>
          </w:p>
        </w:tc>
      </w:tr>
      <w:tr w:rsidR="00A314F8" w:rsidRPr="008D2747" w14:paraId="24506A4A" w14:textId="77777777" w:rsidTr="002A0692">
        <w:tc>
          <w:tcPr>
            <w:tcW w:w="3888" w:type="dxa"/>
          </w:tcPr>
          <w:p w14:paraId="55CDCFBB" w14:textId="77777777" w:rsidR="00A314F8" w:rsidRPr="005D2FB4" w:rsidRDefault="00A314F8" w:rsidP="002A0692">
            <w:pPr>
              <w:spacing w:before="60" w:after="60" w:line="240" w:lineRule="auto"/>
              <w:jc w:val="both"/>
              <w:rPr>
                <w:rFonts w:asciiTheme="minorHAnsi" w:hAnsiTheme="minorHAnsi"/>
                <w:lang w:val="es-EC"/>
              </w:rPr>
            </w:pPr>
          </w:p>
        </w:tc>
        <w:tc>
          <w:tcPr>
            <w:tcW w:w="1843" w:type="dxa"/>
          </w:tcPr>
          <w:p w14:paraId="53A72CD9" w14:textId="77777777" w:rsidR="00A314F8" w:rsidRPr="005D2FB4" w:rsidRDefault="00A314F8" w:rsidP="002A0692">
            <w:pPr>
              <w:spacing w:before="60" w:after="60" w:line="240" w:lineRule="auto"/>
              <w:jc w:val="both"/>
              <w:rPr>
                <w:rFonts w:asciiTheme="minorHAnsi" w:hAnsiTheme="minorHAnsi"/>
                <w:lang w:val="es-EC"/>
              </w:rPr>
            </w:pPr>
          </w:p>
        </w:tc>
        <w:tc>
          <w:tcPr>
            <w:tcW w:w="3118" w:type="dxa"/>
          </w:tcPr>
          <w:p w14:paraId="4F705A98" w14:textId="77777777" w:rsidR="00A314F8" w:rsidRPr="005D2FB4" w:rsidRDefault="00A314F8" w:rsidP="002A0692">
            <w:pPr>
              <w:spacing w:before="60" w:after="60" w:line="240" w:lineRule="auto"/>
              <w:jc w:val="both"/>
              <w:rPr>
                <w:rFonts w:asciiTheme="minorHAnsi" w:hAnsiTheme="minorHAnsi"/>
                <w:lang w:val="es-EC"/>
              </w:rPr>
            </w:pPr>
          </w:p>
        </w:tc>
      </w:tr>
    </w:tbl>
    <w:p w14:paraId="3C0A5008" w14:textId="77777777" w:rsidR="00A314F8" w:rsidRPr="005D2FB4" w:rsidRDefault="00A314F8" w:rsidP="00A314F8">
      <w:pPr>
        <w:spacing w:before="60" w:after="60" w:line="240" w:lineRule="auto"/>
        <w:ind w:left="720"/>
        <w:jc w:val="both"/>
        <w:rPr>
          <w:rFonts w:asciiTheme="minorHAnsi" w:hAnsiTheme="minorHAnsi"/>
          <w:lang w:val="es-EC"/>
        </w:rPr>
      </w:pPr>
    </w:p>
    <w:p w14:paraId="72AD10C1"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S"/>
        </w:rPr>
      </w:pPr>
      <w:r w:rsidRPr="005D2FB4">
        <w:rPr>
          <w:rFonts w:asciiTheme="minorHAnsi" w:hAnsiTheme="minorHAnsi"/>
          <w:lang w:val="es-ES"/>
        </w:rPr>
        <w:t xml:space="preserve">No tenemos conflicto de intereses de conformidad con la </w:t>
      </w:r>
      <w:proofErr w:type="spellStart"/>
      <w:r w:rsidRPr="005D2FB4">
        <w:rPr>
          <w:rFonts w:asciiTheme="minorHAnsi" w:hAnsiTheme="minorHAnsi"/>
          <w:lang w:val="es-ES"/>
        </w:rPr>
        <w:t>Subcláusula</w:t>
      </w:r>
      <w:proofErr w:type="spellEnd"/>
      <w:r w:rsidRPr="005D2FB4">
        <w:rPr>
          <w:rFonts w:asciiTheme="minorHAnsi" w:hAnsiTheme="minorHAnsi"/>
          <w:lang w:val="es-ES"/>
        </w:rPr>
        <w:t xml:space="preserve"> 4.2 de las IAO;</w:t>
      </w:r>
    </w:p>
    <w:p w14:paraId="7468B1BF"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S"/>
        </w:rPr>
      </w:pPr>
      <w:r w:rsidRPr="005D2FB4">
        <w:rPr>
          <w:rFonts w:asciiTheme="minorHAnsi" w:hAnsiTheme="minorHAnsi"/>
          <w:lang w:val="es-ES"/>
        </w:rPr>
        <w:t xml:space="preserve">Nuestra empresa, sus afiliados o subsidiarias, incluyendo todos los subcontratistas o proveedores para ejecutar cualquier parte del Contrato, no han sido declarados inelegibles por el Banco, bajo las leyes del país del Comprador o normativas oficiales, de conformidad con la </w:t>
      </w:r>
      <w:proofErr w:type="spellStart"/>
      <w:r w:rsidRPr="005D2FB4">
        <w:rPr>
          <w:rFonts w:asciiTheme="minorHAnsi" w:hAnsiTheme="minorHAnsi"/>
          <w:lang w:val="es-ES"/>
        </w:rPr>
        <w:t>Subcláusula</w:t>
      </w:r>
      <w:proofErr w:type="spellEnd"/>
      <w:r w:rsidRPr="005D2FB4">
        <w:rPr>
          <w:rFonts w:asciiTheme="minorHAnsi" w:hAnsiTheme="minorHAnsi"/>
          <w:lang w:val="es-ES"/>
        </w:rPr>
        <w:t xml:space="preserve"> 4.3 de las IAO;</w:t>
      </w:r>
    </w:p>
    <w:p w14:paraId="6F77F37B"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S"/>
        </w:rPr>
      </w:pPr>
      <w:r w:rsidRPr="005D2FB4">
        <w:rPr>
          <w:rFonts w:asciiTheme="minorHAnsi" w:hAnsiTheme="minorHAnsi"/>
          <w:lang w:val="es-ES"/>
        </w:rPr>
        <w:t>No tenemos ninguna sanción del Banco o de alguna otra Institución Financiera Internacional (IFI).</w:t>
      </w:r>
    </w:p>
    <w:p w14:paraId="67C4A2B4"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C"/>
        </w:rPr>
      </w:pPr>
      <w:r w:rsidRPr="005D2FB4">
        <w:rPr>
          <w:rFonts w:asciiTheme="minorHAnsi" w:hAnsiTheme="minorHAnsi"/>
          <w:lang w:val="es-ES"/>
        </w:rPr>
        <w:t>Usaremos nuestros mejores esfuerzos para asistir al Banco en investigaciones</w:t>
      </w:r>
      <w:r w:rsidRPr="005D2FB4">
        <w:rPr>
          <w:rFonts w:asciiTheme="minorHAnsi" w:eastAsia="Times New Roman" w:hAnsiTheme="minorHAnsi"/>
          <w:lang w:val="es-ES"/>
        </w:rPr>
        <w:t>.</w:t>
      </w:r>
    </w:p>
    <w:p w14:paraId="7DA2B851"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C"/>
        </w:rPr>
      </w:pPr>
      <w:r w:rsidRPr="005D2FB4">
        <w:rPr>
          <w:rFonts w:asciiTheme="minorHAnsi" w:hAnsiTheme="minorHAnsi"/>
          <w:lang w:val="es-ES"/>
        </w:rPr>
        <w:t>Nos comprometemos que dentro del proceso de selección (y en caso de resultar adjudicatarios, en la ejecución) del contrato, a observar las leyes sobre fraude y corrupción, incluyendo soborno, aplicables en el país del cliente.</w:t>
      </w:r>
      <w:r w:rsidRPr="005D2FB4">
        <w:rPr>
          <w:rFonts w:asciiTheme="minorHAnsi" w:eastAsia="Times New Roman" w:hAnsiTheme="minorHAnsi"/>
          <w:lang w:val="es-ES"/>
        </w:rPr>
        <w:t xml:space="preserve"> </w:t>
      </w:r>
    </w:p>
    <w:p w14:paraId="6685EEF7" w14:textId="77777777" w:rsidR="00A314F8" w:rsidRPr="00334DEA" w:rsidRDefault="00A314F8" w:rsidP="00E54CA4">
      <w:pPr>
        <w:numPr>
          <w:ilvl w:val="0"/>
          <w:numId w:val="4"/>
        </w:numPr>
        <w:spacing w:before="60" w:after="60" w:line="240" w:lineRule="auto"/>
        <w:ind w:left="720"/>
        <w:jc w:val="both"/>
        <w:rPr>
          <w:rFonts w:asciiTheme="minorHAnsi" w:hAnsiTheme="minorHAnsi"/>
          <w:i/>
          <w:color w:val="4472C4" w:themeColor="accent1"/>
          <w:lang w:val="es-ES"/>
        </w:rPr>
      </w:pPr>
      <w:r w:rsidRPr="005D2FB4">
        <w:rPr>
          <w:rFonts w:asciiTheme="minorHAnsi" w:hAnsiTheme="minorHAnsi"/>
          <w:lang w:val="es-ES"/>
        </w:rPr>
        <w:t xml:space="preserve">Las siguientes comisiones, gratificaciones u honorarios han sido pagados o serán pagados en relación con el proceso de esta licitación o ejecución del Contrato: </w:t>
      </w:r>
      <w:r w:rsidRPr="00334DEA">
        <w:rPr>
          <w:rFonts w:asciiTheme="minorHAnsi" w:hAnsiTheme="minorHAnsi"/>
          <w:i/>
          <w:color w:val="4472C4" w:themeColor="accent1"/>
          <w:lang w:val="es-ES"/>
        </w:rPr>
        <w:t>[indicar el nombre completo de cada receptor, su dirección completa, la razón por la cual se pagó cada comisión o gratificación y la cantidad y moneda de cada dicha comisión o gratificación]</w:t>
      </w:r>
    </w:p>
    <w:p w14:paraId="3B2D572B" w14:textId="77777777" w:rsidR="00A314F8" w:rsidRPr="005D2FB4" w:rsidRDefault="00A314F8" w:rsidP="00A314F8">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ind w:left="360"/>
        <w:rPr>
          <w:rFonts w:asciiTheme="minorHAnsi" w:eastAsia="Times New Roman" w:hAnsiTheme="minorHAnsi"/>
          <w:lang w:val="es-ES"/>
        </w:rPr>
      </w:pPr>
    </w:p>
    <w:tbl>
      <w:tblPr>
        <w:tblW w:w="8747" w:type="dxa"/>
        <w:tblInd w:w="58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13" w:type="dxa"/>
        </w:tblCellMar>
        <w:tblLook w:val="0000" w:firstRow="0" w:lastRow="0" w:firstColumn="0" w:lastColumn="0" w:noHBand="0" w:noVBand="0"/>
      </w:tblPr>
      <w:tblGrid>
        <w:gridCol w:w="2878"/>
        <w:gridCol w:w="2250"/>
        <w:gridCol w:w="2069"/>
        <w:gridCol w:w="1550"/>
      </w:tblGrid>
      <w:tr w:rsidR="00A314F8" w:rsidRPr="005D2FB4" w14:paraId="621A16AD" w14:textId="77777777" w:rsidTr="002A0692">
        <w:tc>
          <w:tcPr>
            <w:tcW w:w="2878" w:type="dxa"/>
            <w:tcBorders>
              <w:top w:val="single" w:sz="4" w:space="0" w:color="00000A"/>
              <w:left w:val="single" w:sz="4" w:space="0" w:color="00000A"/>
              <w:bottom w:val="single" w:sz="4" w:space="0" w:color="00000A"/>
              <w:right w:val="single" w:sz="4" w:space="0" w:color="00000A"/>
            </w:tcBorders>
            <w:shd w:val="clear" w:color="auto" w:fill="auto"/>
          </w:tcPr>
          <w:p w14:paraId="5575D381" w14:textId="77777777" w:rsidR="00A314F8" w:rsidRPr="005D2FB4" w:rsidRDefault="00A314F8" w:rsidP="002A0692">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5D2FB4">
              <w:rPr>
                <w:rFonts w:asciiTheme="minorHAnsi" w:eastAsia="Times New Roman" w:hAnsiTheme="minorHAnsi"/>
                <w:lang w:val="es-ES"/>
              </w:rPr>
              <w:t xml:space="preserve">Nombre del Receptor </w:t>
            </w:r>
          </w:p>
        </w:tc>
        <w:tc>
          <w:tcPr>
            <w:tcW w:w="2250" w:type="dxa"/>
            <w:tcBorders>
              <w:top w:val="single" w:sz="4" w:space="0" w:color="00000A"/>
              <w:left w:val="single" w:sz="4" w:space="0" w:color="00000A"/>
              <w:bottom w:val="single" w:sz="4" w:space="0" w:color="00000A"/>
              <w:right w:val="single" w:sz="4" w:space="0" w:color="00000A"/>
            </w:tcBorders>
            <w:shd w:val="clear" w:color="auto" w:fill="auto"/>
          </w:tcPr>
          <w:p w14:paraId="243FCF43" w14:textId="77777777" w:rsidR="00A314F8" w:rsidRPr="005D2FB4" w:rsidRDefault="00A314F8" w:rsidP="002A0692">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5D2FB4">
              <w:rPr>
                <w:rFonts w:asciiTheme="minorHAnsi" w:eastAsia="Times New Roman" w:hAnsiTheme="minorHAnsi"/>
                <w:lang w:val="es-ES"/>
              </w:rPr>
              <w:t>Dirección</w:t>
            </w:r>
          </w:p>
        </w:tc>
        <w:tc>
          <w:tcPr>
            <w:tcW w:w="2069" w:type="dxa"/>
            <w:tcBorders>
              <w:top w:val="single" w:sz="4" w:space="0" w:color="00000A"/>
              <w:left w:val="single" w:sz="4" w:space="0" w:color="00000A"/>
              <w:bottom w:val="single" w:sz="4" w:space="0" w:color="00000A"/>
              <w:right w:val="single" w:sz="4" w:space="0" w:color="00000A"/>
            </w:tcBorders>
            <w:shd w:val="clear" w:color="auto" w:fill="auto"/>
          </w:tcPr>
          <w:p w14:paraId="3EFEF72F" w14:textId="77777777" w:rsidR="00A314F8" w:rsidRPr="005D2FB4" w:rsidRDefault="00A314F8" w:rsidP="002A0692">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5D2FB4">
              <w:rPr>
                <w:rFonts w:asciiTheme="minorHAnsi" w:eastAsia="Times New Roman" w:hAnsiTheme="minorHAnsi"/>
                <w:lang w:val="es-ES"/>
              </w:rPr>
              <w:t>Concepto</w:t>
            </w:r>
          </w:p>
        </w:tc>
        <w:tc>
          <w:tcPr>
            <w:tcW w:w="1550" w:type="dxa"/>
            <w:tcBorders>
              <w:top w:val="single" w:sz="4" w:space="0" w:color="00000A"/>
              <w:left w:val="single" w:sz="4" w:space="0" w:color="00000A"/>
              <w:bottom w:val="single" w:sz="4" w:space="0" w:color="00000A"/>
              <w:right w:val="single" w:sz="4" w:space="0" w:color="00000A"/>
            </w:tcBorders>
            <w:shd w:val="clear" w:color="auto" w:fill="auto"/>
          </w:tcPr>
          <w:p w14:paraId="565DA89B" w14:textId="77777777" w:rsidR="00A314F8" w:rsidRPr="005D2FB4" w:rsidRDefault="00A314F8" w:rsidP="002A0692">
            <w:pPr>
              <w:tabs>
                <w:tab w:val="left" w:pos="-1440"/>
                <w:tab w:val="left" w:pos="-720"/>
                <w:tab w:val="left" w:pos="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right" w:pos="9000"/>
                <w:tab w:val="left" w:pos="9360"/>
              </w:tabs>
              <w:spacing w:before="60" w:after="60" w:line="240" w:lineRule="auto"/>
              <w:jc w:val="center"/>
              <w:rPr>
                <w:rFonts w:asciiTheme="minorHAnsi" w:eastAsia="Times New Roman" w:hAnsiTheme="minorHAnsi"/>
                <w:lang w:val="es-ES"/>
              </w:rPr>
            </w:pPr>
            <w:r w:rsidRPr="005D2FB4">
              <w:rPr>
                <w:rFonts w:asciiTheme="minorHAnsi" w:eastAsia="Times New Roman" w:hAnsiTheme="minorHAnsi"/>
                <w:lang w:val="es-ES"/>
              </w:rPr>
              <w:t>Monto</w:t>
            </w:r>
          </w:p>
        </w:tc>
      </w:tr>
      <w:tr w:rsidR="00A314F8" w:rsidRPr="005D2FB4" w14:paraId="7EE1B7E2" w14:textId="77777777" w:rsidTr="002A0692">
        <w:tc>
          <w:tcPr>
            <w:tcW w:w="2878" w:type="dxa"/>
            <w:tcBorders>
              <w:top w:val="single" w:sz="4" w:space="0" w:color="00000A"/>
              <w:left w:val="single" w:sz="4" w:space="0" w:color="00000A"/>
              <w:bottom w:val="single" w:sz="4" w:space="0" w:color="00000A"/>
              <w:right w:val="single" w:sz="4" w:space="0" w:color="00000A"/>
            </w:tcBorders>
            <w:shd w:val="clear" w:color="auto" w:fill="auto"/>
          </w:tcPr>
          <w:p w14:paraId="1DE4D8EB" w14:textId="77777777" w:rsidR="00A314F8" w:rsidRPr="005D2FB4" w:rsidRDefault="00A314F8" w:rsidP="002A0692">
            <w:pPr>
              <w:tabs>
                <w:tab w:val="right" w:pos="2592"/>
              </w:tabs>
              <w:spacing w:before="60" w:after="60" w:line="240" w:lineRule="auto"/>
              <w:rPr>
                <w:rFonts w:asciiTheme="minorHAnsi" w:hAnsiTheme="minorHAnsi"/>
              </w:rPr>
            </w:pPr>
          </w:p>
        </w:tc>
        <w:tc>
          <w:tcPr>
            <w:tcW w:w="2250" w:type="dxa"/>
            <w:tcBorders>
              <w:top w:val="single" w:sz="4" w:space="0" w:color="00000A"/>
              <w:left w:val="single" w:sz="4" w:space="0" w:color="00000A"/>
              <w:bottom w:val="single" w:sz="4" w:space="0" w:color="00000A"/>
              <w:right w:val="single" w:sz="4" w:space="0" w:color="00000A"/>
            </w:tcBorders>
            <w:shd w:val="clear" w:color="auto" w:fill="auto"/>
          </w:tcPr>
          <w:p w14:paraId="6F6282B0" w14:textId="77777777" w:rsidR="00A314F8" w:rsidRPr="005D2FB4" w:rsidRDefault="00A314F8" w:rsidP="002A0692">
            <w:pPr>
              <w:tabs>
                <w:tab w:val="right" w:pos="1962"/>
              </w:tabs>
              <w:spacing w:before="60" w:after="60" w:line="240" w:lineRule="auto"/>
              <w:rPr>
                <w:rFonts w:asciiTheme="minorHAnsi" w:hAnsiTheme="minorHAnsi"/>
              </w:rPr>
            </w:pPr>
          </w:p>
        </w:tc>
        <w:tc>
          <w:tcPr>
            <w:tcW w:w="2069" w:type="dxa"/>
            <w:tcBorders>
              <w:top w:val="single" w:sz="4" w:space="0" w:color="00000A"/>
              <w:left w:val="single" w:sz="4" w:space="0" w:color="00000A"/>
              <w:bottom w:val="single" w:sz="4" w:space="0" w:color="00000A"/>
              <w:right w:val="single" w:sz="4" w:space="0" w:color="00000A"/>
            </w:tcBorders>
            <w:shd w:val="clear" w:color="auto" w:fill="auto"/>
          </w:tcPr>
          <w:p w14:paraId="313C998B" w14:textId="77777777" w:rsidR="00A314F8" w:rsidRPr="005D2FB4" w:rsidRDefault="00A314F8" w:rsidP="002A0692">
            <w:pPr>
              <w:tabs>
                <w:tab w:val="right" w:pos="1782"/>
              </w:tabs>
              <w:spacing w:before="60" w:after="60" w:line="240" w:lineRule="auto"/>
              <w:rPr>
                <w:rFonts w:asciiTheme="minorHAnsi" w:hAnsiTheme="minorHAnsi"/>
              </w:rPr>
            </w:pPr>
          </w:p>
        </w:tc>
        <w:tc>
          <w:tcPr>
            <w:tcW w:w="1550" w:type="dxa"/>
            <w:tcBorders>
              <w:top w:val="single" w:sz="4" w:space="0" w:color="00000A"/>
              <w:left w:val="single" w:sz="4" w:space="0" w:color="00000A"/>
              <w:bottom w:val="single" w:sz="4" w:space="0" w:color="00000A"/>
              <w:right w:val="single" w:sz="4" w:space="0" w:color="00000A"/>
            </w:tcBorders>
            <w:shd w:val="clear" w:color="auto" w:fill="auto"/>
          </w:tcPr>
          <w:p w14:paraId="7CDB29DB" w14:textId="77777777" w:rsidR="00A314F8" w:rsidRPr="005D2FB4" w:rsidRDefault="00A314F8" w:rsidP="002A0692">
            <w:pPr>
              <w:tabs>
                <w:tab w:val="right" w:pos="1242"/>
              </w:tabs>
              <w:spacing w:before="60" w:after="60" w:line="240" w:lineRule="auto"/>
              <w:rPr>
                <w:rFonts w:asciiTheme="minorHAnsi" w:hAnsiTheme="minorHAnsi"/>
              </w:rPr>
            </w:pPr>
          </w:p>
        </w:tc>
      </w:tr>
      <w:tr w:rsidR="00A314F8" w:rsidRPr="005D2FB4" w14:paraId="209F4626" w14:textId="77777777" w:rsidTr="002A0692">
        <w:tc>
          <w:tcPr>
            <w:tcW w:w="2878" w:type="dxa"/>
            <w:tcBorders>
              <w:top w:val="single" w:sz="4" w:space="0" w:color="00000A"/>
              <w:left w:val="single" w:sz="4" w:space="0" w:color="00000A"/>
              <w:bottom w:val="single" w:sz="4" w:space="0" w:color="00000A"/>
              <w:right w:val="single" w:sz="4" w:space="0" w:color="00000A"/>
            </w:tcBorders>
            <w:shd w:val="clear" w:color="auto" w:fill="auto"/>
          </w:tcPr>
          <w:p w14:paraId="345846B9" w14:textId="77777777" w:rsidR="00A314F8" w:rsidRPr="005D2FB4" w:rsidRDefault="00A314F8" w:rsidP="002A0692">
            <w:pPr>
              <w:tabs>
                <w:tab w:val="right" w:pos="2592"/>
              </w:tabs>
              <w:spacing w:before="60" w:after="60" w:line="240" w:lineRule="auto"/>
              <w:rPr>
                <w:rFonts w:asciiTheme="minorHAnsi" w:hAnsiTheme="minorHAnsi"/>
              </w:rPr>
            </w:pPr>
          </w:p>
        </w:tc>
        <w:tc>
          <w:tcPr>
            <w:tcW w:w="2250" w:type="dxa"/>
            <w:tcBorders>
              <w:top w:val="single" w:sz="4" w:space="0" w:color="00000A"/>
              <w:left w:val="single" w:sz="4" w:space="0" w:color="00000A"/>
              <w:bottom w:val="single" w:sz="4" w:space="0" w:color="00000A"/>
              <w:right w:val="single" w:sz="4" w:space="0" w:color="00000A"/>
            </w:tcBorders>
            <w:shd w:val="clear" w:color="auto" w:fill="auto"/>
          </w:tcPr>
          <w:p w14:paraId="399DF728" w14:textId="77777777" w:rsidR="00A314F8" w:rsidRPr="005D2FB4" w:rsidRDefault="00A314F8" w:rsidP="002A0692">
            <w:pPr>
              <w:tabs>
                <w:tab w:val="right" w:pos="1962"/>
              </w:tabs>
              <w:spacing w:before="60" w:after="60" w:line="240" w:lineRule="auto"/>
              <w:rPr>
                <w:rFonts w:asciiTheme="minorHAnsi" w:hAnsiTheme="minorHAnsi"/>
              </w:rPr>
            </w:pPr>
          </w:p>
        </w:tc>
        <w:tc>
          <w:tcPr>
            <w:tcW w:w="2069" w:type="dxa"/>
            <w:tcBorders>
              <w:top w:val="single" w:sz="4" w:space="0" w:color="00000A"/>
              <w:left w:val="single" w:sz="4" w:space="0" w:color="00000A"/>
              <w:bottom w:val="single" w:sz="4" w:space="0" w:color="00000A"/>
              <w:right w:val="single" w:sz="4" w:space="0" w:color="00000A"/>
            </w:tcBorders>
            <w:shd w:val="clear" w:color="auto" w:fill="auto"/>
          </w:tcPr>
          <w:p w14:paraId="7C1F8C19" w14:textId="77777777" w:rsidR="00A314F8" w:rsidRPr="005D2FB4" w:rsidRDefault="00A314F8" w:rsidP="002A0692">
            <w:pPr>
              <w:tabs>
                <w:tab w:val="right" w:pos="1782"/>
              </w:tabs>
              <w:spacing w:before="60" w:after="60" w:line="240" w:lineRule="auto"/>
              <w:rPr>
                <w:rFonts w:asciiTheme="minorHAnsi" w:hAnsiTheme="minorHAnsi"/>
              </w:rPr>
            </w:pPr>
          </w:p>
        </w:tc>
        <w:tc>
          <w:tcPr>
            <w:tcW w:w="1550" w:type="dxa"/>
            <w:tcBorders>
              <w:top w:val="single" w:sz="4" w:space="0" w:color="00000A"/>
              <w:left w:val="single" w:sz="4" w:space="0" w:color="00000A"/>
              <w:bottom w:val="single" w:sz="4" w:space="0" w:color="00000A"/>
              <w:right w:val="single" w:sz="4" w:space="0" w:color="00000A"/>
            </w:tcBorders>
            <w:shd w:val="clear" w:color="auto" w:fill="auto"/>
          </w:tcPr>
          <w:p w14:paraId="614EA1BA" w14:textId="77777777" w:rsidR="00A314F8" w:rsidRPr="005D2FB4" w:rsidRDefault="00A314F8" w:rsidP="002A0692">
            <w:pPr>
              <w:tabs>
                <w:tab w:val="right" w:pos="1242"/>
              </w:tabs>
              <w:spacing w:before="60" w:after="60" w:line="240" w:lineRule="auto"/>
              <w:rPr>
                <w:rFonts w:asciiTheme="minorHAnsi" w:hAnsiTheme="minorHAnsi"/>
              </w:rPr>
            </w:pPr>
          </w:p>
        </w:tc>
      </w:tr>
    </w:tbl>
    <w:p w14:paraId="1952D0A9" w14:textId="77777777" w:rsidR="00A314F8" w:rsidRPr="005D2FB4" w:rsidRDefault="00A314F8" w:rsidP="00A314F8">
      <w:pPr>
        <w:tabs>
          <w:tab w:val="left" w:pos="-1440"/>
          <w:tab w:val="left" w:pos="-720"/>
          <w:tab w:val="left" w:pos="513"/>
          <w:tab w:val="left" w:pos="540"/>
        </w:tabs>
        <w:spacing w:before="60" w:after="60" w:line="240" w:lineRule="auto"/>
        <w:ind w:left="360"/>
        <w:rPr>
          <w:rFonts w:asciiTheme="minorHAnsi" w:hAnsiTheme="minorHAnsi"/>
          <w:lang w:val="es-ES"/>
        </w:rPr>
      </w:pPr>
      <w:r w:rsidRPr="005D2FB4">
        <w:rPr>
          <w:rFonts w:asciiTheme="minorHAnsi" w:eastAsia="Times New Roman" w:hAnsiTheme="minorHAnsi"/>
          <w:lang w:val="es-ES"/>
        </w:rPr>
        <w:tab/>
      </w:r>
      <w:r w:rsidRPr="005D2FB4">
        <w:rPr>
          <w:rFonts w:asciiTheme="minorHAnsi" w:hAnsiTheme="minorHAnsi"/>
          <w:lang w:val="es-ES"/>
        </w:rPr>
        <w:t>(Si no han sido pagadas o no serán pagadas, indicar “ninguna”.)</w:t>
      </w:r>
    </w:p>
    <w:p w14:paraId="191BA75B" w14:textId="77777777" w:rsidR="00A314F8" w:rsidRPr="005D2FB4" w:rsidRDefault="00A314F8" w:rsidP="00A314F8">
      <w:pPr>
        <w:tabs>
          <w:tab w:val="left" w:pos="-1440"/>
          <w:tab w:val="left" w:pos="-720"/>
          <w:tab w:val="left" w:pos="513"/>
          <w:tab w:val="left" w:pos="540"/>
        </w:tabs>
        <w:spacing w:before="60" w:after="60" w:line="240" w:lineRule="auto"/>
        <w:ind w:left="360"/>
        <w:rPr>
          <w:rFonts w:asciiTheme="minorHAnsi" w:hAnsiTheme="minorHAnsi"/>
          <w:lang w:val="es-EC"/>
        </w:rPr>
      </w:pPr>
    </w:p>
    <w:p w14:paraId="54F01E3B"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S"/>
        </w:rPr>
      </w:pPr>
      <w:r w:rsidRPr="005D2FB4">
        <w:rPr>
          <w:rFonts w:asciiTheme="minorHAnsi" w:hAnsiTheme="minorHAnsi"/>
          <w:lang w:val="es-ES"/>
        </w:rPr>
        <w:t>Entendemos que esta oferta, junto con su debida aceptación por escrito incluida en la notificación de adjudicación, constituirán una obligación contractual entre nosotros, hasta que el Contrato formal haya sido perfeccionado por las partes.</w:t>
      </w:r>
    </w:p>
    <w:p w14:paraId="1AC4A4EA" w14:textId="77777777" w:rsidR="00A314F8" w:rsidRPr="005D2FB4" w:rsidRDefault="00A314F8" w:rsidP="00E54CA4">
      <w:pPr>
        <w:numPr>
          <w:ilvl w:val="0"/>
          <w:numId w:val="4"/>
        </w:numPr>
        <w:spacing w:before="60" w:after="60" w:line="240" w:lineRule="auto"/>
        <w:ind w:left="720"/>
        <w:jc w:val="both"/>
        <w:rPr>
          <w:rFonts w:asciiTheme="minorHAnsi" w:hAnsiTheme="minorHAnsi"/>
          <w:lang w:val="es-ES"/>
        </w:rPr>
      </w:pPr>
      <w:r w:rsidRPr="005D2FB4">
        <w:rPr>
          <w:rFonts w:asciiTheme="minorHAnsi" w:hAnsiTheme="minorHAnsi"/>
          <w:lang w:val="es-ES"/>
        </w:rPr>
        <w:t>Entendemos que ustedes no están obligados a aceptar la oferta evaluada más baja ni ninguna otra oferta que reciban.</w:t>
      </w:r>
    </w:p>
    <w:p w14:paraId="04F75291" w14:textId="77777777" w:rsidR="00A314F8" w:rsidRPr="005D2FB4" w:rsidRDefault="00A314F8" w:rsidP="00A314F8">
      <w:pPr>
        <w:spacing w:line="240" w:lineRule="auto"/>
        <w:ind w:left="360"/>
        <w:jc w:val="both"/>
        <w:rPr>
          <w:rFonts w:asciiTheme="minorHAnsi" w:hAnsiTheme="minorHAnsi"/>
          <w:lang w:val="es-ES"/>
        </w:rPr>
      </w:pPr>
    </w:p>
    <w:tbl>
      <w:tblPr>
        <w:tblStyle w:val="Tablaconcuadrcula"/>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670"/>
      </w:tblGrid>
      <w:tr w:rsidR="00A314F8" w:rsidRPr="008D2747" w14:paraId="65CA1600" w14:textId="77777777" w:rsidTr="002A0692">
        <w:tc>
          <w:tcPr>
            <w:tcW w:w="3402" w:type="dxa"/>
          </w:tcPr>
          <w:p w14:paraId="1F2748F0"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 xml:space="preserve">Firma: </w:t>
            </w:r>
          </w:p>
        </w:tc>
        <w:tc>
          <w:tcPr>
            <w:tcW w:w="5670" w:type="dxa"/>
            <w:tcBorders>
              <w:bottom w:val="single" w:sz="4" w:space="0" w:color="auto"/>
            </w:tcBorders>
          </w:tcPr>
          <w:p w14:paraId="4125E4DF"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hAnsiTheme="minorHAnsi"/>
                <w:i/>
                <w:color w:val="4472C4" w:themeColor="accent1"/>
                <w:lang w:val="es-ES"/>
              </w:rPr>
              <w:t>[firma del suscriptor de la Oferta]</w:t>
            </w:r>
          </w:p>
        </w:tc>
      </w:tr>
      <w:tr w:rsidR="00A314F8" w:rsidRPr="008D2747" w14:paraId="6CE42027" w14:textId="77777777" w:rsidTr="002A0692">
        <w:tc>
          <w:tcPr>
            <w:tcW w:w="3402" w:type="dxa"/>
          </w:tcPr>
          <w:p w14:paraId="14BAF9C9"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 xml:space="preserve">Nombre: </w:t>
            </w:r>
          </w:p>
        </w:tc>
        <w:tc>
          <w:tcPr>
            <w:tcW w:w="5670" w:type="dxa"/>
            <w:tcBorders>
              <w:top w:val="single" w:sz="4" w:space="0" w:color="auto"/>
            </w:tcBorders>
          </w:tcPr>
          <w:p w14:paraId="640D4A31"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hAnsiTheme="minorHAnsi"/>
                <w:i/>
                <w:color w:val="4472C4" w:themeColor="accent1"/>
                <w:lang w:val="es-ES"/>
              </w:rPr>
              <w:t>[indicar el nombre completo de la persona que firma el Formulario de la Oferta]</w:t>
            </w:r>
          </w:p>
        </w:tc>
      </w:tr>
      <w:tr w:rsidR="00A314F8" w:rsidRPr="008D2747" w14:paraId="2CF0EF8A" w14:textId="77777777" w:rsidTr="002A0692">
        <w:tc>
          <w:tcPr>
            <w:tcW w:w="3402" w:type="dxa"/>
          </w:tcPr>
          <w:p w14:paraId="06B256A8"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 xml:space="preserve">En calidad </w:t>
            </w:r>
            <w:proofErr w:type="gramStart"/>
            <w:r w:rsidRPr="005D2FB4">
              <w:rPr>
                <w:rFonts w:asciiTheme="minorHAnsi" w:hAnsiTheme="minorHAnsi"/>
                <w:lang w:val="es-ES"/>
              </w:rPr>
              <w:t>de :</w:t>
            </w:r>
            <w:proofErr w:type="gramEnd"/>
          </w:p>
        </w:tc>
        <w:tc>
          <w:tcPr>
            <w:tcW w:w="5670" w:type="dxa"/>
          </w:tcPr>
          <w:p w14:paraId="02B32076"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hAnsiTheme="minorHAnsi"/>
                <w:i/>
                <w:color w:val="4472C4" w:themeColor="accent1"/>
                <w:lang w:val="es-ES"/>
              </w:rPr>
              <w:t>[indicar la capacidad jurídica de la persona que firma el Formulario de la Oferta]</w:t>
            </w:r>
          </w:p>
        </w:tc>
      </w:tr>
      <w:tr w:rsidR="00A314F8" w:rsidRPr="008D2747" w14:paraId="56DEDCB8" w14:textId="77777777" w:rsidTr="002A0692">
        <w:tc>
          <w:tcPr>
            <w:tcW w:w="3402" w:type="dxa"/>
          </w:tcPr>
          <w:p w14:paraId="32223C1B"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 xml:space="preserve">Debidamente autorizado para firmar la oferta por y en nombre de: </w:t>
            </w:r>
          </w:p>
        </w:tc>
        <w:tc>
          <w:tcPr>
            <w:tcW w:w="5670" w:type="dxa"/>
          </w:tcPr>
          <w:p w14:paraId="6668A069"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hAnsiTheme="minorHAnsi"/>
                <w:i/>
                <w:color w:val="4472C4" w:themeColor="accent1"/>
                <w:lang w:val="es-ES"/>
              </w:rPr>
              <w:t>[indicar el nombre completo del Oferente]</w:t>
            </w:r>
          </w:p>
        </w:tc>
      </w:tr>
      <w:tr w:rsidR="00A314F8" w:rsidRPr="008D2747" w14:paraId="7E85A259" w14:textId="77777777" w:rsidTr="002A0692">
        <w:tc>
          <w:tcPr>
            <w:tcW w:w="3402" w:type="dxa"/>
          </w:tcPr>
          <w:p w14:paraId="3EC6735C"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 xml:space="preserve">Fecha: </w:t>
            </w:r>
          </w:p>
        </w:tc>
        <w:tc>
          <w:tcPr>
            <w:tcW w:w="5670" w:type="dxa"/>
          </w:tcPr>
          <w:p w14:paraId="5E445534"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hAnsiTheme="minorHAnsi"/>
                <w:i/>
                <w:color w:val="4472C4" w:themeColor="accent1"/>
                <w:lang w:val="es-ES"/>
              </w:rPr>
              <w:t>[indicar la fecha de la firma]</w:t>
            </w:r>
          </w:p>
        </w:tc>
      </w:tr>
    </w:tbl>
    <w:p w14:paraId="67B23733" w14:textId="77777777" w:rsidR="00A314F8" w:rsidRPr="005D2FB4" w:rsidRDefault="00A314F8" w:rsidP="00A314F8">
      <w:pPr>
        <w:spacing w:after="120" w:line="240" w:lineRule="auto"/>
        <w:ind w:left="360"/>
        <w:jc w:val="both"/>
        <w:rPr>
          <w:rFonts w:asciiTheme="minorHAnsi" w:hAnsiTheme="minorHAnsi"/>
          <w:lang w:val="es-EC"/>
        </w:rPr>
      </w:pPr>
    </w:p>
    <w:p w14:paraId="3AFC9DEF" w14:textId="77777777" w:rsidR="00A314F8" w:rsidRPr="005D2FB4" w:rsidRDefault="00A314F8" w:rsidP="00A314F8">
      <w:pPr>
        <w:spacing w:before="60" w:after="60" w:line="240" w:lineRule="auto"/>
        <w:ind w:left="360"/>
        <w:jc w:val="both"/>
        <w:rPr>
          <w:rFonts w:asciiTheme="minorHAnsi" w:eastAsia="Times New Roman" w:hAnsiTheme="minorHAnsi"/>
          <w:lang w:val="es-ES"/>
        </w:rPr>
        <w:sectPr w:rsidR="00A314F8" w:rsidRPr="005D2FB4" w:rsidSect="0056076E">
          <w:headerReference w:type="default" r:id="rId7"/>
          <w:footerReference w:type="default" r:id="rId8"/>
          <w:pgSz w:w="11906" w:h="16838" w:code="9"/>
          <w:pgMar w:top="1440" w:right="1440" w:bottom="1440" w:left="1440" w:header="720" w:footer="720" w:gutter="0"/>
          <w:cols w:space="720"/>
          <w:formProt w:val="0"/>
          <w:docGrid w:linePitch="360"/>
        </w:sectPr>
      </w:pPr>
    </w:p>
    <w:p w14:paraId="08439DB7" w14:textId="77777777" w:rsidR="00A314F8" w:rsidRPr="005D2FB4" w:rsidRDefault="00A314F8" w:rsidP="00A314F8">
      <w:pPr>
        <w:pStyle w:val="Ttulo41"/>
        <w:numPr>
          <w:ilvl w:val="0"/>
          <w:numId w:val="0"/>
        </w:numPr>
        <w:spacing w:line="240" w:lineRule="auto"/>
        <w:ind w:left="360"/>
        <w:jc w:val="center"/>
        <w:rPr>
          <w:rFonts w:asciiTheme="minorHAnsi" w:hAnsiTheme="minorHAnsi"/>
          <w:color w:val="auto"/>
          <w:lang w:val="es-EC"/>
        </w:rPr>
      </w:pPr>
      <w:bookmarkStart w:id="4" w:name="_Toc38282340"/>
      <w:r w:rsidRPr="005D2FB4">
        <w:rPr>
          <w:rFonts w:asciiTheme="minorHAnsi" w:hAnsiTheme="minorHAnsi"/>
          <w:bCs w:val="0"/>
          <w:i w:val="0"/>
          <w:color w:val="auto"/>
          <w:lang w:val="es-ES"/>
        </w:rPr>
        <w:lastRenderedPageBreak/>
        <w:t>FORMULARIOS DE LISTAS DE PRECIOS</w:t>
      </w:r>
      <w:bookmarkEnd w:id="4"/>
      <w:r w:rsidRPr="005D2FB4">
        <w:rPr>
          <w:rFonts w:asciiTheme="minorHAnsi" w:hAnsiTheme="minorHAnsi"/>
          <w:bCs w:val="0"/>
          <w:i w:val="0"/>
          <w:color w:val="auto"/>
          <w:lang w:val="es-ES"/>
        </w:rPr>
        <w:t xml:space="preserve"> </w:t>
      </w:r>
    </w:p>
    <w:p w14:paraId="25061853" w14:textId="77777777" w:rsidR="00A314F8" w:rsidRDefault="00A314F8" w:rsidP="00A314F8">
      <w:pPr>
        <w:spacing w:line="240" w:lineRule="auto"/>
        <w:ind w:left="360"/>
        <w:jc w:val="both"/>
        <w:rPr>
          <w:rFonts w:asciiTheme="minorHAnsi" w:hAnsiTheme="minorHAnsi"/>
          <w:i/>
          <w:color w:val="4472C4" w:themeColor="accent1"/>
          <w:lang w:val="es-ES"/>
        </w:rPr>
      </w:pPr>
      <w:r w:rsidRPr="00334DEA">
        <w:rPr>
          <w:rFonts w:asciiTheme="minorHAnsi" w:hAnsiTheme="minorHAnsi"/>
          <w:i/>
          <w:color w:val="4472C4" w:themeColor="accent1"/>
          <w:lang w:val="es-ES"/>
        </w:rPr>
        <w:t>[El Oferente completará estos formularios de Listas de Precios de acuerdo con las instrucciones indicadas. La lista de artículos y lotes en la columna 1 de la Lista de Precios deberá coincidir con la Lista de Bienes y Servicios Conexos detallada por el Comprador en los Requisitos de los Bienes y Servicios.]</w:t>
      </w:r>
    </w:p>
    <w:p w14:paraId="75DFED62" w14:textId="77777777" w:rsidR="00A314F8" w:rsidRDefault="00A314F8" w:rsidP="00A314F8">
      <w:pPr>
        <w:spacing w:line="240" w:lineRule="auto"/>
        <w:ind w:left="360"/>
        <w:jc w:val="both"/>
        <w:rPr>
          <w:rFonts w:asciiTheme="minorHAnsi" w:hAnsiTheme="minorHAnsi"/>
          <w:i/>
          <w:color w:val="4472C4" w:themeColor="accent1"/>
          <w:lang w:val="es-ES"/>
        </w:rPr>
      </w:pPr>
    </w:p>
    <w:tbl>
      <w:tblPr>
        <w:tblW w:w="14359" w:type="dxa"/>
        <w:jc w:val="center"/>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005"/>
        <w:gridCol w:w="2153"/>
        <w:gridCol w:w="1366"/>
        <w:gridCol w:w="1818"/>
        <w:gridCol w:w="1862"/>
        <w:gridCol w:w="1499"/>
        <w:gridCol w:w="1638"/>
        <w:gridCol w:w="1260"/>
        <w:gridCol w:w="1740"/>
        <w:gridCol w:w="18"/>
      </w:tblGrid>
      <w:tr w:rsidR="00A314F8" w:rsidRPr="008E6B78" w14:paraId="410CE372" w14:textId="77777777" w:rsidTr="002A0692">
        <w:trPr>
          <w:cantSplit/>
          <w:trHeight w:val="140"/>
          <w:jc w:val="center"/>
        </w:trPr>
        <w:tc>
          <w:tcPr>
            <w:tcW w:w="14359" w:type="dxa"/>
            <w:gridSpan w:val="10"/>
            <w:tcBorders>
              <w:top w:val="nil"/>
              <w:left w:val="nil"/>
              <w:bottom w:val="double" w:sz="4" w:space="0" w:color="auto"/>
              <w:right w:val="nil"/>
            </w:tcBorders>
          </w:tcPr>
          <w:p w14:paraId="2AA2C283" w14:textId="77777777" w:rsidR="00A314F8" w:rsidRPr="008E6B78" w:rsidRDefault="00A314F8" w:rsidP="002A0692">
            <w:pPr>
              <w:pStyle w:val="Ttulo41"/>
              <w:numPr>
                <w:ilvl w:val="0"/>
                <w:numId w:val="0"/>
              </w:numPr>
              <w:spacing w:before="0" w:line="240" w:lineRule="auto"/>
              <w:jc w:val="center"/>
              <w:rPr>
                <w:rFonts w:asciiTheme="minorHAnsi" w:hAnsiTheme="minorHAnsi"/>
                <w:bCs w:val="0"/>
                <w:i w:val="0"/>
                <w:color w:val="auto"/>
                <w:lang w:val="es-ES"/>
              </w:rPr>
            </w:pPr>
            <w:bookmarkStart w:id="5" w:name="_Toc403379122"/>
            <w:bookmarkStart w:id="6" w:name="_Toc106181169"/>
            <w:bookmarkStart w:id="7" w:name="_Toc317173254"/>
            <w:r w:rsidRPr="008E6B78">
              <w:rPr>
                <w:rFonts w:asciiTheme="minorHAnsi" w:hAnsiTheme="minorHAnsi"/>
                <w:bCs w:val="0"/>
                <w:i w:val="0"/>
                <w:color w:val="auto"/>
                <w:lang w:val="es-ES"/>
              </w:rPr>
              <w:t>Lista de Precios: Bienes fabricados fuera del país del Comprador que deben ser importados</w:t>
            </w:r>
            <w:bookmarkEnd w:id="5"/>
            <w:r w:rsidRPr="008E6B78">
              <w:rPr>
                <w:rFonts w:asciiTheme="minorHAnsi" w:hAnsiTheme="minorHAnsi"/>
                <w:bCs w:val="0"/>
                <w:i w:val="0"/>
                <w:color w:val="auto"/>
                <w:lang w:val="es-ES"/>
              </w:rPr>
              <w:t xml:space="preserve"> </w:t>
            </w:r>
            <w:bookmarkEnd w:id="6"/>
            <w:bookmarkEnd w:id="7"/>
          </w:p>
        </w:tc>
      </w:tr>
      <w:tr w:rsidR="00A314F8" w:rsidRPr="008E6B78" w14:paraId="70FC32C6" w14:textId="77777777" w:rsidTr="002A0692">
        <w:trPr>
          <w:cantSplit/>
          <w:trHeight w:val="863"/>
          <w:jc w:val="center"/>
        </w:trPr>
        <w:tc>
          <w:tcPr>
            <w:tcW w:w="3158" w:type="dxa"/>
            <w:gridSpan w:val="2"/>
            <w:tcBorders>
              <w:top w:val="double" w:sz="4" w:space="0" w:color="auto"/>
              <w:left w:val="double" w:sz="4" w:space="0" w:color="auto"/>
              <w:bottom w:val="double" w:sz="4" w:space="0" w:color="auto"/>
              <w:right w:val="nil"/>
            </w:tcBorders>
          </w:tcPr>
          <w:p w14:paraId="267E6DAC" w14:textId="77777777" w:rsidR="00A314F8" w:rsidRPr="008E6B78" w:rsidRDefault="00A314F8" w:rsidP="002A0692">
            <w:pPr>
              <w:snapToGrid w:val="0"/>
              <w:spacing w:after="0" w:line="240" w:lineRule="auto"/>
              <w:jc w:val="center"/>
              <w:rPr>
                <w:rFonts w:asciiTheme="minorHAnsi" w:eastAsia="Times New Roman" w:hAnsiTheme="minorHAnsi"/>
                <w:lang w:val="es-ES"/>
              </w:rPr>
            </w:pPr>
          </w:p>
        </w:tc>
        <w:tc>
          <w:tcPr>
            <w:tcW w:w="6545" w:type="dxa"/>
            <w:gridSpan w:val="4"/>
            <w:tcBorders>
              <w:top w:val="double" w:sz="4" w:space="0" w:color="auto"/>
              <w:left w:val="nil"/>
              <w:bottom w:val="double" w:sz="4" w:space="0" w:color="auto"/>
              <w:right w:val="nil"/>
            </w:tcBorders>
          </w:tcPr>
          <w:p w14:paraId="5B42307B" w14:textId="77777777" w:rsidR="00A314F8" w:rsidRPr="008E6B78" w:rsidRDefault="00A314F8" w:rsidP="002A0692">
            <w:pPr>
              <w:snapToGrid w:val="0"/>
              <w:spacing w:after="0" w:line="240" w:lineRule="auto"/>
              <w:jc w:val="center"/>
              <w:rPr>
                <w:rFonts w:asciiTheme="minorHAnsi" w:eastAsia="Times New Roman" w:hAnsiTheme="minorHAnsi"/>
                <w:lang w:val="es-ES"/>
              </w:rPr>
            </w:pPr>
            <w:r w:rsidRPr="008E6B78">
              <w:rPr>
                <w:rFonts w:asciiTheme="minorHAnsi" w:eastAsia="Times New Roman" w:hAnsiTheme="minorHAnsi"/>
                <w:lang w:val="es-ES"/>
              </w:rPr>
              <w:t>(Ofertas del Grupo C, bienes que deben ser importados)</w:t>
            </w:r>
          </w:p>
          <w:p w14:paraId="154AC616" w14:textId="77777777" w:rsidR="00A314F8" w:rsidRPr="008E6B78" w:rsidRDefault="00A314F8" w:rsidP="002A0692">
            <w:pPr>
              <w:snapToGrid w:val="0"/>
              <w:spacing w:after="0" w:line="240" w:lineRule="auto"/>
              <w:jc w:val="center"/>
              <w:rPr>
                <w:rFonts w:asciiTheme="minorHAnsi" w:eastAsia="Times New Roman" w:hAnsiTheme="minorHAnsi"/>
                <w:lang w:val="es-ES"/>
              </w:rPr>
            </w:pPr>
            <w:r w:rsidRPr="008E6B78">
              <w:rPr>
                <w:rFonts w:asciiTheme="minorHAnsi" w:eastAsia="Times New Roman" w:hAnsiTheme="minorHAnsi"/>
                <w:lang w:val="es-ES"/>
              </w:rPr>
              <w:t xml:space="preserve">Monedas de acuerdo con la </w:t>
            </w:r>
            <w:proofErr w:type="spellStart"/>
            <w:r w:rsidRPr="008E6B78">
              <w:rPr>
                <w:rFonts w:asciiTheme="minorHAnsi" w:eastAsia="Times New Roman" w:hAnsiTheme="minorHAnsi"/>
                <w:lang w:val="es-ES"/>
              </w:rPr>
              <w:t>Subcláusula</w:t>
            </w:r>
            <w:proofErr w:type="spellEnd"/>
            <w:r w:rsidRPr="008E6B78">
              <w:rPr>
                <w:rFonts w:asciiTheme="minorHAnsi" w:eastAsia="Times New Roman" w:hAnsiTheme="minorHAnsi"/>
                <w:lang w:val="es-ES"/>
              </w:rPr>
              <w:t xml:space="preserve"> IAO 15</w:t>
            </w:r>
          </w:p>
        </w:tc>
        <w:tc>
          <w:tcPr>
            <w:tcW w:w="1638" w:type="dxa"/>
            <w:tcBorders>
              <w:top w:val="double" w:sz="4" w:space="0" w:color="auto"/>
              <w:left w:val="nil"/>
              <w:bottom w:val="double" w:sz="4" w:space="0" w:color="auto"/>
              <w:right w:val="nil"/>
            </w:tcBorders>
          </w:tcPr>
          <w:p w14:paraId="709E06F1" w14:textId="77777777" w:rsidR="00A314F8" w:rsidRPr="008E6B78" w:rsidRDefault="00A314F8" w:rsidP="002A0692">
            <w:pPr>
              <w:snapToGrid w:val="0"/>
              <w:spacing w:after="0" w:line="240" w:lineRule="auto"/>
              <w:jc w:val="right"/>
              <w:rPr>
                <w:rFonts w:asciiTheme="minorHAnsi" w:eastAsia="Times New Roman" w:hAnsiTheme="minorHAnsi"/>
                <w:lang w:val="es-ES"/>
              </w:rPr>
            </w:pPr>
          </w:p>
        </w:tc>
        <w:tc>
          <w:tcPr>
            <w:tcW w:w="3018" w:type="dxa"/>
            <w:gridSpan w:val="3"/>
            <w:tcBorders>
              <w:top w:val="double" w:sz="4" w:space="0" w:color="auto"/>
              <w:left w:val="nil"/>
              <w:bottom w:val="double" w:sz="4" w:space="0" w:color="auto"/>
              <w:right w:val="double" w:sz="4" w:space="0" w:color="auto"/>
            </w:tcBorders>
          </w:tcPr>
          <w:p w14:paraId="797D3A4B" w14:textId="77777777" w:rsidR="00A314F8" w:rsidRPr="008E6B78" w:rsidRDefault="00A314F8" w:rsidP="002A0692">
            <w:pPr>
              <w:snapToGrid w:val="0"/>
              <w:spacing w:after="0" w:line="240" w:lineRule="auto"/>
              <w:jc w:val="right"/>
              <w:rPr>
                <w:rFonts w:asciiTheme="minorHAnsi" w:eastAsia="Times New Roman" w:hAnsiTheme="minorHAnsi"/>
                <w:lang w:val="es-ES"/>
              </w:rPr>
            </w:pPr>
            <w:proofErr w:type="gramStart"/>
            <w:r w:rsidRPr="008E6B78">
              <w:rPr>
                <w:rFonts w:asciiTheme="minorHAnsi" w:eastAsia="Times New Roman" w:hAnsiTheme="minorHAnsi"/>
                <w:lang w:val="es-ES"/>
              </w:rPr>
              <w:t>Fecha:_</w:t>
            </w:r>
            <w:proofErr w:type="gramEnd"/>
            <w:r w:rsidRPr="008E6B78">
              <w:rPr>
                <w:rFonts w:asciiTheme="minorHAnsi" w:eastAsia="Times New Roman" w:hAnsiTheme="minorHAnsi"/>
                <w:lang w:val="es-ES"/>
              </w:rPr>
              <w:t>____</w:t>
            </w:r>
            <w:r>
              <w:rPr>
                <w:rFonts w:asciiTheme="minorHAnsi" w:eastAsia="Times New Roman" w:hAnsiTheme="minorHAnsi"/>
                <w:lang w:val="es-ES"/>
              </w:rPr>
              <w:t>______</w:t>
            </w:r>
            <w:r w:rsidRPr="008E6B78">
              <w:rPr>
                <w:rFonts w:asciiTheme="minorHAnsi" w:eastAsia="Times New Roman" w:hAnsiTheme="minorHAnsi"/>
                <w:lang w:val="es-ES"/>
              </w:rPr>
              <w:t>___</w:t>
            </w:r>
          </w:p>
          <w:p w14:paraId="54323B11" w14:textId="77777777" w:rsidR="00A314F8" w:rsidRPr="008E6B78" w:rsidRDefault="00A314F8" w:rsidP="002A0692">
            <w:pPr>
              <w:snapToGrid w:val="0"/>
              <w:spacing w:after="0" w:line="240" w:lineRule="auto"/>
              <w:jc w:val="right"/>
              <w:rPr>
                <w:rFonts w:asciiTheme="minorHAnsi" w:eastAsia="Times New Roman" w:hAnsiTheme="minorHAnsi"/>
                <w:lang w:val="es-ES"/>
              </w:rPr>
            </w:pPr>
            <w:r w:rsidRPr="008E6B78">
              <w:rPr>
                <w:rFonts w:asciiTheme="minorHAnsi" w:eastAsia="Times New Roman" w:hAnsiTheme="minorHAnsi"/>
                <w:lang w:val="es-ES"/>
              </w:rPr>
              <w:t xml:space="preserve">LPI No: </w:t>
            </w:r>
            <w:r w:rsidRPr="005D2FB4">
              <w:rPr>
                <w:rFonts w:asciiTheme="minorHAnsi" w:eastAsia="Times New Roman" w:hAnsiTheme="minorHAnsi"/>
                <w:lang w:val="es-ES"/>
              </w:rPr>
              <w:t>PA-2020-001</w:t>
            </w:r>
          </w:p>
          <w:p w14:paraId="2610E3B4" w14:textId="77777777" w:rsidR="00A314F8" w:rsidRPr="008E6B78" w:rsidRDefault="00A314F8" w:rsidP="002A0692">
            <w:pPr>
              <w:snapToGrid w:val="0"/>
              <w:spacing w:after="0" w:line="240" w:lineRule="auto"/>
              <w:jc w:val="right"/>
              <w:rPr>
                <w:rFonts w:asciiTheme="minorHAnsi" w:eastAsia="Times New Roman" w:hAnsiTheme="minorHAnsi"/>
                <w:lang w:val="es-ES"/>
              </w:rPr>
            </w:pPr>
            <w:r w:rsidRPr="008E6B78">
              <w:rPr>
                <w:rFonts w:asciiTheme="minorHAnsi" w:eastAsia="Times New Roman" w:hAnsiTheme="minorHAnsi"/>
                <w:lang w:val="es-ES"/>
              </w:rPr>
              <w:t>Página N</w:t>
            </w:r>
            <w:r w:rsidRPr="008E6B78">
              <w:rPr>
                <w:rFonts w:asciiTheme="minorHAnsi" w:eastAsia="Times New Roman" w:hAnsiTheme="minorHAnsi"/>
                <w:lang w:val="es-ES"/>
              </w:rPr>
              <w:sym w:font="Symbol" w:char="F0B0"/>
            </w:r>
            <w:r w:rsidRPr="008E6B78">
              <w:rPr>
                <w:rFonts w:asciiTheme="minorHAnsi" w:eastAsia="Times New Roman" w:hAnsiTheme="minorHAnsi"/>
                <w:lang w:val="es-ES"/>
              </w:rPr>
              <w:t xml:space="preserve"> ___ de___</w:t>
            </w:r>
          </w:p>
        </w:tc>
      </w:tr>
      <w:tr w:rsidR="00A314F8" w:rsidRPr="003276AD" w14:paraId="1930D0EA" w14:textId="77777777" w:rsidTr="002A0692">
        <w:trPr>
          <w:gridAfter w:val="1"/>
          <w:wAfter w:w="18" w:type="dxa"/>
          <w:cantSplit/>
          <w:jc w:val="center"/>
        </w:trPr>
        <w:tc>
          <w:tcPr>
            <w:tcW w:w="1005" w:type="dxa"/>
            <w:tcBorders>
              <w:top w:val="double" w:sz="4" w:space="0" w:color="auto"/>
              <w:bottom w:val="double" w:sz="6" w:space="0" w:color="auto"/>
              <w:right w:val="single" w:sz="6" w:space="0" w:color="auto"/>
            </w:tcBorders>
          </w:tcPr>
          <w:p w14:paraId="1634D396" w14:textId="77777777" w:rsidR="00A314F8" w:rsidRPr="003276AD" w:rsidRDefault="00A314F8" w:rsidP="002A0692">
            <w:pPr>
              <w:spacing w:after="0" w:line="240" w:lineRule="auto"/>
              <w:jc w:val="center"/>
              <w:rPr>
                <w:rFonts w:eastAsia="Times New Roman" w:cs="Times New Roman"/>
                <w:lang w:val="es-ES"/>
              </w:rPr>
            </w:pPr>
            <w:r w:rsidRPr="003276AD">
              <w:rPr>
                <w:rFonts w:eastAsia="Times New Roman" w:cs="Times New Roman"/>
                <w:lang w:val="es-ES"/>
              </w:rPr>
              <w:t>1</w:t>
            </w:r>
          </w:p>
        </w:tc>
        <w:tc>
          <w:tcPr>
            <w:tcW w:w="2153" w:type="dxa"/>
            <w:tcBorders>
              <w:top w:val="double" w:sz="4" w:space="0" w:color="auto"/>
              <w:left w:val="single" w:sz="6" w:space="0" w:color="auto"/>
              <w:bottom w:val="double" w:sz="6" w:space="0" w:color="auto"/>
              <w:right w:val="single" w:sz="6" w:space="0" w:color="auto"/>
            </w:tcBorders>
          </w:tcPr>
          <w:p w14:paraId="03A5EC80" w14:textId="77777777" w:rsidR="00A314F8" w:rsidRPr="003276AD" w:rsidRDefault="00A314F8" w:rsidP="002A0692">
            <w:pPr>
              <w:spacing w:after="0" w:line="240" w:lineRule="auto"/>
              <w:jc w:val="center"/>
              <w:rPr>
                <w:rFonts w:eastAsia="Times New Roman" w:cs="Times New Roman"/>
                <w:lang w:val="es-ES"/>
              </w:rPr>
            </w:pPr>
            <w:r w:rsidRPr="003276AD">
              <w:rPr>
                <w:rFonts w:eastAsia="Times New Roman" w:cs="Times New Roman"/>
                <w:lang w:val="es-ES"/>
              </w:rPr>
              <w:t>2</w:t>
            </w:r>
          </w:p>
        </w:tc>
        <w:tc>
          <w:tcPr>
            <w:tcW w:w="1366" w:type="dxa"/>
            <w:tcBorders>
              <w:top w:val="double" w:sz="4" w:space="0" w:color="auto"/>
              <w:left w:val="single" w:sz="6" w:space="0" w:color="auto"/>
              <w:bottom w:val="double" w:sz="6" w:space="0" w:color="auto"/>
              <w:right w:val="single" w:sz="6" w:space="0" w:color="auto"/>
            </w:tcBorders>
          </w:tcPr>
          <w:p w14:paraId="0F6E9729" w14:textId="77777777" w:rsidR="00A314F8" w:rsidRPr="003276AD" w:rsidRDefault="00A314F8" w:rsidP="002A0692">
            <w:pPr>
              <w:spacing w:after="0" w:line="240" w:lineRule="auto"/>
              <w:jc w:val="center"/>
              <w:rPr>
                <w:rFonts w:eastAsia="Times New Roman" w:cs="Times New Roman"/>
                <w:lang w:val="es-ES"/>
              </w:rPr>
            </w:pPr>
            <w:r w:rsidRPr="003276AD">
              <w:rPr>
                <w:rFonts w:eastAsia="Times New Roman" w:cs="Times New Roman"/>
                <w:lang w:val="es-ES"/>
              </w:rPr>
              <w:t>3</w:t>
            </w:r>
          </w:p>
        </w:tc>
        <w:tc>
          <w:tcPr>
            <w:tcW w:w="1818" w:type="dxa"/>
            <w:tcBorders>
              <w:top w:val="double" w:sz="4" w:space="0" w:color="auto"/>
              <w:left w:val="single" w:sz="6" w:space="0" w:color="auto"/>
              <w:bottom w:val="double" w:sz="6" w:space="0" w:color="auto"/>
              <w:right w:val="single" w:sz="6" w:space="0" w:color="auto"/>
            </w:tcBorders>
          </w:tcPr>
          <w:p w14:paraId="20A9BD43" w14:textId="77777777" w:rsidR="00A314F8" w:rsidRPr="003276AD" w:rsidRDefault="00A314F8" w:rsidP="002A0692">
            <w:pPr>
              <w:spacing w:after="0" w:line="240" w:lineRule="auto"/>
              <w:jc w:val="center"/>
              <w:rPr>
                <w:rFonts w:eastAsia="Times New Roman" w:cs="Times New Roman"/>
                <w:lang w:val="es-ES"/>
              </w:rPr>
            </w:pPr>
            <w:r w:rsidRPr="003276AD">
              <w:rPr>
                <w:rFonts w:eastAsia="Times New Roman" w:cs="Times New Roman"/>
                <w:lang w:val="es-ES"/>
              </w:rPr>
              <w:t>4</w:t>
            </w:r>
          </w:p>
        </w:tc>
        <w:tc>
          <w:tcPr>
            <w:tcW w:w="1862" w:type="dxa"/>
            <w:tcBorders>
              <w:top w:val="double" w:sz="4" w:space="0" w:color="auto"/>
              <w:left w:val="single" w:sz="6" w:space="0" w:color="auto"/>
              <w:bottom w:val="double" w:sz="6" w:space="0" w:color="auto"/>
              <w:right w:val="single" w:sz="6" w:space="0" w:color="auto"/>
            </w:tcBorders>
          </w:tcPr>
          <w:p w14:paraId="2ACE841D" w14:textId="77777777" w:rsidR="00A314F8" w:rsidRPr="003276AD" w:rsidRDefault="00A314F8" w:rsidP="002A0692">
            <w:pPr>
              <w:spacing w:after="0" w:line="240" w:lineRule="auto"/>
              <w:jc w:val="center"/>
              <w:rPr>
                <w:rFonts w:eastAsia="Times New Roman" w:cs="Times New Roman"/>
                <w:lang w:val="es-ES"/>
              </w:rPr>
            </w:pPr>
            <w:r w:rsidRPr="003276AD">
              <w:rPr>
                <w:rFonts w:eastAsia="Times New Roman" w:cs="Times New Roman"/>
                <w:lang w:val="es-ES"/>
              </w:rPr>
              <w:t>5</w:t>
            </w:r>
          </w:p>
        </w:tc>
        <w:tc>
          <w:tcPr>
            <w:tcW w:w="1499" w:type="dxa"/>
            <w:tcBorders>
              <w:top w:val="double" w:sz="4" w:space="0" w:color="auto"/>
              <w:left w:val="single" w:sz="6" w:space="0" w:color="auto"/>
              <w:bottom w:val="double" w:sz="6" w:space="0" w:color="auto"/>
              <w:right w:val="single" w:sz="6" w:space="0" w:color="auto"/>
            </w:tcBorders>
          </w:tcPr>
          <w:p w14:paraId="4FAF1F08" w14:textId="77777777" w:rsidR="00A314F8" w:rsidRPr="003276AD" w:rsidRDefault="00A314F8" w:rsidP="002A0692">
            <w:pPr>
              <w:spacing w:after="0" w:line="240" w:lineRule="auto"/>
              <w:jc w:val="center"/>
              <w:rPr>
                <w:rFonts w:eastAsia="Times New Roman" w:cs="Times New Roman"/>
                <w:lang w:val="es-ES"/>
              </w:rPr>
            </w:pPr>
            <w:r w:rsidRPr="003276AD">
              <w:rPr>
                <w:rFonts w:eastAsia="Times New Roman" w:cs="Times New Roman"/>
                <w:lang w:val="es-ES"/>
              </w:rPr>
              <w:t>6</w:t>
            </w:r>
          </w:p>
        </w:tc>
        <w:tc>
          <w:tcPr>
            <w:tcW w:w="1638" w:type="dxa"/>
            <w:tcBorders>
              <w:top w:val="double" w:sz="4" w:space="0" w:color="auto"/>
              <w:left w:val="single" w:sz="6" w:space="0" w:color="auto"/>
              <w:bottom w:val="double" w:sz="6" w:space="0" w:color="auto"/>
              <w:right w:val="single" w:sz="4" w:space="0" w:color="auto"/>
            </w:tcBorders>
          </w:tcPr>
          <w:p w14:paraId="0C464F39" w14:textId="77777777" w:rsidR="00A314F8" w:rsidRPr="003276AD" w:rsidRDefault="00A314F8" w:rsidP="002A0692">
            <w:pPr>
              <w:spacing w:after="0" w:line="240" w:lineRule="auto"/>
              <w:jc w:val="center"/>
              <w:rPr>
                <w:rFonts w:eastAsia="Times New Roman" w:cs="Times New Roman"/>
                <w:lang w:val="es-ES"/>
              </w:rPr>
            </w:pPr>
            <w:r w:rsidRPr="003276AD">
              <w:rPr>
                <w:rFonts w:eastAsia="Times New Roman" w:cs="Times New Roman"/>
                <w:lang w:val="es-ES"/>
              </w:rPr>
              <w:t>7</w:t>
            </w:r>
          </w:p>
        </w:tc>
        <w:tc>
          <w:tcPr>
            <w:tcW w:w="1260" w:type="dxa"/>
            <w:tcBorders>
              <w:top w:val="double" w:sz="4" w:space="0" w:color="auto"/>
              <w:left w:val="single" w:sz="4" w:space="0" w:color="auto"/>
              <w:bottom w:val="double" w:sz="6" w:space="0" w:color="auto"/>
              <w:right w:val="single" w:sz="6" w:space="0" w:color="auto"/>
            </w:tcBorders>
          </w:tcPr>
          <w:p w14:paraId="005A04F8" w14:textId="77777777" w:rsidR="00A314F8" w:rsidRPr="003276AD" w:rsidRDefault="00A314F8" w:rsidP="002A0692">
            <w:pPr>
              <w:spacing w:after="0" w:line="240" w:lineRule="auto"/>
              <w:jc w:val="center"/>
              <w:rPr>
                <w:rFonts w:eastAsia="Times New Roman" w:cs="Times New Roman"/>
                <w:lang w:val="es-ES"/>
              </w:rPr>
            </w:pPr>
            <w:r>
              <w:rPr>
                <w:rFonts w:eastAsia="Times New Roman" w:cs="Times New Roman"/>
                <w:lang w:val="es-ES"/>
              </w:rPr>
              <w:t>8</w:t>
            </w:r>
          </w:p>
        </w:tc>
        <w:tc>
          <w:tcPr>
            <w:tcW w:w="1740" w:type="dxa"/>
            <w:tcBorders>
              <w:top w:val="double" w:sz="4" w:space="0" w:color="auto"/>
              <w:left w:val="single" w:sz="6" w:space="0" w:color="auto"/>
              <w:bottom w:val="double" w:sz="6" w:space="0" w:color="auto"/>
            </w:tcBorders>
          </w:tcPr>
          <w:p w14:paraId="187D479B" w14:textId="77777777" w:rsidR="00A314F8" w:rsidRPr="003276AD" w:rsidRDefault="00A314F8" w:rsidP="002A0692">
            <w:pPr>
              <w:spacing w:after="0" w:line="240" w:lineRule="auto"/>
              <w:jc w:val="center"/>
              <w:rPr>
                <w:rFonts w:eastAsia="Times New Roman" w:cs="Times New Roman"/>
                <w:lang w:val="es-ES"/>
              </w:rPr>
            </w:pPr>
            <w:r>
              <w:rPr>
                <w:rFonts w:eastAsia="Times New Roman" w:cs="Times New Roman"/>
                <w:lang w:val="es-ES"/>
              </w:rPr>
              <w:t>9</w:t>
            </w:r>
          </w:p>
        </w:tc>
      </w:tr>
      <w:tr w:rsidR="00A314F8" w:rsidRPr="00582784" w14:paraId="6DED0E92" w14:textId="77777777" w:rsidTr="002A069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8" w:type="dxa"/>
          <w:cantSplit/>
          <w:trHeight w:val="1458"/>
          <w:jc w:val="center"/>
        </w:trPr>
        <w:tc>
          <w:tcPr>
            <w:tcW w:w="1005" w:type="dxa"/>
            <w:tcBorders>
              <w:top w:val="double" w:sz="6" w:space="0" w:color="auto"/>
              <w:left w:val="double" w:sz="6" w:space="0" w:color="auto"/>
              <w:bottom w:val="single" w:sz="6" w:space="0" w:color="auto"/>
              <w:right w:val="single" w:sz="6" w:space="0" w:color="auto"/>
            </w:tcBorders>
          </w:tcPr>
          <w:p w14:paraId="00CB6D6C"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N</w:t>
            </w:r>
            <w:r w:rsidRPr="00380E87">
              <w:rPr>
                <w:rFonts w:eastAsia="Times New Roman" w:cs="Times New Roman"/>
                <w:b/>
                <w:bCs/>
                <w:sz w:val="20"/>
                <w:szCs w:val="20"/>
                <w:lang w:val="es-ES"/>
              </w:rPr>
              <w:sym w:font="Symbol" w:char="F0B0"/>
            </w:r>
            <w:r w:rsidRPr="00380E87">
              <w:rPr>
                <w:rFonts w:eastAsia="Times New Roman" w:cs="Times New Roman"/>
                <w:b/>
                <w:bCs/>
                <w:sz w:val="20"/>
                <w:szCs w:val="20"/>
                <w:lang w:val="es-ES"/>
              </w:rPr>
              <w:t xml:space="preserve"> de artículo</w:t>
            </w:r>
          </w:p>
        </w:tc>
        <w:tc>
          <w:tcPr>
            <w:tcW w:w="2153" w:type="dxa"/>
            <w:tcBorders>
              <w:top w:val="double" w:sz="6" w:space="0" w:color="auto"/>
              <w:left w:val="single" w:sz="6" w:space="0" w:color="auto"/>
              <w:bottom w:val="single" w:sz="6" w:space="0" w:color="auto"/>
              <w:right w:val="single" w:sz="6" w:space="0" w:color="auto"/>
            </w:tcBorders>
          </w:tcPr>
          <w:p w14:paraId="173167B0"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 xml:space="preserve">Descripción de los Bienes </w:t>
            </w:r>
          </w:p>
        </w:tc>
        <w:tc>
          <w:tcPr>
            <w:tcW w:w="1366" w:type="dxa"/>
            <w:tcBorders>
              <w:top w:val="double" w:sz="6" w:space="0" w:color="auto"/>
              <w:left w:val="single" w:sz="6" w:space="0" w:color="auto"/>
              <w:bottom w:val="single" w:sz="6" w:space="0" w:color="auto"/>
              <w:right w:val="single" w:sz="6" w:space="0" w:color="auto"/>
            </w:tcBorders>
          </w:tcPr>
          <w:p w14:paraId="5D63915A"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País de Origen</w:t>
            </w:r>
          </w:p>
        </w:tc>
        <w:tc>
          <w:tcPr>
            <w:tcW w:w="1818" w:type="dxa"/>
            <w:tcBorders>
              <w:top w:val="double" w:sz="6" w:space="0" w:color="auto"/>
              <w:left w:val="single" w:sz="6" w:space="0" w:color="auto"/>
              <w:bottom w:val="single" w:sz="6" w:space="0" w:color="auto"/>
              <w:right w:val="single" w:sz="6" w:space="0" w:color="auto"/>
            </w:tcBorders>
          </w:tcPr>
          <w:p w14:paraId="4FCC0CFE"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 xml:space="preserve">Fecha de Entrega según la definición de los Incoterms </w:t>
            </w:r>
          </w:p>
        </w:tc>
        <w:tc>
          <w:tcPr>
            <w:tcW w:w="1862" w:type="dxa"/>
            <w:tcBorders>
              <w:top w:val="double" w:sz="6" w:space="0" w:color="auto"/>
              <w:left w:val="single" w:sz="6" w:space="0" w:color="auto"/>
              <w:bottom w:val="single" w:sz="6" w:space="0" w:color="auto"/>
              <w:right w:val="single" w:sz="6" w:space="0" w:color="auto"/>
            </w:tcBorders>
          </w:tcPr>
          <w:p w14:paraId="621B5818"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 xml:space="preserve">Cantidad y Unidad Física </w:t>
            </w:r>
          </w:p>
        </w:tc>
        <w:tc>
          <w:tcPr>
            <w:tcW w:w="1499" w:type="dxa"/>
            <w:tcBorders>
              <w:top w:val="double" w:sz="6" w:space="0" w:color="auto"/>
              <w:left w:val="single" w:sz="6" w:space="0" w:color="auto"/>
              <w:bottom w:val="single" w:sz="6" w:space="0" w:color="auto"/>
              <w:right w:val="single" w:sz="6" w:space="0" w:color="auto"/>
            </w:tcBorders>
          </w:tcPr>
          <w:p w14:paraId="4E0F792B"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Precio Unitario</w:t>
            </w:r>
          </w:p>
          <w:p w14:paraId="42A84867"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 xml:space="preserve">CIP </w:t>
            </w:r>
            <w:r w:rsidRPr="00380E87">
              <w:rPr>
                <w:rFonts w:eastAsia="Times New Roman" w:cs="Times New Roman"/>
                <w:b/>
                <w:bCs/>
                <w:i/>
                <w:iCs/>
                <w:color w:val="0070C0"/>
                <w:sz w:val="20"/>
                <w:szCs w:val="20"/>
                <w:lang w:val="es-ES"/>
              </w:rPr>
              <w:t>[indicar lugar de destino convenido]</w:t>
            </w:r>
          </w:p>
          <w:p w14:paraId="4CEE72D4"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De acuerdo con IAO 14.6(b)(i)</w:t>
            </w:r>
          </w:p>
        </w:tc>
        <w:tc>
          <w:tcPr>
            <w:tcW w:w="1638" w:type="dxa"/>
            <w:tcBorders>
              <w:top w:val="double" w:sz="6" w:space="0" w:color="auto"/>
              <w:left w:val="single" w:sz="6" w:space="0" w:color="auto"/>
              <w:bottom w:val="single" w:sz="6" w:space="0" w:color="auto"/>
              <w:right w:val="single" w:sz="4" w:space="0" w:color="auto"/>
            </w:tcBorders>
          </w:tcPr>
          <w:p w14:paraId="72B81FEE"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 xml:space="preserve">Precio total CIP por artículo </w:t>
            </w:r>
          </w:p>
          <w:p w14:paraId="1CADE367"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(Col. 5x6)</w:t>
            </w:r>
          </w:p>
        </w:tc>
        <w:tc>
          <w:tcPr>
            <w:tcW w:w="1260" w:type="dxa"/>
            <w:tcBorders>
              <w:top w:val="double" w:sz="6" w:space="0" w:color="auto"/>
              <w:left w:val="single" w:sz="4" w:space="0" w:color="auto"/>
              <w:bottom w:val="single" w:sz="6" w:space="0" w:color="auto"/>
              <w:right w:val="single" w:sz="6" w:space="0" w:color="auto"/>
            </w:tcBorders>
          </w:tcPr>
          <w:p w14:paraId="55F9964C"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Precio Unitario</w:t>
            </w:r>
          </w:p>
          <w:p w14:paraId="6307BE12"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 xml:space="preserve">DDP </w:t>
            </w:r>
            <w:r w:rsidRPr="00380E87">
              <w:rPr>
                <w:rFonts w:eastAsia="Times New Roman" w:cs="Times New Roman"/>
                <w:b/>
                <w:bCs/>
                <w:i/>
                <w:iCs/>
                <w:color w:val="0070C0"/>
                <w:sz w:val="20"/>
                <w:szCs w:val="20"/>
                <w:lang w:val="es-ES"/>
              </w:rPr>
              <w:t>[indicar lugar de destino convenido]</w:t>
            </w:r>
          </w:p>
          <w:p w14:paraId="3B1397EC"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De acuerdo con IAO 14.6(b)(i)</w:t>
            </w:r>
          </w:p>
        </w:tc>
        <w:tc>
          <w:tcPr>
            <w:tcW w:w="1740" w:type="dxa"/>
            <w:tcBorders>
              <w:top w:val="double" w:sz="6" w:space="0" w:color="auto"/>
              <w:left w:val="single" w:sz="6" w:space="0" w:color="auto"/>
              <w:bottom w:val="single" w:sz="6" w:space="0" w:color="auto"/>
              <w:right w:val="double" w:sz="6" w:space="0" w:color="auto"/>
            </w:tcBorders>
          </w:tcPr>
          <w:p w14:paraId="79B81B56"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 xml:space="preserve">Precio total DDP por artículo </w:t>
            </w:r>
          </w:p>
          <w:p w14:paraId="26FDB3F2" w14:textId="77777777" w:rsidR="00A314F8" w:rsidRPr="00380E87" w:rsidRDefault="00A314F8" w:rsidP="002A0692">
            <w:pPr>
              <w:spacing w:after="0" w:line="240" w:lineRule="auto"/>
              <w:jc w:val="center"/>
              <w:rPr>
                <w:rFonts w:eastAsia="Times New Roman" w:cs="Times New Roman"/>
                <w:b/>
                <w:bCs/>
                <w:sz w:val="20"/>
                <w:szCs w:val="20"/>
                <w:lang w:val="es-ES"/>
              </w:rPr>
            </w:pPr>
            <w:r w:rsidRPr="00380E87">
              <w:rPr>
                <w:rFonts w:eastAsia="Times New Roman" w:cs="Times New Roman"/>
                <w:b/>
                <w:bCs/>
                <w:sz w:val="20"/>
                <w:szCs w:val="20"/>
                <w:lang w:val="es-ES"/>
              </w:rPr>
              <w:t>(Col. 5x8)</w:t>
            </w:r>
          </w:p>
        </w:tc>
      </w:tr>
      <w:tr w:rsidR="00A314F8" w:rsidRPr="008E6B78" w14:paraId="33BD72C7" w14:textId="77777777" w:rsidTr="002A0692">
        <w:trPr>
          <w:gridAfter w:val="1"/>
          <w:wAfter w:w="18" w:type="dxa"/>
          <w:cantSplit/>
          <w:trHeight w:val="390"/>
          <w:jc w:val="center"/>
        </w:trPr>
        <w:tc>
          <w:tcPr>
            <w:tcW w:w="1005" w:type="dxa"/>
            <w:tcBorders>
              <w:top w:val="single" w:sz="6" w:space="0" w:color="auto"/>
              <w:left w:val="double" w:sz="6" w:space="0" w:color="auto"/>
              <w:bottom w:val="single" w:sz="6" w:space="0" w:color="auto"/>
              <w:right w:val="single" w:sz="6" w:space="0" w:color="auto"/>
            </w:tcBorders>
          </w:tcPr>
          <w:p w14:paraId="3A54F811" w14:textId="77777777" w:rsidR="00A314F8" w:rsidRPr="008E6B78" w:rsidRDefault="00A314F8" w:rsidP="002A0692">
            <w:pPr>
              <w:spacing w:after="0" w:line="240" w:lineRule="auto"/>
              <w:rPr>
                <w:rFonts w:eastAsia="Times New Roman" w:cs="Times New Roman"/>
                <w:i/>
                <w:iCs/>
                <w:color w:val="2F5496" w:themeColor="accent1" w:themeShade="BF"/>
                <w:sz w:val="20"/>
                <w:szCs w:val="20"/>
                <w:lang w:val="es-ES"/>
              </w:rPr>
            </w:pPr>
            <w:r w:rsidRPr="008E6B78">
              <w:rPr>
                <w:i/>
                <w:color w:val="2F5496" w:themeColor="accent1" w:themeShade="BF"/>
                <w:sz w:val="20"/>
                <w:szCs w:val="20"/>
                <w:lang w:val="es-ES"/>
              </w:rPr>
              <w:t>[indicar el no. del artículo]</w:t>
            </w:r>
          </w:p>
        </w:tc>
        <w:tc>
          <w:tcPr>
            <w:tcW w:w="2153" w:type="dxa"/>
            <w:tcBorders>
              <w:top w:val="single" w:sz="6" w:space="0" w:color="auto"/>
              <w:left w:val="single" w:sz="6" w:space="0" w:color="auto"/>
              <w:bottom w:val="single" w:sz="6" w:space="0" w:color="auto"/>
              <w:right w:val="single" w:sz="6" w:space="0" w:color="auto"/>
            </w:tcBorders>
          </w:tcPr>
          <w:p w14:paraId="68BD75EC" w14:textId="77777777" w:rsidR="00A314F8" w:rsidRPr="008E6B78" w:rsidRDefault="00A314F8" w:rsidP="002A0692">
            <w:pPr>
              <w:spacing w:after="0" w:line="240" w:lineRule="auto"/>
              <w:rPr>
                <w:rFonts w:eastAsia="Times New Roman" w:cs="Times New Roman"/>
                <w:i/>
                <w:iCs/>
                <w:color w:val="2F5496" w:themeColor="accent1" w:themeShade="BF"/>
                <w:sz w:val="20"/>
                <w:szCs w:val="20"/>
                <w:lang w:val="es-ES"/>
              </w:rPr>
            </w:pPr>
            <w:r w:rsidRPr="008E6B78">
              <w:rPr>
                <w:rFonts w:eastAsia="Times New Roman" w:cs="Times New Roman"/>
                <w:i/>
                <w:iCs/>
                <w:color w:val="2F5496" w:themeColor="accent1" w:themeShade="BF"/>
                <w:sz w:val="20"/>
                <w:szCs w:val="20"/>
                <w:lang w:val="es-ES"/>
              </w:rPr>
              <w:t>[indicar el nombre de los Bienes]</w:t>
            </w:r>
          </w:p>
        </w:tc>
        <w:tc>
          <w:tcPr>
            <w:tcW w:w="1366" w:type="dxa"/>
            <w:tcBorders>
              <w:top w:val="single" w:sz="6" w:space="0" w:color="auto"/>
              <w:left w:val="single" w:sz="6" w:space="0" w:color="auto"/>
              <w:right w:val="single" w:sz="6" w:space="0" w:color="auto"/>
            </w:tcBorders>
          </w:tcPr>
          <w:p w14:paraId="4761BF18" w14:textId="77777777" w:rsidR="00A314F8" w:rsidRPr="008E6B78" w:rsidRDefault="00A314F8" w:rsidP="002A0692">
            <w:pPr>
              <w:spacing w:after="0" w:line="240" w:lineRule="auto"/>
              <w:rPr>
                <w:rFonts w:eastAsia="Times New Roman" w:cs="Times New Roman"/>
                <w:i/>
                <w:iCs/>
                <w:color w:val="2F5496" w:themeColor="accent1" w:themeShade="BF"/>
                <w:sz w:val="20"/>
                <w:szCs w:val="20"/>
                <w:lang w:val="es-ES"/>
              </w:rPr>
            </w:pPr>
            <w:r w:rsidRPr="008E6B78">
              <w:rPr>
                <w:rFonts w:eastAsia="Times New Roman" w:cs="Times New Roman"/>
                <w:i/>
                <w:iCs/>
                <w:color w:val="2F5496" w:themeColor="accent1" w:themeShade="BF"/>
                <w:sz w:val="20"/>
                <w:szCs w:val="20"/>
                <w:lang w:val="es-ES"/>
              </w:rPr>
              <w:t>[indicar el país de origen de los Bienes]</w:t>
            </w:r>
          </w:p>
        </w:tc>
        <w:tc>
          <w:tcPr>
            <w:tcW w:w="1818" w:type="dxa"/>
            <w:tcBorders>
              <w:top w:val="single" w:sz="6" w:space="0" w:color="auto"/>
              <w:left w:val="single" w:sz="6" w:space="0" w:color="auto"/>
              <w:right w:val="single" w:sz="6" w:space="0" w:color="auto"/>
            </w:tcBorders>
          </w:tcPr>
          <w:p w14:paraId="0BECC5D4" w14:textId="77777777" w:rsidR="00A314F8" w:rsidRPr="008E6B78" w:rsidRDefault="00A314F8" w:rsidP="002A0692">
            <w:pPr>
              <w:spacing w:after="0" w:line="240" w:lineRule="auto"/>
              <w:rPr>
                <w:rFonts w:eastAsia="Times New Roman" w:cs="Times New Roman"/>
                <w:i/>
                <w:iCs/>
                <w:color w:val="2F5496" w:themeColor="accent1" w:themeShade="BF"/>
                <w:sz w:val="20"/>
                <w:szCs w:val="20"/>
                <w:lang w:val="es-ES"/>
              </w:rPr>
            </w:pPr>
            <w:r w:rsidRPr="008E6B78">
              <w:rPr>
                <w:i/>
                <w:color w:val="2F5496" w:themeColor="accent1" w:themeShade="BF"/>
                <w:sz w:val="20"/>
                <w:szCs w:val="20"/>
                <w:lang w:val="es-ES"/>
              </w:rPr>
              <w:t>[indicar la fecha de entrega propuesta]</w:t>
            </w:r>
          </w:p>
        </w:tc>
        <w:tc>
          <w:tcPr>
            <w:tcW w:w="1862" w:type="dxa"/>
            <w:tcBorders>
              <w:top w:val="single" w:sz="6" w:space="0" w:color="auto"/>
              <w:left w:val="single" w:sz="6" w:space="0" w:color="auto"/>
              <w:bottom w:val="single" w:sz="6" w:space="0" w:color="auto"/>
              <w:right w:val="single" w:sz="6" w:space="0" w:color="auto"/>
            </w:tcBorders>
          </w:tcPr>
          <w:p w14:paraId="156DFBC8" w14:textId="77777777" w:rsidR="00A314F8" w:rsidRPr="008E6B78" w:rsidRDefault="00A314F8" w:rsidP="002A0692">
            <w:pPr>
              <w:spacing w:after="0" w:line="240" w:lineRule="auto"/>
              <w:rPr>
                <w:rFonts w:eastAsia="Times New Roman" w:cs="Times New Roman"/>
                <w:i/>
                <w:iCs/>
                <w:color w:val="2F5496" w:themeColor="accent1" w:themeShade="BF"/>
                <w:sz w:val="20"/>
                <w:szCs w:val="20"/>
                <w:lang w:val="es-ES"/>
              </w:rPr>
            </w:pPr>
            <w:r w:rsidRPr="008E6B78">
              <w:rPr>
                <w:i/>
                <w:color w:val="2F5496" w:themeColor="accent1" w:themeShade="BF"/>
                <w:sz w:val="20"/>
                <w:szCs w:val="20"/>
                <w:lang w:val="es-ES"/>
              </w:rPr>
              <w:t>[indicar el número de unidades a proveer y el nombre de la unidad física de medida]</w:t>
            </w:r>
          </w:p>
        </w:tc>
        <w:tc>
          <w:tcPr>
            <w:tcW w:w="1499" w:type="dxa"/>
            <w:tcBorders>
              <w:top w:val="single" w:sz="6" w:space="0" w:color="auto"/>
              <w:left w:val="single" w:sz="6" w:space="0" w:color="auto"/>
              <w:bottom w:val="single" w:sz="6" w:space="0" w:color="auto"/>
              <w:right w:val="single" w:sz="6" w:space="0" w:color="auto"/>
            </w:tcBorders>
          </w:tcPr>
          <w:p w14:paraId="3760F01D" w14:textId="77777777" w:rsidR="00A314F8" w:rsidRPr="008E6B78" w:rsidRDefault="00A314F8" w:rsidP="002A0692">
            <w:pPr>
              <w:spacing w:after="0" w:line="240" w:lineRule="auto"/>
              <w:rPr>
                <w:rFonts w:eastAsia="Times New Roman" w:cs="Times New Roman"/>
                <w:i/>
                <w:iCs/>
                <w:color w:val="2F5496" w:themeColor="accent1" w:themeShade="BF"/>
                <w:sz w:val="20"/>
                <w:szCs w:val="20"/>
                <w:lang w:val="es-ES"/>
              </w:rPr>
            </w:pPr>
            <w:r w:rsidRPr="008E6B78">
              <w:rPr>
                <w:i/>
                <w:color w:val="2F5496" w:themeColor="accent1" w:themeShade="BF"/>
                <w:sz w:val="20"/>
                <w:szCs w:val="20"/>
                <w:lang w:val="es-ES"/>
              </w:rPr>
              <w:t>[indicar el precio unitario CIP por unidad]</w:t>
            </w:r>
          </w:p>
        </w:tc>
        <w:tc>
          <w:tcPr>
            <w:tcW w:w="1638" w:type="dxa"/>
            <w:tcBorders>
              <w:top w:val="single" w:sz="6" w:space="0" w:color="auto"/>
              <w:left w:val="single" w:sz="6" w:space="0" w:color="auto"/>
              <w:bottom w:val="single" w:sz="6" w:space="0" w:color="auto"/>
              <w:right w:val="single" w:sz="4" w:space="0" w:color="auto"/>
            </w:tcBorders>
          </w:tcPr>
          <w:p w14:paraId="1CE854D1" w14:textId="77777777" w:rsidR="00A314F8" w:rsidRPr="008E6B78" w:rsidRDefault="00A314F8" w:rsidP="002A0692">
            <w:pPr>
              <w:spacing w:after="0" w:line="240" w:lineRule="auto"/>
              <w:rPr>
                <w:rFonts w:eastAsia="Times New Roman" w:cs="Times New Roman"/>
                <w:i/>
                <w:iCs/>
                <w:color w:val="2F5496" w:themeColor="accent1" w:themeShade="BF"/>
                <w:sz w:val="20"/>
                <w:szCs w:val="20"/>
                <w:lang w:val="es-ES"/>
              </w:rPr>
            </w:pPr>
            <w:r w:rsidRPr="008E6B78">
              <w:rPr>
                <w:rFonts w:eastAsia="Times New Roman" w:cs="Times New Roman"/>
                <w:i/>
                <w:iCs/>
                <w:color w:val="2F5496" w:themeColor="accent1" w:themeShade="BF"/>
                <w:sz w:val="20"/>
                <w:szCs w:val="20"/>
                <w:lang w:val="es-ES"/>
              </w:rPr>
              <w:t>[indicar el precio total CIP por artículo]</w:t>
            </w:r>
          </w:p>
        </w:tc>
        <w:tc>
          <w:tcPr>
            <w:tcW w:w="1260" w:type="dxa"/>
            <w:tcBorders>
              <w:top w:val="single" w:sz="6" w:space="0" w:color="auto"/>
              <w:left w:val="single" w:sz="4" w:space="0" w:color="auto"/>
              <w:bottom w:val="single" w:sz="6" w:space="0" w:color="auto"/>
              <w:right w:val="single" w:sz="6" w:space="0" w:color="auto"/>
            </w:tcBorders>
          </w:tcPr>
          <w:p w14:paraId="180A85F5" w14:textId="77777777" w:rsidR="00A314F8" w:rsidRPr="008E6B78" w:rsidRDefault="00A314F8" w:rsidP="002A0692">
            <w:pPr>
              <w:spacing w:after="0" w:line="240" w:lineRule="auto"/>
              <w:rPr>
                <w:rFonts w:eastAsia="Times New Roman" w:cs="Times New Roman"/>
                <w:i/>
                <w:iCs/>
                <w:color w:val="2F5496" w:themeColor="accent1" w:themeShade="BF"/>
                <w:sz w:val="20"/>
                <w:szCs w:val="20"/>
                <w:lang w:val="es-ES"/>
              </w:rPr>
            </w:pPr>
            <w:r w:rsidRPr="008E6B78">
              <w:rPr>
                <w:i/>
                <w:color w:val="2F5496" w:themeColor="accent1" w:themeShade="BF"/>
                <w:sz w:val="20"/>
                <w:szCs w:val="20"/>
                <w:lang w:val="es-ES"/>
              </w:rPr>
              <w:t xml:space="preserve">[indicar el precio unitario </w:t>
            </w:r>
            <w:r>
              <w:rPr>
                <w:i/>
                <w:color w:val="2F5496" w:themeColor="accent1" w:themeShade="BF"/>
                <w:sz w:val="20"/>
                <w:szCs w:val="20"/>
                <w:lang w:val="es-ES"/>
              </w:rPr>
              <w:t>DDP</w:t>
            </w:r>
            <w:r w:rsidRPr="008E6B78">
              <w:rPr>
                <w:i/>
                <w:color w:val="2F5496" w:themeColor="accent1" w:themeShade="BF"/>
                <w:sz w:val="20"/>
                <w:szCs w:val="20"/>
                <w:lang w:val="es-ES"/>
              </w:rPr>
              <w:t xml:space="preserve"> por unidad]</w:t>
            </w:r>
          </w:p>
        </w:tc>
        <w:tc>
          <w:tcPr>
            <w:tcW w:w="1740" w:type="dxa"/>
            <w:tcBorders>
              <w:top w:val="single" w:sz="6" w:space="0" w:color="auto"/>
              <w:left w:val="single" w:sz="6" w:space="0" w:color="auto"/>
              <w:bottom w:val="single" w:sz="6" w:space="0" w:color="auto"/>
              <w:right w:val="double" w:sz="6" w:space="0" w:color="auto"/>
            </w:tcBorders>
          </w:tcPr>
          <w:p w14:paraId="66C1CC09" w14:textId="77777777" w:rsidR="00A314F8" w:rsidRPr="008E6B78" w:rsidRDefault="00A314F8" w:rsidP="002A0692">
            <w:pPr>
              <w:spacing w:after="0" w:line="240" w:lineRule="auto"/>
              <w:rPr>
                <w:rFonts w:eastAsia="Times New Roman" w:cs="Times New Roman"/>
                <w:i/>
                <w:iCs/>
                <w:color w:val="2F5496" w:themeColor="accent1" w:themeShade="BF"/>
                <w:sz w:val="20"/>
                <w:szCs w:val="20"/>
                <w:lang w:val="es-ES"/>
              </w:rPr>
            </w:pPr>
            <w:r w:rsidRPr="008E6B78">
              <w:rPr>
                <w:rFonts w:eastAsia="Times New Roman" w:cs="Times New Roman"/>
                <w:i/>
                <w:iCs/>
                <w:color w:val="2F5496" w:themeColor="accent1" w:themeShade="BF"/>
                <w:sz w:val="20"/>
                <w:szCs w:val="20"/>
                <w:lang w:val="es-ES"/>
              </w:rPr>
              <w:t xml:space="preserve">[indicar el precio total </w:t>
            </w:r>
            <w:r>
              <w:rPr>
                <w:rFonts w:eastAsia="Times New Roman" w:cs="Times New Roman"/>
                <w:i/>
                <w:iCs/>
                <w:color w:val="2F5496" w:themeColor="accent1" w:themeShade="BF"/>
                <w:sz w:val="20"/>
                <w:szCs w:val="20"/>
                <w:lang w:val="es-ES"/>
              </w:rPr>
              <w:t>DDP</w:t>
            </w:r>
            <w:r w:rsidRPr="008E6B78">
              <w:rPr>
                <w:rFonts w:eastAsia="Times New Roman" w:cs="Times New Roman"/>
                <w:i/>
                <w:iCs/>
                <w:color w:val="2F5496" w:themeColor="accent1" w:themeShade="BF"/>
                <w:sz w:val="20"/>
                <w:szCs w:val="20"/>
                <w:lang w:val="es-ES"/>
              </w:rPr>
              <w:t xml:space="preserve"> por artículo]</w:t>
            </w:r>
          </w:p>
        </w:tc>
      </w:tr>
      <w:tr w:rsidR="00A314F8" w:rsidRPr="003B0F98" w14:paraId="34BB7EFC" w14:textId="77777777" w:rsidTr="002A0692">
        <w:trPr>
          <w:gridAfter w:val="1"/>
          <w:wAfter w:w="18" w:type="dxa"/>
          <w:cantSplit/>
          <w:trHeight w:val="20"/>
          <w:jc w:val="center"/>
        </w:trPr>
        <w:tc>
          <w:tcPr>
            <w:tcW w:w="1005" w:type="dxa"/>
            <w:tcBorders>
              <w:top w:val="single" w:sz="6" w:space="0" w:color="auto"/>
              <w:left w:val="double" w:sz="6" w:space="0" w:color="auto"/>
              <w:bottom w:val="single" w:sz="6" w:space="0" w:color="auto"/>
              <w:right w:val="single" w:sz="6" w:space="0" w:color="auto"/>
            </w:tcBorders>
          </w:tcPr>
          <w:p w14:paraId="05E8F94A" w14:textId="77777777" w:rsidR="00A314F8" w:rsidRPr="00380E87" w:rsidRDefault="00A314F8" w:rsidP="002A0692">
            <w:pPr>
              <w:spacing w:after="0" w:line="240" w:lineRule="auto"/>
              <w:jc w:val="center"/>
              <w:rPr>
                <w:rFonts w:asciiTheme="minorHAnsi" w:hAnsiTheme="minorHAnsi"/>
                <w:i/>
                <w:lang w:val="es-ES"/>
              </w:rPr>
            </w:pPr>
          </w:p>
        </w:tc>
        <w:tc>
          <w:tcPr>
            <w:tcW w:w="2153" w:type="dxa"/>
            <w:tcBorders>
              <w:top w:val="single" w:sz="6" w:space="0" w:color="auto"/>
              <w:left w:val="single" w:sz="6" w:space="0" w:color="auto"/>
              <w:bottom w:val="single" w:sz="6" w:space="0" w:color="auto"/>
              <w:right w:val="single" w:sz="6" w:space="0" w:color="auto"/>
            </w:tcBorders>
          </w:tcPr>
          <w:p w14:paraId="55B039D0" w14:textId="77777777" w:rsidR="00A314F8" w:rsidRPr="00380E87" w:rsidRDefault="00A314F8" w:rsidP="002A0692">
            <w:pPr>
              <w:spacing w:after="0" w:line="240" w:lineRule="auto"/>
              <w:jc w:val="center"/>
              <w:rPr>
                <w:rFonts w:asciiTheme="minorHAnsi" w:hAnsiTheme="minorHAnsi"/>
                <w:i/>
                <w:lang w:val="es-ES"/>
              </w:rPr>
            </w:pPr>
          </w:p>
        </w:tc>
        <w:tc>
          <w:tcPr>
            <w:tcW w:w="1366" w:type="dxa"/>
            <w:tcBorders>
              <w:top w:val="single" w:sz="6" w:space="0" w:color="auto"/>
              <w:left w:val="single" w:sz="6" w:space="0" w:color="auto"/>
              <w:right w:val="single" w:sz="6" w:space="0" w:color="auto"/>
            </w:tcBorders>
          </w:tcPr>
          <w:p w14:paraId="64A6C7A9" w14:textId="77777777" w:rsidR="00A314F8" w:rsidRPr="00380E87" w:rsidRDefault="00A314F8" w:rsidP="002A0692">
            <w:pPr>
              <w:spacing w:after="0" w:line="240" w:lineRule="auto"/>
              <w:jc w:val="center"/>
              <w:rPr>
                <w:rFonts w:asciiTheme="minorHAnsi" w:hAnsiTheme="minorHAnsi"/>
                <w:i/>
                <w:lang w:val="es-ES"/>
              </w:rPr>
            </w:pPr>
          </w:p>
        </w:tc>
        <w:tc>
          <w:tcPr>
            <w:tcW w:w="1818" w:type="dxa"/>
            <w:tcBorders>
              <w:top w:val="single" w:sz="6" w:space="0" w:color="auto"/>
              <w:left w:val="single" w:sz="6" w:space="0" w:color="auto"/>
              <w:right w:val="single" w:sz="6" w:space="0" w:color="auto"/>
            </w:tcBorders>
          </w:tcPr>
          <w:p w14:paraId="6D469C32" w14:textId="77777777" w:rsidR="00A314F8" w:rsidRPr="00380E87" w:rsidRDefault="00A314F8" w:rsidP="002A0692">
            <w:pPr>
              <w:spacing w:after="0" w:line="240" w:lineRule="auto"/>
              <w:jc w:val="center"/>
              <w:rPr>
                <w:rFonts w:asciiTheme="minorHAnsi" w:hAnsiTheme="minorHAnsi"/>
                <w:i/>
                <w:lang w:val="es-ES"/>
              </w:rPr>
            </w:pPr>
          </w:p>
        </w:tc>
        <w:tc>
          <w:tcPr>
            <w:tcW w:w="1862" w:type="dxa"/>
            <w:tcBorders>
              <w:top w:val="single" w:sz="6" w:space="0" w:color="auto"/>
              <w:left w:val="single" w:sz="6" w:space="0" w:color="auto"/>
              <w:bottom w:val="single" w:sz="6" w:space="0" w:color="auto"/>
              <w:right w:val="single" w:sz="6" w:space="0" w:color="auto"/>
            </w:tcBorders>
          </w:tcPr>
          <w:p w14:paraId="48E32964" w14:textId="77777777" w:rsidR="00A314F8" w:rsidRPr="00380E87" w:rsidRDefault="00A314F8" w:rsidP="002A0692">
            <w:pPr>
              <w:spacing w:after="0" w:line="240" w:lineRule="auto"/>
              <w:jc w:val="center"/>
              <w:rPr>
                <w:rFonts w:asciiTheme="minorHAnsi" w:hAnsiTheme="minorHAnsi"/>
                <w:i/>
                <w:lang w:val="es-ES"/>
              </w:rPr>
            </w:pPr>
          </w:p>
        </w:tc>
        <w:tc>
          <w:tcPr>
            <w:tcW w:w="1499" w:type="dxa"/>
            <w:tcBorders>
              <w:top w:val="single" w:sz="6" w:space="0" w:color="auto"/>
              <w:left w:val="single" w:sz="6" w:space="0" w:color="auto"/>
              <w:bottom w:val="single" w:sz="6" w:space="0" w:color="auto"/>
              <w:right w:val="single" w:sz="6" w:space="0" w:color="auto"/>
            </w:tcBorders>
          </w:tcPr>
          <w:p w14:paraId="4DB7CBA7" w14:textId="77777777" w:rsidR="00A314F8" w:rsidRPr="00380E87" w:rsidRDefault="00A314F8" w:rsidP="002A0692">
            <w:pPr>
              <w:spacing w:after="0" w:line="240" w:lineRule="auto"/>
              <w:jc w:val="center"/>
              <w:rPr>
                <w:rFonts w:asciiTheme="minorHAnsi" w:hAnsiTheme="minorHAnsi"/>
                <w:i/>
                <w:lang w:val="es-ES"/>
              </w:rPr>
            </w:pPr>
          </w:p>
        </w:tc>
        <w:tc>
          <w:tcPr>
            <w:tcW w:w="1638" w:type="dxa"/>
            <w:tcBorders>
              <w:top w:val="single" w:sz="6" w:space="0" w:color="auto"/>
              <w:left w:val="single" w:sz="6" w:space="0" w:color="auto"/>
              <w:bottom w:val="single" w:sz="6" w:space="0" w:color="auto"/>
              <w:right w:val="single" w:sz="4" w:space="0" w:color="auto"/>
            </w:tcBorders>
          </w:tcPr>
          <w:p w14:paraId="1F0C95D8" w14:textId="77777777" w:rsidR="00A314F8" w:rsidRPr="00380E87" w:rsidRDefault="00A314F8" w:rsidP="002A0692">
            <w:pPr>
              <w:spacing w:after="0" w:line="240" w:lineRule="auto"/>
              <w:jc w:val="center"/>
              <w:rPr>
                <w:rFonts w:asciiTheme="minorHAnsi" w:hAnsiTheme="minorHAnsi"/>
                <w:i/>
                <w:lang w:val="es-ES"/>
              </w:rPr>
            </w:pPr>
          </w:p>
        </w:tc>
        <w:tc>
          <w:tcPr>
            <w:tcW w:w="1260" w:type="dxa"/>
            <w:tcBorders>
              <w:top w:val="single" w:sz="6" w:space="0" w:color="auto"/>
              <w:left w:val="single" w:sz="4" w:space="0" w:color="auto"/>
              <w:bottom w:val="single" w:sz="6" w:space="0" w:color="auto"/>
              <w:right w:val="single" w:sz="6" w:space="0" w:color="auto"/>
            </w:tcBorders>
          </w:tcPr>
          <w:p w14:paraId="40DD4095" w14:textId="77777777" w:rsidR="00A314F8" w:rsidRPr="00380E87" w:rsidRDefault="00A314F8" w:rsidP="002A0692">
            <w:pPr>
              <w:spacing w:after="0" w:line="240" w:lineRule="auto"/>
              <w:jc w:val="center"/>
              <w:rPr>
                <w:rFonts w:asciiTheme="minorHAnsi" w:hAnsiTheme="minorHAnsi"/>
                <w:i/>
                <w:lang w:val="es-ES"/>
              </w:rPr>
            </w:pPr>
          </w:p>
        </w:tc>
        <w:tc>
          <w:tcPr>
            <w:tcW w:w="1740" w:type="dxa"/>
            <w:tcBorders>
              <w:top w:val="single" w:sz="6" w:space="0" w:color="auto"/>
              <w:left w:val="single" w:sz="6" w:space="0" w:color="auto"/>
              <w:bottom w:val="single" w:sz="6" w:space="0" w:color="auto"/>
              <w:right w:val="double" w:sz="6" w:space="0" w:color="auto"/>
            </w:tcBorders>
          </w:tcPr>
          <w:p w14:paraId="0303680D" w14:textId="77777777" w:rsidR="00A314F8" w:rsidRPr="00380E87" w:rsidRDefault="00A314F8" w:rsidP="002A0692">
            <w:pPr>
              <w:spacing w:after="0" w:line="240" w:lineRule="auto"/>
              <w:jc w:val="center"/>
              <w:rPr>
                <w:rFonts w:asciiTheme="minorHAnsi" w:hAnsiTheme="minorHAnsi"/>
                <w:i/>
                <w:lang w:val="es-ES"/>
              </w:rPr>
            </w:pPr>
          </w:p>
        </w:tc>
      </w:tr>
      <w:tr w:rsidR="00A314F8" w:rsidRPr="003B0F98" w14:paraId="4EBB5C10" w14:textId="77777777" w:rsidTr="002A0692">
        <w:trPr>
          <w:gridAfter w:val="1"/>
          <w:wAfter w:w="18" w:type="dxa"/>
          <w:cantSplit/>
          <w:trHeight w:val="20"/>
          <w:jc w:val="center"/>
        </w:trPr>
        <w:tc>
          <w:tcPr>
            <w:tcW w:w="1005" w:type="dxa"/>
            <w:tcBorders>
              <w:top w:val="single" w:sz="6" w:space="0" w:color="auto"/>
              <w:left w:val="double" w:sz="6" w:space="0" w:color="auto"/>
              <w:bottom w:val="single" w:sz="6" w:space="0" w:color="auto"/>
              <w:right w:val="single" w:sz="6" w:space="0" w:color="auto"/>
            </w:tcBorders>
          </w:tcPr>
          <w:p w14:paraId="18034F3C" w14:textId="77777777" w:rsidR="00A314F8" w:rsidRPr="00380E87" w:rsidRDefault="00A314F8" w:rsidP="002A0692">
            <w:pPr>
              <w:spacing w:after="0" w:line="240" w:lineRule="auto"/>
              <w:jc w:val="center"/>
              <w:rPr>
                <w:rFonts w:asciiTheme="minorHAnsi" w:hAnsiTheme="minorHAnsi"/>
                <w:i/>
                <w:lang w:val="es-ES"/>
              </w:rPr>
            </w:pPr>
          </w:p>
        </w:tc>
        <w:tc>
          <w:tcPr>
            <w:tcW w:w="2153" w:type="dxa"/>
            <w:tcBorders>
              <w:top w:val="single" w:sz="6" w:space="0" w:color="auto"/>
              <w:left w:val="single" w:sz="6" w:space="0" w:color="auto"/>
              <w:bottom w:val="single" w:sz="6" w:space="0" w:color="auto"/>
              <w:right w:val="single" w:sz="6" w:space="0" w:color="auto"/>
            </w:tcBorders>
          </w:tcPr>
          <w:p w14:paraId="5203786D" w14:textId="77777777" w:rsidR="00A314F8" w:rsidRPr="00380E87" w:rsidRDefault="00A314F8" w:rsidP="002A0692">
            <w:pPr>
              <w:spacing w:after="0" w:line="240" w:lineRule="auto"/>
              <w:jc w:val="center"/>
              <w:rPr>
                <w:rFonts w:asciiTheme="minorHAnsi" w:hAnsiTheme="minorHAnsi"/>
                <w:i/>
                <w:lang w:val="es-ES"/>
              </w:rPr>
            </w:pPr>
          </w:p>
        </w:tc>
        <w:tc>
          <w:tcPr>
            <w:tcW w:w="1366" w:type="dxa"/>
            <w:tcBorders>
              <w:top w:val="single" w:sz="6" w:space="0" w:color="auto"/>
              <w:left w:val="single" w:sz="6" w:space="0" w:color="auto"/>
              <w:right w:val="single" w:sz="6" w:space="0" w:color="auto"/>
            </w:tcBorders>
          </w:tcPr>
          <w:p w14:paraId="6A2FE050" w14:textId="77777777" w:rsidR="00A314F8" w:rsidRPr="00380E87" w:rsidRDefault="00A314F8" w:rsidP="002A0692">
            <w:pPr>
              <w:spacing w:after="0" w:line="240" w:lineRule="auto"/>
              <w:jc w:val="center"/>
              <w:rPr>
                <w:rFonts w:asciiTheme="minorHAnsi" w:hAnsiTheme="minorHAnsi"/>
                <w:i/>
                <w:lang w:val="es-ES"/>
              </w:rPr>
            </w:pPr>
          </w:p>
        </w:tc>
        <w:tc>
          <w:tcPr>
            <w:tcW w:w="1818" w:type="dxa"/>
            <w:tcBorders>
              <w:top w:val="single" w:sz="6" w:space="0" w:color="auto"/>
              <w:left w:val="single" w:sz="6" w:space="0" w:color="auto"/>
              <w:right w:val="single" w:sz="6" w:space="0" w:color="auto"/>
            </w:tcBorders>
          </w:tcPr>
          <w:p w14:paraId="49BD3A6C" w14:textId="77777777" w:rsidR="00A314F8" w:rsidRPr="00380E87" w:rsidRDefault="00A314F8" w:rsidP="002A0692">
            <w:pPr>
              <w:spacing w:after="0" w:line="240" w:lineRule="auto"/>
              <w:jc w:val="center"/>
              <w:rPr>
                <w:rFonts w:asciiTheme="minorHAnsi" w:hAnsiTheme="minorHAnsi"/>
                <w:i/>
                <w:lang w:val="es-ES"/>
              </w:rPr>
            </w:pPr>
          </w:p>
        </w:tc>
        <w:tc>
          <w:tcPr>
            <w:tcW w:w="1862" w:type="dxa"/>
            <w:tcBorders>
              <w:top w:val="single" w:sz="6" w:space="0" w:color="auto"/>
              <w:left w:val="single" w:sz="6" w:space="0" w:color="auto"/>
              <w:bottom w:val="single" w:sz="6" w:space="0" w:color="auto"/>
              <w:right w:val="single" w:sz="6" w:space="0" w:color="auto"/>
            </w:tcBorders>
          </w:tcPr>
          <w:p w14:paraId="7B772782" w14:textId="77777777" w:rsidR="00A314F8" w:rsidRPr="00380E87" w:rsidRDefault="00A314F8" w:rsidP="002A0692">
            <w:pPr>
              <w:spacing w:after="0" w:line="240" w:lineRule="auto"/>
              <w:jc w:val="center"/>
              <w:rPr>
                <w:rFonts w:asciiTheme="minorHAnsi" w:hAnsiTheme="minorHAnsi"/>
                <w:i/>
                <w:lang w:val="es-ES"/>
              </w:rPr>
            </w:pPr>
          </w:p>
        </w:tc>
        <w:tc>
          <w:tcPr>
            <w:tcW w:w="1499" w:type="dxa"/>
            <w:tcBorders>
              <w:top w:val="single" w:sz="6" w:space="0" w:color="auto"/>
              <w:left w:val="single" w:sz="6" w:space="0" w:color="auto"/>
              <w:bottom w:val="single" w:sz="6" w:space="0" w:color="auto"/>
              <w:right w:val="single" w:sz="6" w:space="0" w:color="auto"/>
            </w:tcBorders>
          </w:tcPr>
          <w:p w14:paraId="2533A41C" w14:textId="77777777" w:rsidR="00A314F8" w:rsidRPr="00380E87" w:rsidRDefault="00A314F8" w:rsidP="002A0692">
            <w:pPr>
              <w:spacing w:after="0" w:line="240" w:lineRule="auto"/>
              <w:jc w:val="center"/>
              <w:rPr>
                <w:rFonts w:asciiTheme="minorHAnsi" w:hAnsiTheme="minorHAnsi"/>
                <w:i/>
                <w:lang w:val="es-ES"/>
              </w:rPr>
            </w:pPr>
          </w:p>
        </w:tc>
        <w:tc>
          <w:tcPr>
            <w:tcW w:w="1638" w:type="dxa"/>
            <w:tcBorders>
              <w:top w:val="single" w:sz="6" w:space="0" w:color="auto"/>
              <w:left w:val="single" w:sz="6" w:space="0" w:color="auto"/>
              <w:bottom w:val="single" w:sz="6" w:space="0" w:color="auto"/>
              <w:right w:val="single" w:sz="4" w:space="0" w:color="auto"/>
            </w:tcBorders>
          </w:tcPr>
          <w:p w14:paraId="492B7FA4" w14:textId="77777777" w:rsidR="00A314F8" w:rsidRPr="00380E87" w:rsidRDefault="00A314F8" w:rsidP="002A0692">
            <w:pPr>
              <w:spacing w:after="0" w:line="240" w:lineRule="auto"/>
              <w:jc w:val="center"/>
              <w:rPr>
                <w:rFonts w:asciiTheme="minorHAnsi" w:hAnsiTheme="minorHAnsi"/>
                <w:i/>
                <w:lang w:val="es-ES"/>
              </w:rPr>
            </w:pPr>
          </w:p>
        </w:tc>
        <w:tc>
          <w:tcPr>
            <w:tcW w:w="1260" w:type="dxa"/>
            <w:tcBorders>
              <w:top w:val="single" w:sz="6" w:space="0" w:color="auto"/>
              <w:left w:val="single" w:sz="4" w:space="0" w:color="auto"/>
              <w:bottom w:val="single" w:sz="6" w:space="0" w:color="auto"/>
              <w:right w:val="single" w:sz="6" w:space="0" w:color="auto"/>
            </w:tcBorders>
          </w:tcPr>
          <w:p w14:paraId="24CC9CA2" w14:textId="77777777" w:rsidR="00A314F8" w:rsidRPr="00380E87" w:rsidRDefault="00A314F8" w:rsidP="002A0692">
            <w:pPr>
              <w:spacing w:after="0" w:line="240" w:lineRule="auto"/>
              <w:jc w:val="center"/>
              <w:rPr>
                <w:rFonts w:asciiTheme="minorHAnsi" w:hAnsiTheme="minorHAnsi"/>
                <w:i/>
                <w:lang w:val="es-ES"/>
              </w:rPr>
            </w:pPr>
          </w:p>
        </w:tc>
        <w:tc>
          <w:tcPr>
            <w:tcW w:w="1740" w:type="dxa"/>
            <w:tcBorders>
              <w:top w:val="single" w:sz="6" w:space="0" w:color="auto"/>
              <w:left w:val="single" w:sz="6" w:space="0" w:color="auto"/>
              <w:bottom w:val="single" w:sz="6" w:space="0" w:color="auto"/>
              <w:right w:val="double" w:sz="6" w:space="0" w:color="auto"/>
            </w:tcBorders>
          </w:tcPr>
          <w:p w14:paraId="58A1B576" w14:textId="77777777" w:rsidR="00A314F8" w:rsidRPr="00380E87" w:rsidRDefault="00A314F8" w:rsidP="002A0692">
            <w:pPr>
              <w:spacing w:after="0" w:line="240" w:lineRule="auto"/>
              <w:jc w:val="center"/>
              <w:rPr>
                <w:rFonts w:asciiTheme="minorHAnsi" w:hAnsiTheme="minorHAnsi"/>
                <w:i/>
                <w:lang w:val="es-ES"/>
              </w:rPr>
            </w:pPr>
          </w:p>
        </w:tc>
      </w:tr>
      <w:tr w:rsidR="00A314F8" w:rsidRPr="00582784" w14:paraId="141C43BD" w14:textId="77777777" w:rsidTr="002A0692">
        <w:trPr>
          <w:gridAfter w:val="1"/>
          <w:wAfter w:w="18" w:type="dxa"/>
          <w:cantSplit/>
          <w:trHeight w:val="20"/>
          <w:jc w:val="center"/>
        </w:trPr>
        <w:tc>
          <w:tcPr>
            <w:tcW w:w="1005" w:type="dxa"/>
            <w:tcBorders>
              <w:top w:val="single" w:sz="6" w:space="0" w:color="auto"/>
              <w:left w:val="double" w:sz="6" w:space="0" w:color="auto"/>
              <w:bottom w:val="single" w:sz="6" w:space="0" w:color="auto"/>
              <w:right w:val="single" w:sz="6" w:space="0" w:color="auto"/>
            </w:tcBorders>
          </w:tcPr>
          <w:p w14:paraId="04C7B6BF" w14:textId="77777777" w:rsidR="00A314F8" w:rsidRPr="008E6B78" w:rsidRDefault="00A314F8" w:rsidP="002A0692">
            <w:pPr>
              <w:spacing w:after="0" w:line="240" w:lineRule="auto"/>
              <w:rPr>
                <w:i/>
                <w:color w:val="0070C0"/>
                <w:lang w:val="es-ES"/>
              </w:rPr>
            </w:pPr>
          </w:p>
        </w:tc>
        <w:tc>
          <w:tcPr>
            <w:tcW w:w="2153" w:type="dxa"/>
            <w:tcBorders>
              <w:top w:val="single" w:sz="6" w:space="0" w:color="auto"/>
              <w:left w:val="single" w:sz="6" w:space="0" w:color="auto"/>
              <w:bottom w:val="single" w:sz="6" w:space="0" w:color="auto"/>
              <w:right w:val="single" w:sz="6" w:space="0" w:color="auto"/>
            </w:tcBorders>
          </w:tcPr>
          <w:p w14:paraId="7CBA6432" w14:textId="77777777" w:rsidR="00A314F8" w:rsidRPr="008E6B78" w:rsidRDefault="00A314F8" w:rsidP="002A0692">
            <w:pPr>
              <w:spacing w:after="0" w:line="240" w:lineRule="auto"/>
              <w:rPr>
                <w:rFonts w:eastAsia="Times New Roman" w:cs="Times New Roman"/>
                <w:i/>
                <w:iCs/>
                <w:color w:val="0070C0"/>
                <w:lang w:val="es-ES"/>
              </w:rPr>
            </w:pPr>
          </w:p>
        </w:tc>
        <w:tc>
          <w:tcPr>
            <w:tcW w:w="1366" w:type="dxa"/>
            <w:tcBorders>
              <w:top w:val="single" w:sz="6" w:space="0" w:color="auto"/>
              <w:left w:val="single" w:sz="6" w:space="0" w:color="auto"/>
              <w:right w:val="single" w:sz="6" w:space="0" w:color="auto"/>
            </w:tcBorders>
          </w:tcPr>
          <w:p w14:paraId="15A2D5D1" w14:textId="77777777" w:rsidR="00A314F8" w:rsidRPr="008E6B78" w:rsidRDefault="00A314F8" w:rsidP="002A0692">
            <w:pPr>
              <w:spacing w:after="0" w:line="240" w:lineRule="auto"/>
              <w:rPr>
                <w:rFonts w:eastAsia="Times New Roman" w:cs="Times New Roman"/>
                <w:i/>
                <w:iCs/>
                <w:color w:val="0070C0"/>
                <w:lang w:val="es-ES"/>
              </w:rPr>
            </w:pPr>
          </w:p>
        </w:tc>
        <w:tc>
          <w:tcPr>
            <w:tcW w:w="1818" w:type="dxa"/>
            <w:tcBorders>
              <w:top w:val="single" w:sz="6" w:space="0" w:color="auto"/>
              <w:left w:val="single" w:sz="6" w:space="0" w:color="auto"/>
              <w:right w:val="single" w:sz="6" w:space="0" w:color="auto"/>
            </w:tcBorders>
          </w:tcPr>
          <w:p w14:paraId="22F16BF3" w14:textId="77777777" w:rsidR="00A314F8" w:rsidRPr="008E6B78" w:rsidRDefault="00A314F8" w:rsidP="002A0692">
            <w:pPr>
              <w:spacing w:after="0" w:line="240" w:lineRule="auto"/>
              <w:rPr>
                <w:i/>
                <w:color w:val="0070C0"/>
                <w:lang w:val="es-ES"/>
              </w:rPr>
            </w:pPr>
          </w:p>
        </w:tc>
        <w:tc>
          <w:tcPr>
            <w:tcW w:w="1862" w:type="dxa"/>
            <w:tcBorders>
              <w:top w:val="single" w:sz="6" w:space="0" w:color="auto"/>
              <w:left w:val="single" w:sz="6" w:space="0" w:color="auto"/>
              <w:bottom w:val="single" w:sz="6" w:space="0" w:color="auto"/>
              <w:right w:val="single" w:sz="6" w:space="0" w:color="auto"/>
            </w:tcBorders>
          </w:tcPr>
          <w:p w14:paraId="22C70586" w14:textId="77777777" w:rsidR="00A314F8" w:rsidRPr="008E6B78" w:rsidRDefault="00A314F8" w:rsidP="002A0692">
            <w:pPr>
              <w:spacing w:after="0" w:line="240" w:lineRule="auto"/>
              <w:rPr>
                <w:i/>
                <w:color w:val="0070C0"/>
                <w:lang w:val="es-ES"/>
              </w:rPr>
            </w:pPr>
          </w:p>
        </w:tc>
        <w:tc>
          <w:tcPr>
            <w:tcW w:w="1499" w:type="dxa"/>
            <w:tcBorders>
              <w:top w:val="single" w:sz="6" w:space="0" w:color="auto"/>
              <w:left w:val="single" w:sz="6" w:space="0" w:color="auto"/>
              <w:bottom w:val="single" w:sz="6" w:space="0" w:color="auto"/>
              <w:right w:val="single" w:sz="6" w:space="0" w:color="auto"/>
            </w:tcBorders>
          </w:tcPr>
          <w:p w14:paraId="482B9AA7" w14:textId="77777777" w:rsidR="00A314F8" w:rsidRPr="008E6B78" w:rsidRDefault="00A314F8" w:rsidP="002A0692">
            <w:pPr>
              <w:spacing w:after="0" w:line="240" w:lineRule="auto"/>
              <w:rPr>
                <w:i/>
                <w:color w:val="0070C0"/>
                <w:lang w:val="es-ES"/>
              </w:rPr>
            </w:pPr>
          </w:p>
        </w:tc>
        <w:tc>
          <w:tcPr>
            <w:tcW w:w="1638" w:type="dxa"/>
            <w:tcBorders>
              <w:top w:val="single" w:sz="6" w:space="0" w:color="auto"/>
              <w:left w:val="single" w:sz="6" w:space="0" w:color="auto"/>
              <w:bottom w:val="single" w:sz="6" w:space="0" w:color="auto"/>
              <w:right w:val="single" w:sz="4" w:space="0" w:color="auto"/>
            </w:tcBorders>
          </w:tcPr>
          <w:p w14:paraId="4BD8E29E" w14:textId="77777777" w:rsidR="00A314F8" w:rsidRPr="008E6B78" w:rsidRDefault="00A314F8" w:rsidP="002A0692">
            <w:pPr>
              <w:spacing w:after="0" w:line="240" w:lineRule="auto"/>
              <w:rPr>
                <w:rFonts w:eastAsia="Times New Roman" w:cs="Times New Roman"/>
                <w:i/>
                <w:iCs/>
                <w:color w:val="0070C0"/>
                <w:lang w:val="es-ES"/>
              </w:rPr>
            </w:pPr>
          </w:p>
        </w:tc>
        <w:tc>
          <w:tcPr>
            <w:tcW w:w="1260" w:type="dxa"/>
            <w:tcBorders>
              <w:top w:val="single" w:sz="6" w:space="0" w:color="auto"/>
              <w:left w:val="single" w:sz="4" w:space="0" w:color="auto"/>
              <w:bottom w:val="double" w:sz="6" w:space="0" w:color="auto"/>
              <w:right w:val="single" w:sz="6" w:space="0" w:color="auto"/>
            </w:tcBorders>
          </w:tcPr>
          <w:p w14:paraId="5A7A9B18" w14:textId="77777777" w:rsidR="00A314F8" w:rsidRPr="008E6B78" w:rsidRDefault="00A314F8" w:rsidP="002A0692">
            <w:pPr>
              <w:spacing w:after="0" w:line="240" w:lineRule="auto"/>
              <w:rPr>
                <w:rFonts w:eastAsia="Times New Roman" w:cs="Times New Roman"/>
                <w:i/>
                <w:iCs/>
                <w:color w:val="0070C0"/>
                <w:lang w:val="es-ES"/>
              </w:rPr>
            </w:pPr>
          </w:p>
        </w:tc>
        <w:tc>
          <w:tcPr>
            <w:tcW w:w="1740" w:type="dxa"/>
            <w:tcBorders>
              <w:top w:val="single" w:sz="6" w:space="0" w:color="auto"/>
              <w:left w:val="single" w:sz="6" w:space="0" w:color="auto"/>
              <w:bottom w:val="single" w:sz="6" w:space="0" w:color="auto"/>
              <w:right w:val="double" w:sz="6" w:space="0" w:color="auto"/>
            </w:tcBorders>
          </w:tcPr>
          <w:p w14:paraId="2C9CBD70" w14:textId="77777777" w:rsidR="00A314F8" w:rsidRPr="008E6B78" w:rsidRDefault="00A314F8" w:rsidP="002A0692">
            <w:pPr>
              <w:spacing w:after="0" w:line="240" w:lineRule="auto"/>
              <w:rPr>
                <w:rFonts w:eastAsia="Times New Roman" w:cs="Times New Roman"/>
                <w:i/>
                <w:iCs/>
                <w:color w:val="0070C0"/>
                <w:lang w:val="es-ES"/>
              </w:rPr>
            </w:pPr>
          </w:p>
        </w:tc>
      </w:tr>
      <w:tr w:rsidR="00A314F8" w:rsidRPr="003276AD" w14:paraId="70A9085D" w14:textId="77777777" w:rsidTr="002A0692">
        <w:trPr>
          <w:gridAfter w:val="1"/>
          <w:wAfter w:w="18" w:type="dxa"/>
          <w:cantSplit/>
          <w:trHeight w:val="333"/>
          <w:jc w:val="center"/>
        </w:trPr>
        <w:tc>
          <w:tcPr>
            <w:tcW w:w="8204" w:type="dxa"/>
            <w:gridSpan w:val="5"/>
            <w:tcBorders>
              <w:top w:val="double" w:sz="6" w:space="0" w:color="auto"/>
              <w:left w:val="nil"/>
              <w:bottom w:val="nil"/>
              <w:right w:val="double" w:sz="6" w:space="0" w:color="auto"/>
            </w:tcBorders>
          </w:tcPr>
          <w:p w14:paraId="1B5F592B" w14:textId="77777777" w:rsidR="00A314F8" w:rsidRPr="008E6B78" w:rsidRDefault="00A314F8" w:rsidP="002A0692">
            <w:pPr>
              <w:spacing w:after="0" w:line="240" w:lineRule="auto"/>
              <w:rPr>
                <w:rFonts w:eastAsia="Times New Roman" w:cs="Times New Roman"/>
                <w:lang w:val="es-ES"/>
              </w:rPr>
            </w:pPr>
          </w:p>
        </w:tc>
        <w:tc>
          <w:tcPr>
            <w:tcW w:w="1499" w:type="dxa"/>
            <w:tcBorders>
              <w:top w:val="double" w:sz="6" w:space="0" w:color="auto"/>
              <w:left w:val="double" w:sz="6" w:space="0" w:color="auto"/>
              <w:bottom w:val="double" w:sz="6" w:space="0" w:color="auto"/>
              <w:right w:val="double" w:sz="6" w:space="0" w:color="auto"/>
            </w:tcBorders>
          </w:tcPr>
          <w:p w14:paraId="33EC803E" w14:textId="77777777" w:rsidR="00A314F8" w:rsidRPr="008E6B78" w:rsidRDefault="00A314F8" w:rsidP="002A0692">
            <w:pPr>
              <w:spacing w:before="60" w:after="60" w:line="240" w:lineRule="auto"/>
              <w:jc w:val="right"/>
              <w:rPr>
                <w:rFonts w:eastAsia="Times New Roman" w:cs="Times New Roman"/>
                <w:lang w:val="es-ES"/>
              </w:rPr>
            </w:pPr>
            <w:proofErr w:type="gramStart"/>
            <w:r w:rsidRPr="008E6B78">
              <w:rPr>
                <w:rFonts w:eastAsia="Times New Roman" w:cs="Times New Roman"/>
                <w:lang w:val="es-ES"/>
              </w:rPr>
              <w:t>Total</w:t>
            </w:r>
            <w:proofErr w:type="gramEnd"/>
            <w:r w:rsidRPr="008E6B78">
              <w:rPr>
                <w:rFonts w:eastAsia="Times New Roman" w:cs="Times New Roman"/>
                <w:lang w:val="es-ES"/>
              </w:rPr>
              <w:t xml:space="preserve"> </w:t>
            </w:r>
            <w:r>
              <w:rPr>
                <w:rFonts w:eastAsia="Times New Roman" w:cs="Times New Roman"/>
                <w:lang w:val="es-ES"/>
              </w:rPr>
              <w:t>Bienes 1</w:t>
            </w:r>
          </w:p>
        </w:tc>
        <w:tc>
          <w:tcPr>
            <w:tcW w:w="1638" w:type="dxa"/>
            <w:tcBorders>
              <w:top w:val="double" w:sz="6" w:space="0" w:color="auto"/>
              <w:left w:val="double" w:sz="6" w:space="0" w:color="auto"/>
              <w:bottom w:val="double" w:sz="6" w:space="0" w:color="auto"/>
              <w:right w:val="single" w:sz="4" w:space="0" w:color="auto"/>
            </w:tcBorders>
          </w:tcPr>
          <w:p w14:paraId="13009827" w14:textId="77777777" w:rsidR="00A314F8" w:rsidRPr="008E6B78" w:rsidRDefault="00A314F8" w:rsidP="002A0692">
            <w:pPr>
              <w:spacing w:before="60" w:after="60" w:line="240" w:lineRule="auto"/>
              <w:rPr>
                <w:rFonts w:eastAsia="Times New Roman" w:cs="Times New Roman"/>
                <w:lang w:val="es-ES"/>
              </w:rPr>
            </w:pPr>
            <w:r w:rsidRPr="008E6B78">
              <w:rPr>
                <w:rFonts w:eastAsia="Times New Roman" w:cs="Times New Roman"/>
                <w:i/>
                <w:iCs/>
                <w:color w:val="2F5496" w:themeColor="accent1" w:themeShade="BF"/>
                <w:sz w:val="20"/>
                <w:szCs w:val="20"/>
                <w:lang w:val="es-ES"/>
              </w:rPr>
              <w:t>[indicar precio total CIP]</w:t>
            </w:r>
          </w:p>
        </w:tc>
        <w:tc>
          <w:tcPr>
            <w:tcW w:w="1260" w:type="dxa"/>
            <w:tcBorders>
              <w:top w:val="double" w:sz="6" w:space="0" w:color="auto"/>
              <w:left w:val="single" w:sz="4" w:space="0" w:color="auto"/>
              <w:bottom w:val="double" w:sz="6" w:space="0" w:color="auto"/>
              <w:right w:val="single" w:sz="4" w:space="0" w:color="auto"/>
            </w:tcBorders>
            <w:shd w:val="clear" w:color="auto" w:fill="000000" w:themeFill="text1"/>
          </w:tcPr>
          <w:p w14:paraId="18D9CA8A" w14:textId="77777777" w:rsidR="00A314F8" w:rsidRPr="008E6B78" w:rsidRDefault="00A314F8" w:rsidP="002A0692">
            <w:pPr>
              <w:spacing w:before="60" w:after="60" w:line="240" w:lineRule="auto"/>
              <w:rPr>
                <w:rFonts w:eastAsia="Times New Roman" w:cs="Times New Roman"/>
                <w:lang w:val="es-ES"/>
              </w:rPr>
            </w:pPr>
          </w:p>
        </w:tc>
        <w:tc>
          <w:tcPr>
            <w:tcW w:w="1740" w:type="dxa"/>
            <w:tcBorders>
              <w:top w:val="double" w:sz="6" w:space="0" w:color="auto"/>
              <w:left w:val="single" w:sz="4" w:space="0" w:color="auto"/>
              <w:bottom w:val="double" w:sz="6" w:space="0" w:color="auto"/>
              <w:right w:val="double" w:sz="6" w:space="0" w:color="auto"/>
            </w:tcBorders>
          </w:tcPr>
          <w:p w14:paraId="763BD6B6" w14:textId="77777777" w:rsidR="00A314F8" w:rsidRPr="008E6B78" w:rsidRDefault="00A314F8" w:rsidP="002A0692">
            <w:pPr>
              <w:spacing w:before="60" w:after="60" w:line="240" w:lineRule="auto"/>
              <w:rPr>
                <w:rFonts w:eastAsia="Times New Roman" w:cs="Times New Roman"/>
                <w:lang w:val="es-ES"/>
              </w:rPr>
            </w:pPr>
            <w:r w:rsidRPr="008E6B78">
              <w:rPr>
                <w:rFonts w:eastAsia="Times New Roman" w:cs="Times New Roman"/>
                <w:i/>
                <w:iCs/>
                <w:color w:val="2F5496" w:themeColor="accent1" w:themeShade="BF"/>
                <w:sz w:val="20"/>
                <w:szCs w:val="20"/>
                <w:lang w:val="es-ES"/>
              </w:rPr>
              <w:t xml:space="preserve">[indicar precio total </w:t>
            </w:r>
            <w:r>
              <w:rPr>
                <w:rFonts w:eastAsia="Times New Roman" w:cs="Times New Roman"/>
                <w:i/>
                <w:iCs/>
                <w:color w:val="2F5496" w:themeColor="accent1" w:themeShade="BF"/>
                <w:sz w:val="20"/>
                <w:szCs w:val="20"/>
                <w:lang w:val="es-ES"/>
              </w:rPr>
              <w:t>DDP</w:t>
            </w:r>
            <w:r w:rsidRPr="008E6B78">
              <w:rPr>
                <w:rFonts w:eastAsia="Times New Roman" w:cs="Times New Roman"/>
                <w:i/>
                <w:iCs/>
                <w:color w:val="2F5496" w:themeColor="accent1" w:themeShade="BF"/>
                <w:sz w:val="20"/>
                <w:szCs w:val="20"/>
                <w:lang w:val="es-ES"/>
              </w:rPr>
              <w:t>]</w:t>
            </w:r>
          </w:p>
        </w:tc>
      </w:tr>
      <w:tr w:rsidR="00A314F8" w:rsidRPr="008D2747" w14:paraId="55CDFBA9" w14:textId="77777777" w:rsidTr="002A0692">
        <w:tblPrEx>
          <w:tblBorders>
            <w:top w:val="none" w:sz="0" w:space="0" w:color="auto"/>
            <w:left w:val="none" w:sz="0" w:space="0" w:color="auto"/>
            <w:bottom w:val="single" w:sz="4" w:space="0" w:color="auto"/>
            <w:right w:val="none" w:sz="0" w:space="0" w:color="auto"/>
            <w:insideH w:val="none" w:sz="0" w:space="0" w:color="auto"/>
            <w:insideV w:val="none" w:sz="0" w:space="0" w:color="auto"/>
          </w:tblBorders>
          <w:tblCellMar>
            <w:left w:w="94" w:type="dxa"/>
          </w:tblCellMar>
        </w:tblPrEx>
        <w:trPr>
          <w:cantSplit/>
          <w:trHeight w:val="333"/>
          <w:jc w:val="center"/>
        </w:trPr>
        <w:tc>
          <w:tcPr>
            <w:tcW w:w="3158" w:type="dxa"/>
            <w:gridSpan w:val="2"/>
            <w:tcBorders>
              <w:top w:val="nil"/>
              <w:left w:val="nil"/>
              <w:bottom w:val="nil"/>
              <w:right w:val="nil"/>
            </w:tcBorders>
            <w:shd w:val="clear" w:color="auto" w:fill="auto"/>
          </w:tcPr>
          <w:p w14:paraId="1FB2C88E"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hAnsiTheme="minorHAnsi"/>
                <w:bCs/>
                <w:lang w:val="es-ES"/>
              </w:rPr>
              <w:t xml:space="preserve">Firma del Oferente </w:t>
            </w:r>
          </w:p>
        </w:tc>
        <w:tc>
          <w:tcPr>
            <w:tcW w:w="6545" w:type="dxa"/>
            <w:gridSpan w:val="4"/>
            <w:tcBorders>
              <w:top w:val="nil"/>
              <w:left w:val="nil"/>
              <w:bottom w:val="single" w:sz="4" w:space="0" w:color="auto"/>
              <w:right w:val="nil"/>
            </w:tcBorders>
            <w:shd w:val="clear" w:color="auto" w:fill="auto"/>
          </w:tcPr>
          <w:p w14:paraId="28C4B14D" w14:textId="77777777" w:rsidR="00A314F8" w:rsidRPr="00334DEA" w:rsidRDefault="00A314F8" w:rsidP="002A0692">
            <w:pPr>
              <w:snapToGrid w:val="0"/>
              <w:spacing w:after="0" w:line="240" w:lineRule="auto"/>
              <w:rPr>
                <w:rFonts w:asciiTheme="minorHAnsi" w:hAnsiTheme="minorHAnsi"/>
                <w:i/>
                <w:color w:val="4472C4" w:themeColor="accent1"/>
                <w:lang w:val="es-ES"/>
              </w:rPr>
            </w:pPr>
            <w:r w:rsidRPr="00334DEA">
              <w:rPr>
                <w:rFonts w:asciiTheme="minorHAnsi" w:hAnsiTheme="minorHAnsi"/>
                <w:i/>
                <w:color w:val="4472C4" w:themeColor="accent1"/>
                <w:lang w:val="es-ES"/>
              </w:rPr>
              <w:t>[firma de la persona que suscribe la oferta]</w:t>
            </w:r>
          </w:p>
        </w:tc>
        <w:tc>
          <w:tcPr>
            <w:tcW w:w="4656" w:type="dxa"/>
            <w:gridSpan w:val="4"/>
            <w:tcBorders>
              <w:top w:val="nil"/>
              <w:left w:val="nil"/>
              <w:bottom w:val="nil"/>
            </w:tcBorders>
            <w:shd w:val="clear" w:color="auto" w:fill="auto"/>
          </w:tcPr>
          <w:p w14:paraId="1CD295EA" w14:textId="77777777" w:rsidR="00A314F8" w:rsidRPr="005D2FB4" w:rsidRDefault="00A314F8" w:rsidP="002A0692">
            <w:pPr>
              <w:snapToGrid w:val="0"/>
              <w:spacing w:after="0" w:line="240" w:lineRule="auto"/>
              <w:rPr>
                <w:rFonts w:asciiTheme="minorHAnsi" w:eastAsia="Times New Roman" w:hAnsiTheme="minorHAnsi"/>
                <w:lang w:val="es-ES"/>
              </w:rPr>
            </w:pPr>
          </w:p>
        </w:tc>
      </w:tr>
      <w:tr w:rsidR="00A314F8" w:rsidRPr="008D2747" w14:paraId="3C3A9228" w14:textId="77777777" w:rsidTr="002A0692">
        <w:tblPrEx>
          <w:tblBorders>
            <w:top w:val="none" w:sz="0" w:space="0" w:color="auto"/>
            <w:left w:val="none" w:sz="0" w:space="0" w:color="auto"/>
            <w:bottom w:val="single" w:sz="4" w:space="0" w:color="auto"/>
            <w:right w:val="none" w:sz="0" w:space="0" w:color="auto"/>
            <w:insideH w:val="none" w:sz="0" w:space="0" w:color="auto"/>
            <w:insideV w:val="none" w:sz="0" w:space="0" w:color="auto"/>
          </w:tblBorders>
          <w:tblCellMar>
            <w:left w:w="94" w:type="dxa"/>
          </w:tblCellMar>
        </w:tblPrEx>
        <w:trPr>
          <w:cantSplit/>
          <w:trHeight w:val="333"/>
          <w:jc w:val="center"/>
        </w:trPr>
        <w:tc>
          <w:tcPr>
            <w:tcW w:w="3158" w:type="dxa"/>
            <w:gridSpan w:val="2"/>
            <w:tcBorders>
              <w:top w:val="nil"/>
              <w:left w:val="nil"/>
              <w:bottom w:val="nil"/>
              <w:right w:val="nil"/>
            </w:tcBorders>
            <w:shd w:val="clear" w:color="auto" w:fill="auto"/>
          </w:tcPr>
          <w:p w14:paraId="5A3C7170"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hAnsiTheme="minorHAnsi"/>
                <w:bCs/>
                <w:lang w:val="es-ES"/>
              </w:rPr>
              <w:t xml:space="preserve">Nombre del Oferente </w:t>
            </w:r>
          </w:p>
        </w:tc>
        <w:tc>
          <w:tcPr>
            <w:tcW w:w="6545" w:type="dxa"/>
            <w:gridSpan w:val="4"/>
            <w:tcBorders>
              <w:top w:val="nil"/>
              <w:left w:val="nil"/>
              <w:bottom w:val="nil"/>
              <w:right w:val="nil"/>
            </w:tcBorders>
            <w:shd w:val="clear" w:color="auto" w:fill="auto"/>
          </w:tcPr>
          <w:p w14:paraId="5BD8B6DE" w14:textId="77777777" w:rsidR="00A314F8" w:rsidRPr="005D2FB4" w:rsidRDefault="00A314F8" w:rsidP="002A0692">
            <w:pPr>
              <w:snapToGrid w:val="0"/>
              <w:spacing w:after="0" w:line="240" w:lineRule="auto"/>
              <w:rPr>
                <w:rFonts w:asciiTheme="minorHAnsi" w:eastAsia="Times New Roman" w:hAnsiTheme="minorHAnsi"/>
                <w:lang w:val="es-ES"/>
              </w:rPr>
            </w:pPr>
            <w:r w:rsidRPr="00334DEA">
              <w:rPr>
                <w:rFonts w:asciiTheme="minorHAnsi" w:hAnsiTheme="minorHAnsi"/>
                <w:i/>
                <w:color w:val="4472C4" w:themeColor="accent1"/>
                <w:lang w:val="es-ES"/>
              </w:rPr>
              <w:t>[indicar el nombre completo del Oferente]</w:t>
            </w:r>
          </w:p>
        </w:tc>
        <w:tc>
          <w:tcPr>
            <w:tcW w:w="4656" w:type="dxa"/>
            <w:gridSpan w:val="4"/>
            <w:tcBorders>
              <w:left w:val="nil"/>
              <w:bottom w:val="nil"/>
            </w:tcBorders>
            <w:shd w:val="clear" w:color="auto" w:fill="auto"/>
          </w:tcPr>
          <w:p w14:paraId="23EC530B" w14:textId="77777777" w:rsidR="00A314F8" w:rsidRPr="005D2FB4" w:rsidRDefault="00A314F8" w:rsidP="002A0692">
            <w:pPr>
              <w:snapToGrid w:val="0"/>
              <w:spacing w:after="0" w:line="240" w:lineRule="auto"/>
              <w:rPr>
                <w:rFonts w:asciiTheme="minorHAnsi" w:eastAsia="Times New Roman" w:hAnsiTheme="minorHAnsi"/>
                <w:lang w:val="es-ES"/>
              </w:rPr>
            </w:pPr>
          </w:p>
        </w:tc>
      </w:tr>
    </w:tbl>
    <w:p w14:paraId="2E05D51C" w14:textId="77777777" w:rsidR="00A314F8" w:rsidRDefault="00A314F8" w:rsidP="00A314F8"/>
    <w:tbl>
      <w:tblPr>
        <w:tblW w:w="14601" w:type="dxa"/>
        <w:tblInd w:w="-284" w:type="dxa"/>
        <w:tblBorders>
          <w:bottom w:val="single" w:sz="4" w:space="0" w:color="auto"/>
        </w:tblBorders>
        <w:tblLayout w:type="fixed"/>
        <w:tblCellMar>
          <w:left w:w="94" w:type="dxa"/>
          <w:right w:w="72" w:type="dxa"/>
        </w:tblCellMar>
        <w:tblLook w:val="0000" w:firstRow="0" w:lastRow="0" w:firstColumn="0" w:lastColumn="0" w:noHBand="0" w:noVBand="0"/>
      </w:tblPr>
      <w:tblGrid>
        <w:gridCol w:w="686"/>
        <w:gridCol w:w="825"/>
        <w:gridCol w:w="285"/>
        <w:gridCol w:w="537"/>
        <w:gridCol w:w="343"/>
        <w:gridCol w:w="482"/>
        <w:gridCol w:w="489"/>
        <w:gridCol w:w="662"/>
        <w:gridCol w:w="1362"/>
        <w:gridCol w:w="1435"/>
        <w:gridCol w:w="27"/>
        <w:gridCol w:w="68"/>
        <w:gridCol w:w="1405"/>
        <w:gridCol w:w="27"/>
        <w:gridCol w:w="198"/>
        <w:gridCol w:w="1138"/>
        <w:gridCol w:w="27"/>
        <w:gridCol w:w="996"/>
        <w:gridCol w:w="480"/>
        <w:gridCol w:w="27"/>
        <w:gridCol w:w="1336"/>
        <w:gridCol w:w="27"/>
        <w:gridCol w:w="1739"/>
      </w:tblGrid>
      <w:tr w:rsidR="00A314F8" w:rsidRPr="008D2747" w14:paraId="51C535D1" w14:textId="77777777" w:rsidTr="002A0692">
        <w:trPr>
          <w:cantSplit/>
          <w:trHeight w:val="284"/>
        </w:trPr>
        <w:tc>
          <w:tcPr>
            <w:tcW w:w="14601" w:type="dxa"/>
            <w:gridSpan w:val="23"/>
            <w:tcBorders>
              <w:bottom w:val="double" w:sz="4" w:space="0" w:color="auto"/>
            </w:tcBorders>
          </w:tcPr>
          <w:p w14:paraId="30CD5F13"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bookmarkStart w:id="8" w:name="_Toc38282341"/>
            <w:r w:rsidRPr="005D2FB4">
              <w:rPr>
                <w:rFonts w:asciiTheme="minorHAnsi" w:hAnsiTheme="minorHAnsi"/>
                <w:bCs w:val="0"/>
                <w:i w:val="0"/>
                <w:color w:val="auto"/>
                <w:lang w:val="es-ES"/>
              </w:rPr>
              <w:lastRenderedPageBreak/>
              <w:t>Lista de Precios: Bienes de origen fuera del País del Comprador previamente importados</w:t>
            </w:r>
            <w:bookmarkEnd w:id="8"/>
          </w:p>
        </w:tc>
      </w:tr>
      <w:tr w:rsidR="00A314F8" w:rsidRPr="005D2FB4" w14:paraId="328A67F5" w14:textId="77777777" w:rsidTr="002A0692">
        <w:trPr>
          <w:cantSplit/>
          <w:trHeight w:val="671"/>
        </w:trPr>
        <w:tc>
          <w:tcPr>
            <w:tcW w:w="11499" w:type="dxa"/>
            <w:gridSpan w:val="20"/>
            <w:tcBorders>
              <w:top w:val="double" w:sz="4" w:space="0" w:color="auto"/>
              <w:left w:val="double" w:sz="4" w:space="0" w:color="auto"/>
              <w:bottom w:val="double" w:sz="4" w:space="0" w:color="auto"/>
              <w:right w:val="nil"/>
            </w:tcBorders>
            <w:shd w:val="clear" w:color="auto" w:fill="auto"/>
          </w:tcPr>
          <w:p w14:paraId="15AE6B92" w14:textId="77777777" w:rsidR="00A314F8" w:rsidRPr="003276AD" w:rsidRDefault="00A314F8" w:rsidP="002A0692">
            <w:pPr>
              <w:spacing w:after="0" w:line="240" w:lineRule="auto"/>
              <w:jc w:val="center"/>
              <w:rPr>
                <w:rFonts w:eastAsia="Times New Roman" w:cs="Times New Roman"/>
                <w:lang w:val="es-ES"/>
              </w:rPr>
            </w:pPr>
            <w:r w:rsidRPr="003276AD">
              <w:rPr>
                <w:rFonts w:eastAsia="Times New Roman" w:cs="Times New Roman"/>
                <w:lang w:val="es-ES"/>
              </w:rPr>
              <w:t>(Ofertas Grupo C, Bienes ya importados)</w:t>
            </w:r>
          </w:p>
          <w:p w14:paraId="5F616EF1" w14:textId="77777777" w:rsidR="00A314F8" w:rsidRPr="005D2FB4" w:rsidRDefault="00A314F8" w:rsidP="002A0692">
            <w:pPr>
              <w:spacing w:after="0" w:line="240" w:lineRule="auto"/>
              <w:jc w:val="center"/>
              <w:rPr>
                <w:rFonts w:asciiTheme="minorHAnsi" w:eastAsia="Times New Roman" w:hAnsiTheme="minorHAnsi"/>
                <w:lang w:val="es-ES"/>
              </w:rPr>
            </w:pPr>
            <w:r w:rsidRPr="003276AD">
              <w:rPr>
                <w:rFonts w:eastAsia="Times New Roman" w:cs="Times New Roman"/>
                <w:lang w:val="es-ES"/>
              </w:rPr>
              <w:t xml:space="preserve">Monedas de acuerdo con </w:t>
            </w:r>
            <w:proofErr w:type="spellStart"/>
            <w:r w:rsidRPr="003276AD">
              <w:rPr>
                <w:rFonts w:eastAsia="Times New Roman" w:cs="Times New Roman"/>
                <w:lang w:val="es-ES"/>
              </w:rPr>
              <w:t>Subcláusula</w:t>
            </w:r>
            <w:proofErr w:type="spellEnd"/>
            <w:r w:rsidRPr="003276AD">
              <w:rPr>
                <w:rFonts w:eastAsia="Times New Roman" w:cs="Times New Roman"/>
                <w:lang w:val="es-ES"/>
              </w:rPr>
              <w:t xml:space="preserve"> 15 de las IAO</w:t>
            </w:r>
          </w:p>
        </w:tc>
        <w:tc>
          <w:tcPr>
            <w:tcW w:w="3102" w:type="dxa"/>
            <w:gridSpan w:val="3"/>
            <w:tcBorders>
              <w:top w:val="double" w:sz="4" w:space="0" w:color="auto"/>
              <w:left w:val="nil"/>
              <w:bottom w:val="double" w:sz="4" w:space="0" w:color="auto"/>
              <w:right w:val="double" w:sz="4" w:space="0" w:color="auto"/>
            </w:tcBorders>
            <w:shd w:val="clear" w:color="auto" w:fill="auto"/>
          </w:tcPr>
          <w:p w14:paraId="37EA0884" w14:textId="77777777" w:rsidR="00A314F8" w:rsidRPr="005D2FB4" w:rsidRDefault="00A314F8" w:rsidP="002A0692">
            <w:pPr>
              <w:spacing w:after="0" w:line="240" w:lineRule="auto"/>
              <w:jc w:val="right"/>
              <w:rPr>
                <w:rFonts w:asciiTheme="minorHAnsi" w:eastAsia="Times New Roman" w:hAnsiTheme="minorHAnsi"/>
                <w:lang w:val="es-ES"/>
              </w:rPr>
            </w:pPr>
            <w:proofErr w:type="gramStart"/>
            <w:r w:rsidRPr="005D2FB4">
              <w:rPr>
                <w:rFonts w:asciiTheme="minorHAnsi" w:eastAsia="Times New Roman" w:hAnsiTheme="minorHAnsi"/>
                <w:lang w:val="es-ES"/>
              </w:rPr>
              <w:t>Fecha:_</w:t>
            </w:r>
            <w:proofErr w:type="gramEnd"/>
            <w:r w:rsidRPr="005D2FB4">
              <w:rPr>
                <w:rFonts w:asciiTheme="minorHAnsi" w:eastAsia="Times New Roman" w:hAnsiTheme="minorHAnsi"/>
                <w:lang w:val="es-ES"/>
              </w:rPr>
              <w:t>_______________</w:t>
            </w:r>
          </w:p>
          <w:p w14:paraId="28557830" w14:textId="77777777" w:rsidR="00A314F8" w:rsidRPr="005D2FB4" w:rsidRDefault="00A314F8" w:rsidP="002A0692">
            <w:pPr>
              <w:spacing w:after="0" w:line="240" w:lineRule="auto"/>
              <w:jc w:val="right"/>
              <w:rPr>
                <w:rFonts w:asciiTheme="minorHAnsi" w:eastAsia="Times New Roman" w:hAnsiTheme="minorHAnsi"/>
                <w:lang w:val="es-ES"/>
              </w:rPr>
            </w:pPr>
            <w:r w:rsidRPr="005D2FB4">
              <w:rPr>
                <w:rFonts w:asciiTheme="minorHAnsi" w:eastAsia="Times New Roman" w:hAnsiTheme="minorHAnsi"/>
                <w:lang w:val="es-ES"/>
              </w:rPr>
              <w:t>LPI No: PA-2020-001</w:t>
            </w:r>
          </w:p>
          <w:p w14:paraId="71F080CF" w14:textId="77777777" w:rsidR="00A314F8" w:rsidRPr="005D2FB4" w:rsidRDefault="00A314F8" w:rsidP="002A0692">
            <w:pPr>
              <w:spacing w:after="0" w:line="240" w:lineRule="auto"/>
              <w:jc w:val="right"/>
              <w:rPr>
                <w:rFonts w:asciiTheme="minorHAnsi" w:hAnsiTheme="minorHAnsi"/>
              </w:rPr>
            </w:pPr>
            <w:r w:rsidRPr="005D2FB4">
              <w:rPr>
                <w:rFonts w:asciiTheme="minorHAnsi" w:eastAsia="Times New Roman" w:hAnsiTheme="minorHAnsi"/>
                <w:lang w:val="es-ES"/>
              </w:rPr>
              <w:t>Página N</w:t>
            </w:r>
            <w:r w:rsidRPr="005D2FB4">
              <w:rPr>
                <w:rFonts w:asciiTheme="minorHAnsi" w:eastAsia="Symbol" w:hAnsiTheme="minorHAnsi" w:cs="Symbol"/>
                <w:lang w:val="es-ES"/>
              </w:rPr>
              <w:t>o.</w:t>
            </w:r>
            <w:r w:rsidRPr="005D2FB4">
              <w:rPr>
                <w:rFonts w:asciiTheme="minorHAnsi" w:eastAsia="Times New Roman" w:hAnsiTheme="minorHAnsi"/>
                <w:lang w:val="es-ES"/>
              </w:rPr>
              <w:t xml:space="preserve"> ___ de___</w:t>
            </w:r>
          </w:p>
        </w:tc>
      </w:tr>
      <w:tr w:rsidR="00A314F8" w:rsidRPr="005D2FB4" w14:paraId="6570D0A3" w14:textId="77777777" w:rsidTr="002A0692">
        <w:trPr>
          <w:cantSplit/>
          <w:trHeight w:val="200"/>
        </w:trPr>
        <w:tc>
          <w:tcPr>
            <w:tcW w:w="686" w:type="dxa"/>
            <w:tcBorders>
              <w:top w:val="double" w:sz="4" w:space="0" w:color="auto"/>
              <w:left w:val="double" w:sz="4" w:space="0" w:color="auto"/>
              <w:bottom w:val="double" w:sz="4" w:space="0" w:color="auto"/>
              <w:right w:val="single" w:sz="4" w:space="0" w:color="auto"/>
            </w:tcBorders>
            <w:shd w:val="clear" w:color="auto" w:fill="auto"/>
          </w:tcPr>
          <w:p w14:paraId="02C2E512"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w:t>
            </w:r>
          </w:p>
        </w:tc>
        <w:tc>
          <w:tcPr>
            <w:tcW w:w="825" w:type="dxa"/>
            <w:tcBorders>
              <w:top w:val="double" w:sz="4" w:space="0" w:color="auto"/>
              <w:left w:val="single" w:sz="4" w:space="0" w:color="auto"/>
              <w:bottom w:val="double" w:sz="4" w:space="0" w:color="auto"/>
              <w:right w:val="single" w:sz="4" w:space="0" w:color="auto"/>
            </w:tcBorders>
            <w:shd w:val="clear" w:color="auto" w:fill="auto"/>
          </w:tcPr>
          <w:p w14:paraId="09DA8676"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2</w:t>
            </w:r>
          </w:p>
        </w:tc>
        <w:tc>
          <w:tcPr>
            <w:tcW w:w="822" w:type="dxa"/>
            <w:gridSpan w:val="2"/>
            <w:tcBorders>
              <w:top w:val="double" w:sz="4" w:space="0" w:color="auto"/>
              <w:left w:val="single" w:sz="4" w:space="0" w:color="auto"/>
              <w:bottom w:val="double" w:sz="4" w:space="0" w:color="auto"/>
              <w:right w:val="single" w:sz="4" w:space="0" w:color="auto"/>
            </w:tcBorders>
            <w:shd w:val="clear" w:color="auto" w:fill="auto"/>
          </w:tcPr>
          <w:p w14:paraId="1F6502B6"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3</w:t>
            </w:r>
          </w:p>
        </w:tc>
        <w:tc>
          <w:tcPr>
            <w:tcW w:w="825" w:type="dxa"/>
            <w:gridSpan w:val="2"/>
            <w:tcBorders>
              <w:top w:val="double" w:sz="4" w:space="0" w:color="auto"/>
              <w:left w:val="single" w:sz="4" w:space="0" w:color="auto"/>
              <w:bottom w:val="double" w:sz="4" w:space="0" w:color="auto"/>
              <w:right w:val="single" w:sz="4" w:space="0" w:color="auto"/>
            </w:tcBorders>
            <w:shd w:val="clear" w:color="auto" w:fill="auto"/>
          </w:tcPr>
          <w:p w14:paraId="0125C02D"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4</w:t>
            </w:r>
          </w:p>
        </w:tc>
        <w:tc>
          <w:tcPr>
            <w:tcW w:w="1151" w:type="dxa"/>
            <w:gridSpan w:val="2"/>
            <w:tcBorders>
              <w:top w:val="double" w:sz="4" w:space="0" w:color="auto"/>
              <w:left w:val="single" w:sz="4" w:space="0" w:color="auto"/>
              <w:bottom w:val="double" w:sz="4" w:space="0" w:color="auto"/>
              <w:right w:val="single" w:sz="4" w:space="0" w:color="auto"/>
            </w:tcBorders>
            <w:shd w:val="clear" w:color="auto" w:fill="auto"/>
          </w:tcPr>
          <w:p w14:paraId="204A2E31"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5</w:t>
            </w:r>
          </w:p>
        </w:tc>
        <w:tc>
          <w:tcPr>
            <w:tcW w:w="1362" w:type="dxa"/>
            <w:tcBorders>
              <w:top w:val="double" w:sz="4" w:space="0" w:color="auto"/>
              <w:left w:val="single" w:sz="4" w:space="0" w:color="auto"/>
              <w:bottom w:val="double" w:sz="4" w:space="0" w:color="auto"/>
              <w:right w:val="single" w:sz="4" w:space="0" w:color="auto"/>
            </w:tcBorders>
            <w:shd w:val="clear" w:color="auto" w:fill="auto"/>
          </w:tcPr>
          <w:p w14:paraId="58DAD399"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6</w:t>
            </w:r>
          </w:p>
        </w:tc>
        <w:tc>
          <w:tcPr>
            <w:tcW w:w="1435" w:type="dxa"/>
            <w:tcBorders>
              <w:top w:val="double" w:sz="4" w:space="0" w:color="auto"/>
              <w:left w:val="single" w:sz="4" w:space="0" w:color="auto"/>
              <w:bottom w:val="double" w:sz="4" w:space="0" w:color="auto"/>
              <w:right w:val="single" w:sz="4" w:space="0" w:color="auto"/>
            </w:tcBorders>
            <w:shd w:val="clear" w:color="auto" w:fill="auto"/>
          </w:tcPr>
          <w:p w14:paraId="5DF46E58"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7</w:t>
            </w:r>
          </w:p>
        </w:tc>
        <w:tc>
          <w:tcPr>
            <w:tcW w:w="1500" w:type="dxa"/>
            <w:gridSpan w:val="3"/>
            <w:tcBorders>
              <w:top w:val="double" w:sz="4" w:space="0" w:color="auto"/>
              <w:left w:val="single" w:sz="4" w:space="0" w:color="auto"/>
              <w:bottom w:val="double" w:sz="4" w:space="0" w:color="auto"/>
              <w:right w:val="single" w:sz="4" w:space="0" w:color="auto"/>
            </w:tcBorders>
            <w:shd w:val="clear" w:color="auto" w:fill="auto"/>
          </w:tcPr>
          <w:p w14:paraId="053A170A"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8</w:t>
            </w:r>
          </w:p>
        </w:tc>
        <w:tc>
          <w:tcPr>
            <w:tcW w:w="1363" w:type="dxa"/>
            <w:gridSpan w:val="3"/>
            <w:tcBorders>
              <w:top w:val="double" w:sz="4" w:space="0" w:color="auto"/>
              <w:left w:val="single" w:sz="4" w:space="0" w:color="auto"/>
              <w:bottom w:val="double" w:sz="4" w:space="0" w:color="auto"/>
              <w:right w:val="single" w:sz="4" w:space="0" w:color="auto"/>
            </w:tcBorders>
            <w:shd w:val="clear" w:color="auto" w:fill="auto"/>
          </w:tcPr>
          <w:p w14:paraId="209291C8"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9</w:t>
            </w:r>
          </w:p>
        </w:tc>
        <w:tc>
          <w:tcPr>
            <w:tcW w:w="1503" w:type="dxa"/>
            <w:gridSpan w:val="3"/>
            <w:tcBorders>
              <w:top w:val="double" w:sz="4" w:space="0" w:color="auto"/>
              <w:left w:val="single" w:sz="4" w:space="0" w:color="auto"/>
              <w:bottom w:val="double" w:sz="4" w:space="0" w:color="auto"/>
              <w:right w:val="single" w:sz="4" w:space="0" w:color="auto"/>
            </w:tcBorders>
          </w:tcPr>
          <w:p w14:paraId="31EF7382" w14:textId="77777777" w:rsidR="00A314F8" w:rsidRPr="005D2FB4" w:rsidRDefault="00A314F8" w:rsidP="002A0692">
            <w:pPr>
              <w:spacing w:after="0" w:line="240" w:lineRule="auto"/>
              <w:jc w:val="center"/>
              <w:rPr>
                <w:rFonts w:asciiTheme="minorHAnsi" w:eastAsia="Times New Roman" w:hAnsiTheme="minorHAnsi"/>
                <w:lang w:val="es-ES"/>
              </w:rPr>
            </w:pPr>
            <w:r>
              <w:rPr>
                <w:rFonts w:asciiTheme="minorHAnsi" w:eastAsia="Times New Roman" w:hAnsiTheme="minorHAnsi"/>
                <w:lang w:val="es-ES"/>
              </w:rPr>
              <w:t>10</w:t>
            </w:r>
          </w:p>
        </w:tc>
        <w:tc>
          <w:tcPr>
            <w:tcW w:w="1363" w:type="dxa"/>
            <w:gridSpan w:val="2"/>
            <w:tcBorders>
              <w:top w:val="double" w:sz="4" w:space="0" w:color="auto"/>
              <w:left w:val="single" w:sz="4" w:space="0" w:color="auto"/>
              <w:bottom w:val="double" w:sz="4" w:space="0" w:color="auto"/>
              <w:right w:val="single" w:sz="4" w:space="0" w:color="auto"/>
            </w:tcBorders>
          </w:tcPr>
          <w:p w14:paraId="4A2F1180" w14:textId="77777777" w:rsidR="00A314F8" w:rsidRPr="005D2FB4" w:rsidRDefault="00A314F8" w:rsidP="002A0692">
            <w:pPr>
              <w:spacing w:after="0" w:line="240" w:lineRule="auto"/>
              <w:jc w:val="center"/>
              <w:rPr>
                <w:rFonts w:asciiTheme="minorHAnsi" w:eastAsia="Times New Roman" w:hAnsiTheme="minorHAnsi"/>
                <w:lang w:val="es-ES"/>
              </w:rPr>
            </w:pPr>
            <w:r>
              <w:rPr>
                <w:rFonts w:asciiTheme="minorHAnsi" w:eastAsia="Times New Roman" w:hAnsiTheme="minorHAnsi"/>
                <w:lang w:val="es-ES"/>
              </w:rPr>
              <w:t>11</w:t>
            </w:r>
          </w:p>
        </w:tc>
        <w:tc>
          <w:tcPr>
            <w:tcW w:w="1766" w:type="dxa"/>
            <w:gridSpan w:val="2"/>
            <w:tcBorders>
              <w:top w:val="double" w:sz="4" w:space="0" w:color="auto"/>
              <w:left w:val="single" w:sz="4" w:space="0" w:color="auto"/>
              <w:bottom w:val="double" w:sz="4" w:space="0" w:color="auto"/>
              <w:right w:val="double" w:sz="4" w:space="0" w:color="auto"/>
            </w:tcBorders>
            <w:shd w:val="clear" w:color="auto" w:fill="auto"/>
          </w:tcPr>
          <w:p w14:paraId="0ABF3C16"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w:t>
            </w:r>
            <w:r>
              <w:rPr>
                <w:rFonts w:asciiTheme="minorHAnsi" w:eastAsia="Times New Roman" w:hAnsiTheme="minorHAnsi"/>
                <w:lang w:val="es-ES"/>
              </w:rPr>
              <w:t>2</w:t>
            </w:r>
          </w:p>
        </w:tc>
      </w:tr>
      <w:tr w:rsidR="00A314F8" w:rsidRPr="008D2747" w14:paraId="2ED1A834" w14:textId="77777777" w:rsidTr="002A0692">
        <w:trPr>
          <w:cantSplit/>
          <w:trHeight w:val="3441"/>
        </w:trPr>
        <w:tc>
          <w:tcPr>
            <w:tcW w:w="686" w:type="dxa"/>
            <w:tcBorders>
              <w:top w:val="double" w:sz="4" w:space="0" w:color="auto"/>
              <w:left w:val="double" w:sz="4" w:space="0" w:color="auto"/>
              <w:bottom w:val="double" w:sz="4" w:space="0" w:color="auto"/>
              <w:right w:val="single" w:sz="4" w:space="0" w:color="auto"/>
            </w:tcBorders>
            <w:shd w:val="clear" w:color="auto" w:fill="auto"/>
          </w:tcPr>
          <w:p w14:paraId="3400E358" w14:textId="77777777" w:rsidR="00A314F8" w:rsidRPr="00380E87" w:rsidRDefault="00A314F8" w:rsidP="002A0692">
            <w:pPr>
              <w:spacing w:after="0" w:line="240" w:lineRule="auto"/>
              <w:jc w:val="center"/>
              <w:rPr>
                <w:rFonts w:asciiTheme="minorHAnsi" w:eastAsia="Times New Roman" w:hAnsiTheme="minorHAnsi"/>
                <w:b/>
                <w:bCs/>
                <w:sz w:val="20"/>
                <w:szCs w:val="20"/>
                <w:lang w:val="es-ES"/>
              </w:rPr>
            </w:pPr>
            <w:r w:rsidRPr="00380E87">
              <w:rPr>
                <w:rFonts w:asciiTheme="minorHAnsi" w:eastAsia="Times New Roman" w:hAnsiTheme="minorHAnsi"/>
                <w:b/>
                <w:bCs/>
                <w:sz w:val="20"/>
                <w:szCs w:val="20"/>
                <w:lang w:val="es-ES"/>
              </w:rPr>
              <w:t>No. De Artículo</w:t>
            </w:r>
          </w:p>
        </w:tc>
        <w:tc>
          <w:tcPr>
            <w:tcW w:w="825" w:type="dxa"/>
            <w:tcBorders>
              <w:top w:val="double" w:sz="4" w:space="0" w:color="auto"/>
              <w:left w:val="single" w:sz="4" w:space="0" w:color="auto"/>
              <w:bottom w:val="double" w:sz="4" w:space="0" w:color="auto"/>
              <w:right w:val="single" w:sz="4" w:space="0" w:color="auto"/>
            </w:tcBorders>
            <w:shd w:val="clear" w:color="auto" w:fill="auto"/>
          </w:tcPr>
          <w:p w14:paraId="211E708D" w14:textId="77777777" w:rsidR="00A314F8" w:rsidRPr="00380E87" w:rsidRDefault="00A314F8" w:rsidP="002A0692">
            <w:pPr>
              <w:spacing w:after="0" w:line="240" w:lineRule="auto"/>
              <w:jc w:val="center"/>
              <w:rPr>
                <w:rFonts w:asciiTheme="minorHAnsi" w:eastAsia="Times New Roman" w:hAnsiTheme="minorHAnsi"/>
                <w:b/>
                <w:bCs/>
                <w:sz w:val="20"/>
                <w:szCs w:val="20"/>
                <w:lang w:val="es-ES"/>
              </w:rPr>
            </w:pPr>
            <w:r w:rsidRPr="00380E87">
              <w:rPr>
                <w:rFonts w:asciiTheme="minorHAnsi" w:eastAsia="Times New Roman" w:hAnsiTheme="minorHAnsi"/>
                <w:b/>
                <w:bCs/>
                <w:sz w:val="20"/>
                <w:szCs w:val="20"/>
                <w:lang w:val="es-ES"/>
              </w:rPr>
              <w:t xml:space="preserve">Descripción de Bienes </w:t>
            </w:r>
          </w:p>
        </w:tc>
        <w:tc>
          <w:tcPr>
            <w:tcW w:w="822" w:type="dxa"/>
            <w:gridSpan w:val="2"/>
            <w:tcBorders>
              <w:top w:val="double" w:sz="4" w:space="0" w:color="auto"/>
              <w:left w:val="single" w:sz="4" w:space="0" w:color="auto"/>
              <w:bottom w:val="double" w:sz="4" w:space="0" w:color="auto"/>
              <w:right w:val="single" w:sz="4" w:space="0" w:color="auto"/>
            </w:tcBorders>
            <w:shd w:val="clear" w:color="auto" w:fill="auto"/>
          </w:tcPr>
          <w:p w14:paraId="27D092F0" w14:textId="77777777" w:rsidR="00A314F8" w:rsidRPr="00380E87" w:rsidRDefault="00A314F8" w:rsidP="002A0692">
            <w:pPr>
              <w:spacing w:after="0" w:line="240" w:lineRule="auto"/>
              <w:jc w:val="center"/>
              <w:rPr>
                <w:rFonts w:asciiTheme="minorHAnsi" w:eastAsia="Times New Roman" w:hAnsiTheme="minorHAnsi"/>
                <w:b/>
                <w:bCs/>
                <w:sz w:val="20"/>
                <w:szCs w:val="20"/>
                <w:lang w:val="es-ES"/>
              </w:rPr>
            </w:pPr>
            <w:r w:rsidRPr="00380E87">
              <w:rPr>
                <w:rFonts w:asciiTheme="minorHAnsi" w:eastAsia="Times New Roman" w:hAnsiTheme="minorHAnsi"/>
                <w:b/>
                <w:bCs/>
                <w:sz w:val="20"/>
                <w:szCs w:val="20"/>
                <w:lang w:val="es-ES"/>
              </w:rPr>
              <w:t>País de Origen</w:t>
            </w:r>
          </w:p>
        </w:tc>
        <w:tc>
          <w:tcPr>
            <w:tcW w:w="825" w:type="dxa"/>
            <w:gridSpan w:val="2"/>
            <w:tcBorders>
              <w:top w:val="double" w:sz="4" w:space="0" w:color="auto"/>
              <w:left w:val="single" w:sz="4" w:space="0" w:color="auto"/>
              <w:bottom w:val="double" w:sz="4" w:space="0" w:color="auto"/>
              <w:right w:val="single" w:sz="4" w:space="0" w:color="auto"/>
            </w:tcBorders>
            <w:shd w:val="clear" w:color="auto" w:fill="auto"/>
          </w:tcPr>
          <w:p w14:paraId="07A1C022" w14:textId="77777777" w:rsidR="00A314F8" w:rsidRPr="00380E87" w:rsidRDefault="00A314F8" w:rsidP="002A0692">
            <w:pPr>
              <w:spacing w:after="0" w:line="240" w:lineRule="auto"/>
              <w:jc w:val="center"/>
              <w:rPr>
                <w:rFonts w:asciiTheme="minorHAnsi" w:eastAsia="Times New Roman" w:hAnsiTheme="minorHAnsi"/>
                <w:b/>
                <w:bCs/>
                <w:sz w:val="20"/>
                <w:szCs w:val="20"/>
                <w:lang w:val="es-ES"/>
              </w:rPr>
            </w:pPr>
            <w:r w:rsidRPr="00380E87">
              <w:rPr>
                <w:rFonts w:asciiTheme="minorHAnsi" w:eastAsia="Times New Roman" w:hAnsiTheme="minorHAnsi"/>
                <w:b/>
                <w:bCs/>
                <w:sz w:val="20"/>
                <w:szCs w:val="20"/>
                <w:lang w:val="es-ES"/>
              </w:rPr>
              <w:t xml:space="preserve">Fecha de entrega según definición de Incoterms </w:t>
            </w:r>
          </w:p>
        </w:tc>
        <w:tc>
          <w:tcPr>
            <w:tcW w:w="1151" w:type="dxa"/>
            <w:gridSpan w:val="2"/>
            <w:tcBorders>
              <w:top w:val="double" w:sz="4" w:space="0" w:color="auto"/>
              <w:left w:val="single" w:sz="4" w:space="0" w:color="auto"/>
              <w:bottom w:val="double" w:sz="4" w:space="0" w:color="auto"/>
              <w:right w:val="single" w:sz="4" w:space="0" w:color="auto"/>
            </w:tcBorders>
            <w:shd w:val="clear" w:color="auto" w:fill="auto"/>
          </w:tcPr>
          <w:p w14:paraId="63547BA4" w14:textId="77777777" w:rsidR="00A314F8" w:rsidRPr="00380E87" w:rsidRDefault="00A314F8" w:rsidP="002A0692">
            <w:pPr>
              <w:spacing w:after="0" w:line="240" w:lineRule="auto"/>
              <w:jc w:val="center"/>
              <w:rPr>
                <w:rFonts w:asciiTheme="minorHAnsi" w:eastAsia="Times New Roman" w:hAnsiTheme="minorHAnsi"/>
                <w:b/>
                <w:bCs/>
                <w:sz w:val="20"/>
                <w:szCs w:val="20"/>
                <w:lang w:val="es-ES"/>
              </w:rPr>
            </w:pPr>
            <w:r w:rsidRPr="00380E87">
              <w:rPr>
                <w:rFonts w:asciiTheme="minorHAnsi" w:eastAsia="Times New Roman" w:hAnsiTheme="minorHAnsi"/>
                <w:b/>
                <w:bCs/>
                <w:sz w:val="20"/>
                <w:szCs w:val="20"/>
                <w:lang w:val="es-ES"/>
              </w:rPr>
              <w:t xml:space="preserve">Cantidad y unidad física </w:t>
            </w:r>
          </w:p>
        </w:tc>
        <w:tc>
          <w:tcPr>
            <w:tcW w:w="1362" w:type="dxa"/>
            <w:tcBorders>
              <w:top w:val="double" w:sz="4" w:space="0" w:color="auto"/>
              <w:left w:val="single" w:sz="4" w:space="0" w:color="auto"/>
              <w:bottom w:val="double" w:sz="4" w:space="0" w:color="auto"/>
              <w:right w:val="single" w:sz="4" w:space="0" w:color="auto"/>
            </w:tcBorders>
            <w:shd w:val="clear" w:color="auto" w:fill="auto"/>
          </w:tcPr>
          <w:p w14:paraId="3B18319F" w14:textId="77777777" w:rsidR="00A314F8" w:rsidRPr="00380E87" w:rsidRDefault="00A314F8" w:rsidP="002A0692">
            <w:pPr>
              <w:spacing w:after="0" w:line="240" w:lineRule="auto"/>
              <w:jc w:val="center"/>
              <w:rPr>
                <w:rFonts w:asciiTheme="minorHAnsi" w:eastAsia="Times New Roman" w:hAnsiTheme="minorHAnsi"/>
                <w:b/>
                <w:bCs/>
                <w:sz w:val="20"/>
                <w:szCs w:val="20"/>
                <w:lang w:val="es-ES"/>
              </w:rPr>
            </w:pPr>
            <w:r w:rsidRPr="00380E87">
              <w:rPr>
                <w:rFonts w:asciiTheme="minorHAnsi" w:eastAsia="Times New Roman" w:hAnsiTheme="minorHAnsi"/>
                <w:b/>
                <w:bCs/>
                <w:sz w:val="20"/>
                <w:szCs w:val="20"/>
                <w:lang w:val="es-ES"/>
              </w:rPr>
              <w:t>Precio unitario CIP (lugar de destino convenido) incluyendo Derechos de Aduana e Impuestos de Importación pagados de acuerdo con IAO 14.6 ©(i)</w:t>
            </w:r>
          </w:p>
        </w:tc>
        <w:tc>
          <w:tcPr>
            <w:tcW w:w="1435" w:type="dxa"/>
            <w:tcBorders>
              <w:top w:val="double" w:sz="4" w:space="0" w:color="auto"/>
              <w:left w:val="single" w:sz="4" w:space="0" w:color="auto"/>
              <w:bottom w:val="double" w:sz="4" w:space="0" w:color="auto"/>
              <w:right w:val="single" w:sz="4" w:space="0" w:color="auto"/>
            </w:tcBorders>
            <w:shd w:val="clear" w:color="auto" w:fill="auto"/>
          </w:tcPr>
          <w:p w14:paraId="2A3481F2" w14:textId="77777777" w:rsidR="00A314F8" w:rsidRPr="00380E87" w:rsidRDefault="00A314F8" w:rsidP="002A0692">
            <w:pPr>
              <w:spacing w:after="0" w:line="240" w:lineRule="auto"/>
              <w:jc w:val="center"/>
              <w:rPr>
                <w:rFonts w:asciiTheme="minorHAnsi" w:hAnsiTheme="minorHAnsi"/>
                <w:b/>
                <w:bCs/>
                <w:sz w:val="20"/>
                <w:szCs w:val="20"/>
                <w:lang w:val="es-EC"/>
              </w:rPr>
            </w:pPr>
            <w:r w:rsidRPr="00380E87">
              <w:rPr>
                <w:rFonts w:asciiTheme="minorHAnsi" w:hAnsiTheme="minorHAnsi"/>
                <w:b/>
                <w:bCs/>
                <w:sz w:val="20"/>
                <w:szCs w:val="20"/>
                <w:lang w:val="es-ES"/>
              </w:rPr>
              <w:t>Derechos de Aduana e Impuestos de Importación pagados por unidad de acuerdo con IAO 14.6 (c)(</w:t>
            </w:r>
            <w:proofErr w:type="spellStart"/>
            <w:r w:rsidRPr="00380E87">
              <w:rPr>
                <w:rFonts w:asciiTheme="minorHAnsi" w:hAnsiTheme="minorHAnsi"/>
                <w:b/>
                <w:bCs/>
                <w:sz w:val="20"/>
                <w:szCs w:val="20"/>
                <w:lang w:val="es-ES"/>
              </w:rPr>
              <w:t>ii</w:t>
            </w:r>
            <w:proofErr w:type="spellEnd"/>
            <w:r w:rsidRPr="00380E87">
              <w:rPr>
                <w:rFonts w:asciiTheme="minorHAnsi" w:hAnsiTheme="minorHAnsi"/>
                <w:b/>
                <w:bCs/>
                <w:sz w:val="20"/>
                <w:szCs w:val="20"/>
                <w:lang w:val="es-ES"/>
              </w:rPr>
              <w:t xml:space="preserve">), </w:t>
            </w:r>
            <w:r w:rsidRPr="00380E87">
              <w:rPr>
                <w:rFonts w:asciiTheme="minorHAnsi" w:hAnsiTheme="minorHAnsi"/>
                <w:b/>
                <w:bCs/>
                <w:i/>
                <w:color w:val="4472C4" w:themeColor="accent1"/>
                <w:sz w:val="20"/>
                <w:szCs w:val="20"/>
                <w:lang w:val="es-ES"/>
              </w:rPr>
              <w:t>[respaldado con documentos]</w:t>
            </w:r>
          </w:p>
        </w:tc>
        <w:tc>
          <w:tcPr>
            <w:tcW w:w="1500" w:type="dxa"/>
            <w:gridSpan w:val="3"/>
            <w:tcBorders>
              <w:top w:val="double" w:sz="4" w:space="0" w:color="auto"/>
              <w:left w:val="single" w:sz="4" w:space="0" w:color="auto"/>
              <w:bottom w:val="double" w:sz="4" w:space="0" w:color="auto"/>
              <w:right w:val="single" w:sz="4" w:space="0" w:color="auto"/>
            </w:tcBorders>
            <w:shd w:val="clear" w:color="auto" w:fill="auto"/>
          </w:tcPr>
          <w:p w14:paraId="3B69EAF2" w14:textId="77777777" w:rsidR="00A314F8" w:rsidRPr="00380E87" w:rsidRDefault="00A314F8" w:rsidP="002A0692">
            <w:pPr>
              <w:spacing w:after="0" w:line="240" w:lineRule="auto"/>
              <w:jc w:val="center"/>
              <w:rPr>
                <w:rFonts w:asciiTheme="minorHAnsi" w:hAnsiTheme="minorHAnsi"/>
                <w:b/>
                <w:bCs/>
                <w:sz w:val="20"/>
                <w:szCs w:val="20"/>
                <w:lang w:val="es-EC"/>
              </w:rPr>
            </w:pPr>
            <w:r w:rsidRPr="00380E87">
              <w:rPr>
                <w:rFonts w:asciiTheme="minorHAnsi" w:hAnsiTheme="minorHAnsi"/>
                <w:b/>
                <w:bCs/>
                <w:sz w:val="20"/>
                <w:szCs w:val="20"/>
                <w:lang w:val="es-ES"/>
              </w:rPr>
              <w:t xml:space="preserve">Precio unitario CIP (lugar de destino convenido) neto </w:t>
            </w:r>
            <w:r w:rsidRPr="001F1A1A">
              <w:rPr>
                <w:rFonts w:asciiTheme="minorHAnsi" w:hAnsiTheme="minorHAnsi"/>
                <w:i/>
                <w:color w:val="4472C4" w:themeColor="accent1"/>
                <w:sz w:val="20"/>
                <w:szCs w:val="20"/>
                <w:lang w:val="es-ES"/>
              </w:rPr>
              <w:t>[sin incluir Derechos de Aduana e Impuestos de Importación pagados de acuerdo con IAO 14.6(c)(</w:t>
            </w:r>
            <w:proofErr w:type="spellStart"/>
            <w:r w:rsidRPr="001F1A1A">
              <w:rPr>
                <w:rFonts w:asciiTheme="minorHAnsi" w:hAnsiTheme="minorHAnsi"/>
                <w:i/>
                <w:color w:val="4472C4" w:themeColor="accent1"/>
                <w:sz w:val="20"/>
                <w:szCs w:val="20"/>
                <w:lang w:val="es-ES"/>
              </w:rPr>
              <w:t>iii</w:t>
            </w:r>
            <w:proofErr w:type="spellEnd"/>
            <w:r w:rsidRPr="001F1A1A">
              <w:rPr>
                <w:rFonts w:asciiTheme="minorHAnsi" w:hAnsiTheme="minorHAnsi"/>
                <w:i/>
                <w:color w:val="4472C4" w:themeColor="accent1"/>
                <w:sz w:val="20"/>
                <w:szCs w:val="20"/>
                <w:lang w:val="es-ES"/>
              </w:rPr>
              <w:t>)]</w:t>
            </w:r>
          </w:p>
          <w:p w14:paraId="69670B12" w14:textId="77777777" w:rsidR="00A314F8" w:rsidRPr="00380E87" w:rsidRDefault="00A314F8" w:rsidP="002A0692">
            <w:pPr>
              <w:spacing w:after="0" w:line="240" w:lineRule="auto"/>
              <w:jc w:val="center"/>
              <w:rPr>
                <w:rFonts w:asciiTheme="minorHAnsi" w:hAnsiTheme="minorHAnsi"/>
                <w:b/>
                <w:bCs/>
                <w:sz w:val="20"/>
                <w:szCs w:val="20"/>
                <w:lang w:val="es-ES"/>
              </w:rPr>
            </w:pPr>
            <w:r w:rsidRPr="00380E87">
              <w:rPr>
                <w:rFonts w:asciiTheme="minorHAnsi" w:hAnsiTheme="minorHAnsi"/>
                <w:b/>
                <w:bCs/>
                <w:sz w:val="20"/>
                <w:szCs w:val="20"/>
                <w:lang w:val="es-ES"/>
              </w:rPr>
              <w:t>(Col. 6 menos Col.7)</w:t>
            </w:r>
          </w:p>
        </w:tc>
        <w:tc>
          <w:tcPr>
            <w:tcW w:w="1363" w:type="dxa"/>
            <w:gridSpan w:val="3"/>
            <w:tcBorders>
              <w:top w:val="double" w:sz="4" w:space="0" w:color="auto"/>
              <w:left w:val="single" w:sz="4" w:space="0" w:color="auto"/>
              <w:bottom w:val="double" w:sz="4" w:space="0" w:color="auto"/>
              <w:right w:val="single" w:sz="4" w:space="0" w:color="auto"/>
            </w:tcBorders>
            <w:shd w:val="clear" w:color="auto" w:fill="auto"/>
          </w:tcPr>
          <w:p w14:paraId="3120A47B" w14:textId="77777777" w:rsidR="00A314F8" w:rsidRPr="001F1A1A" w:rsidRDefault="00A314F8" w:rsidP="002A0692">
            <w:pPr>
              <w:spacing w:after="0" w:line="240" w:lineRule="auto"/>
              <w:jc w:val="center"/>
              <w:rPr>
                <w:rFonts w:asciiTheme="minorHAnsi" w:hAnsiTheme="minorHAnsi"/>
                <w:sz w:val="20"/>
                <w:szCs w:val="20"/>
                <w:lang w:val="es-ES"/>
              </w:rPr>
            </w:pPr>
            <w:r w:rsidRPr="00380E87">
              <w:rPr>
                <w:rFonts w:asciiTheme="minorHAnsi" w:hAnsiTheme="minorHAnsi"/>
                <w:b/>
                <w:bCs/>
                <w:sz w:val="20"/>
                <w:szCs w:val="20"/>
                <w:lang w:val="es-ES"/>
              </w:rPr>
              <w:t xml:space="preserve">Precio CIP por artículo, neto </w:t>
            </w:r>
            <w:r w:rsidRPr="001F1A1A">
              <w:rPr>
                <w:rFonts w:asciiTheme="minorHAnsi" w:hAnsiTheme="minorHAnsi"/>
                <w:i/>
                <w:iCs/>
                <w:color w:val="4472C4" w:themeColor="accent1"/>
                <w:sz w:val="20"/>
                <w:szCs w:val="20"/>
                <w:lang w:val="es-ES"/>
              </w:rPr>
              <w:t>[sin incluir Derechos de Aduana e Impuestos de Importación, de acuerdo con IAO 14.6 (c)(i)]</w:t>
            </w:r>
            <w:r w:rsidRPr="001F1A1A">
              <w:rPr>
                <w:rFonts w:asciiTheme="minorHAnsi" w:hAnsiTheme="minorHAnsi"/>
                <w:color w:val="4472C4" w:themeColor="accent1"/>
                <w:sz w:val="20"/>
                <w:szCs w:val="20"/>
                <w:lang w:val="es-ES"/>
              </w:rPr>
              <w:t xml:space="preserve"> </w:t>
            </w:r>
          </w:p>
          <w:p w14:paraId="4C52CE96" w14:textId="77777777" w:rsidR="00A314F8" w:rsidRPr="00380E87" w:rsidRDefault="00A314F8" w:rsidP="002A0692">
            <w:pPr>
              <w:spacing w:after="0" w:line="240" w:lineRule="auto"/>
              <w:jc w:val="center"/>
              <w:rPr>
                <w:rFonts w:asciiTheme="minorHAnsi" w:hAnsiTheme="minorHAnsi"/>
                <w:b/>
                <w:bCs/>
                <w:sz w:val="20"/>
                <w:szCs w:val="20"/>
                <w:lang w:val="es-EC"/>
              </w:rPr>
            </w:pPr>
            <w:r w:rsidRPr="00380E87">
              <w:rPr>
                <w:rFonts w:asciiTheme="minorHAnsi" w:hAnsiTheme="minorHAnsi"/>
                <w:b/>
                <w:bCs/>
                <w:sz w:val="20"/>
                <w:szCs w:val="20"/>
                <w:lang w:val="es-ES"/>
              </w:rPr>
              <w:t xml:space="preserve">(Col. 5 </w:t>
            </w:r>
            <w:r w:rsidRPr="00380E87">
              <w:rPr>
                <w:rFonts w:asciiTheme="minorHAnsi" w:eastAsia="Symbol" w:hAnsiTheme="minorHAnsi" w:cs="Symbol"/>
                <w:b/>
                <w:bCs/>
                <w:sz w:val="20"/>
                <w:szCs w:val="20"/>
                <w:lang w:val="es-ES"/>
              </w:rPr>
              <w:t>x</w:t>
            </w:r>
            <w:r w:rsidRPr="00380E87">
              <w:rPr>
                <w:rFonts w:asciiTheme="minorHAnsi" w:hAnsiTheme="minorHAnsi"/>
                <w:b/>
                <w:bCs/>
                <w:sz w:val="20"/>
                <w:szCs w:val="20"/>
                <w:lang w:val="es-ES"/>
              </w:rPr>
              <w:t xml:space="preserve"> 8)</w:t>
            </w:r>
          </w:p>
        </w:tc>
        <w:tc>
          <w:tcPr>
            <w:tcW w:w="1503" w:type="dxa"/>
            <w:gridSpan w:val="3"/>
            <w:tcBorders>
              <w:top w:val="double" w:sz="4" w:space="0" w:color="auto"/>
              <w:left w:val="single" w:sz="4" w:space="0" w:color="auto"/>
              <w:bottom w:val="double" w:sz="4" w:space="0" w:color="auto"/>
              <w:right w:val="single" w:sz="4" w:space="0" w:color="auto"/>
            </w:tcBorders>
          </w:tcPr>
          <w:p w14:paraId="1FCC2A69" w14:textId="77777777" w:rsidR="00A314F8" w:rsidRPr="00380E87" w:rsidRDefault="00A314F8" w:rsidP="002A0692">
            <w:pPr>
              <w:spacing w:after="0" w:line="240" w:lineRule="auto"/>
              <w:jc w:val="center"/>
              <w:rPr>
                <w:rFonts w:asciiTheme="minorHAnsi" w:hAnsiTheme="minorHAnsi"/>
                <w:b/>
                <w:bCs/>
                <w:sz w:val="20"/>
                <w:szCs w:val="20"/>
                <w:lang w:val="es-ES"/>
              </w:rPr>
            </w:pPr>
            <w:r w:rsidRPr="00380E87">
              <w:rPr>
                <w:rFonts w:asciiTheme="minorHAnsi" w:hAnsiTheme="minorHAnsi"/>
                <w:b/>
                <w:bCs/>
                <w:sz w:val="20"/>
                <w:szCs w:val="20"/>
                <w:lang w:val="es-ES"/>
              </w:rPr>
              <w:t xml:space="preserve">Precio unitario DDP (lugar de destino convenido) neto </w:t>
            </w:r>
            <w:r w:rsidRPr="001F1A1A">
              <w:rPr>
                <w:rFonts w:asciiTheme="minorHAnsi" w:hAnsiTheme="minorHAnsi"/>
                <w:i/>
                <w:color w:val="4472C4" w:themeColor="accent1"/>
                <w:sz w:val="20"/>
                <w:szCs w:val="20"/>
                <w:lang w:val="es-ES"/>
              </w:rPr>
              <w:t>[incluir Derechos de Aduana e Impuestos de Importación pagados y todos los costos, de acuerdo con IAO 14.6(c)(</w:t>
            </w:r>
            <w:proofErr w:type="spellStart"/>
            <w:r w:rsidRPr="001F1A1A">
              <w:rPr>
                <w:rFonts w:asciiTheme="minorHAnsi" w:hAnsiTheme="minorHAnsi"/>
                <w:i/>
                <w:color w:val="4472C4" w:themeColor="accent1"/>
                <w:sz w:val="20"/>
                <w:szCs w:val="20"/>
                <w:lang w:val="es-ES"/>
              </w:rPr>
              <w:t>iii</w:t>
            </w:r>
            <w:proofErr w:type="spellEnd"/>
            <w:r w:rsidRPr="001F1A1A">
              <w:rPr>
                <w:rFonts w:asciiTheme="minorHAnsi" w:hAnsiTheme="minorHAnsi"/>
                <w:i/>
                <w:color w:val="4472C4" w:themeColor="accent1"/>
                <w:sz w:val="20"/>
                <w:szCs w:val="20"/>
                <w:lang w:val="es-ES"/>
              </w:rPr>
              <w:t>)]</w:t>
            </w:r>
          </w:p>
        </w:tc>
        <w:tc>
          <w:tcPr>
            <w:tcW w:w="1363" w:type="dxa"/>
            <w:gridSpan w:val="2"/>
            <w:tcBorders>
              <w:top w:val="double" w:sz="4" w:space="0" w:color="auto"/>
              <w:left w:val="single" w:sz="4" w:space="0" w:color="auto"/>
              <w:bottom w:val="double" w:sz="4" w:space="0" w:color="auto"/>
              <w:right w:val="single" w:sz="4" w:space="0" w:color="auto"/>
            </w:tcBorders>
          </w:tcPr>
          <w:p w14:paraId="7683B06B" w14:textId="77777777" w:rsidR="00A314F8" w:rsidRPr="00380E87" w:rsidRDefault="00A314F8" w:rsidP="002A0692">
            <w:pPr>
              <w:spacing w:after="0" w:line="240" w:lineRule="auto"/>
              <w:jc w:val="center"/>
              <w:rPr>
                <w:rFonts w:asciiTheme="minorHAnsi" w:hAnsiTheme="minorHAnsi"/>
                <w:b/>
                <w:bCs/>
                <w:sz w:val="20"/>
                <w:szCs w:val="20"/>
                <w:lang w:val="es-ES"/>
              </w:rPr>
            </w:pPr>
            <w:r w:rsidRPr="00380E87">
              <w:rPr>
                <w:rFonts w:asciiTheme="minorHAnsi" w:hAnsiTheme="minorHAnsi"/>
                <w:b/>
                <w:bCs/>
                <w:sz w:val="20"/>
                <w:szCs w:val="20"/>
                <w:lang w:val="es-ES"/>
              </w:rPr>
              <w:t xml:space="preserve">Precio DDP por artículo, neto </w:t>
            </w:r>
            <w:r w:rsidRPr="001F1A1A">
              <w:rPr>
                <w:rFonts w:asciiTheme="minorHAnsi" w:hAnsiTheme="minorHAnsi"/>
                <w:i/>
                <w:iCs/>
                <w:color w:val="4472C4" w:themeColor="accent1"/>
                <w:sz w:val="20"/>
                <w:szCs w:val="20"/>
                <w:lang w:val="es-ES"/>
              </w:rPr>
              <w:t>[incluir Derechos de Aduana e Impuestos de Importación</w:t>
            </w:r>
            <w:r w:rsidRPr="001F1A1A">
              <w:rPr>
                <w:rFonts w:asciiTheme="minorHAnsi" w:hAnsiTheme="minorHAnsi"/>
                <w:i/>
                <w:color w:val="4472C4" w:themeColor="accent1"/>
                <w:sz w:val="20"/>
                <w:szCs w:val="20"/>
                <w:lang w:val="es-ES"/>
              </w:rPr>
              <w:t xml:space="preserve"> y todos los costos</w:t>
            </w:r>
            <w:r w:rsidRPr="001F1A1A">
              <w:rPr>
                <w:rFonts w:asciiTheme="minorHAnsi" w:hAnsiTheme="minorHAnsi"/>
                <w:i/>
                <w:iCs/>
                <w:color w:val="4472C4" w:themeColor="accent1"/>
                <w:sz w:val="20"/>
                <w:szCs w:val="20"/>
                <w:lang w:val="es-ES"/>
              </w:rPr>
              <w:t>, de acuerdo con IAO 14.6 (c)(i)]</w:t>
            </w:r>
            <w:r w:rsidRPr="00380E87">
              <w:rPr>
                <w:rFonts w:asciiTheme="minorHAnsi" w:hAnsiTheme="minorHAnsi"/>
                <w:b/>
                <w:bCs/>
                <w:color w:val="4472C4" w:themeColor="accent1"/>
                <w:sz w:val="20"/>
                <w:szCs w:val="20"/>
                <w:lang w:val="es-ES"/>
              </w:rPr>
              <w:t xml:space="preserve"> </w:t>
            </w:r>
          </w:p>
          <w:p w14:paraId="3513F481" w14:textId="77777777" w:rsidR="00A314F8" w:rsidRPr="00380E87" w:rsidRDefault="00A314F8" w:rsidP="002A0692">
            <w:pPr>
              <w:spacing w:after="0" w:line="240" w:lineRule="auto"/>
              <w:jc w:val="center"/>
              <w:rPr>
                <w:rFonts w:asciiTheme="minorHAnsi" w:hAnsiTheme="minorHAnsi"/>
                <w:b/>
                <w:bCs/>
                <w:sz w:val="20"/>
                <w:szCs w:val="20"/>
                <w:lang w:val="es-ES"/>
              </w:rPr>
            </w:pPr>
            <w:r w:rsidRPr="00380E87">
              <w:rPr>
                <w:rFonts w:asciiTheme="minorHAnsi" w:hAnsiTheme="minorHAnsi"/>
                <w:b/>
                <w:bCs/>
                <w:sz w:val="20"/>
                <w:szCs w:val="20"/>
                <w:lang w:val="es-ES"/>
              </w:rPr>
              <w:t xml:space="preserve">(Col. 5 </w:t>
            </w:r>
            <w:r w:rsidRPr="00380E87">
              <w:rPr>
                <w:rFonts w:asciiTheme="minorHAnsi" w:eastAsia="Symbol" w:hAnsiTheme="minorHAnsi" w:cs="Symbol"/>
                <w:b/>
                <w:bCs/>
                <w:sz w:val="20"/>
                <w:szCs w:val="20"/>
                <w:lang w:val="es-ES"/>
              </w:rPr>
              <w:t>x</w:t>
            </w:r>
            <w:r w:rsidRPr="00380E87">
              <w:rPr>
                <w:rFonts w:asciiTheme="minorHAnsi" w:hAnsiTheme="minorHAnsi"/>
                <w:b/>
                <w:bCs/>
                <w:sz w:val="20"/>
                <w:szCs w:val="20"/>
                <w:lang w:val="es-ES"/>
              </w:rPr>
              <w:t xml:space="preserve"> 10)</w:t>
            </w:r>
          </w:p>
        </w:tc>
        <w:tc>
          <w:tcPr>
            <w:tcW w:w="1766" w:type="dxa"/>
            <w:gridSpan w:val="2"/>
            <w:tcBorders>
              <w:top w:val="double" w:sz="4" w:space="0" w:color="auto"/>
              <w:left w:val="single" w:sz="4" w:space="0" w:color="auto"/>
              <w:bottom w:val="double" w:sz="4" w:space="0" w:color="auto"/>
              <w:right w:val="double" w:sz="4" w:space="0" w:color="auto"/>
            </w:tcBorders>
            <w:shd w:val="clear" w:color="auto" w:fill="auto"/>
          </w:tcPr>
          <w:p w14:paraId="5997C79D" w14:textId="77777777" w:rsidR="00A314F8" w:rsidRPr="00380E87" w:rsidRDefault="00A314F8" w:rsidP="002A0692">
            <w:pPr>
              <w:spacing w:after="0" w:line="240" w:lineRule="auto"/>
              <w:jc w:val="center"/>
              <w:rPr>
                <w:rFonts w:asciiTheme="minorHAnsi" w:hAnsiTheme="minorHAnsi"/>
                <w:b/>
                <w:bCs/>
                <w:sz w:val="20"/>
                <w:szCs w:val="20"/>
                <w:lang w:val="es-ES"/>
              </w:rPr>
            </w:pPr>
            <w:r w:rsidRPr="00380E87">
              <w:rPr>
                <w:rFonts w:asciiTheme="minorHAnsi" w:hAnsiTheme="minorHAnsi"/>
                <w:b/>
                <w:bCs/>
                <w:sz w:val="20"/>
                <w:szCs w:val="20"/>
                <w:lang w:val="es-ES"/>
              </w:rPr>
              <w:t>Impuestos sobre la venta y otros impuestos pagados o por pagar sobre el artículo, si el contrato es adjudicado de acuerdo con IAO 14.6 (c)(</w:t>
            </w:r>
            <w:proofErr w:type="spellStart"/>
            <w:r w:rsidRPr="00380E87">
              <w:rPr>
                <w:rFonts w:asciiTheme="minorHAnsi" w:hAnsiTheme="minorHAnsi"/>
                <w:b/>
                <w:bCs/>
                <w:sz w:val="20"/>
                <w:szCs w:val="20"/>
                <w:lang w:val="es-ES"/>
              </w:rPr>
              <w:t>iv</w:t>
            </w:r>
            <w:proofErr w:type="spellEnd"/>
            <w:r w:rsidRPr="00380E87">
              <w:rPr>
                <w:rFonts w:asciiTheme="minorHAnsi" w:hAnsiTheme="minorHAnsi"/>
                <w:b/>
                <w:bCs/>
                <w:sz w:val="20"/>
                <w:szCs w:val="20"/>
                <w:lang w:val="es-ES"/>
              </w:rPr>
              <w:t>)</w:t>
            </w:r>
          </w:p>
        </w:tc>
      </w:tr>
      <w:tr w:rsidR="00A314F8" w:rsidRPr="008D2747" w14:paraId="3714EB62" w14:textId="77777777" w:rsidTr="002A0692">
        <w:trPr>
          <w:cantSplit/>
          <w:trHeight w:val="390"/>
        </w:trPr>
        <w:tc>
          <w:tcPr>
            <w:tcW w:w="686" w:type="dxa"/>
            <w:tcBorders>
              <w:top w:val="double" w:sz="4" w:space="0" w:color="auto"/>
              <w:left w:val="double" w:sz="4" w:space="0" w:color="auto"/>
              <w:bottom w:val="single" w:sz="4" w:space="0" w:color="auto"/>
              <w:right w:val="single" w:sz="4" w:space="0" w:color="auto"/>
            </w:tcBorders>
            <w:shd w:val="clear" w:color="auto" w:fill="auto"/>
          </w:tcPr>
          <w:p w14:paraId="3C2EA862"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No. de Artículo]</w:t>
            </w:r>
          </w:p>
        </w:tc>
        <w:tc>
          <w:tcPr>
            <w:tcW w:w="825" w:type="dxa"/>
            <w:tcBorders>
              <w:top w:val="double" w:sz="4" w:space="0" w:color="auto"/>
              <w:left w:val="single" w:sz="4" w:space="0" w:color="auto"/>
              <w:bottom w:val="single" w:sz="4" w:space="0" w:color="auto"/>
              <w:right w:val="single" w:sz="4" w:space="0" w:color="auto"/>
            </w:tcBorders>
            <w:shd w:val="clear" w:color="auto" w:fill="auto"/>
          </w:tcPr>
          <w:p w14:paraId="64FE9B1B"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nombre de los Bienes]</w:t>
            </w:r>
          </w:p>
        </w:tc>
        <w:tc>
          <w:tcPr>
            <w:tcW w:w="822" w:type="dxa"/>
            <w:gridSpan w:val="2"/>
            <w:tcBorders>
              <w:top w:val="double" w:sz="4" w:space="0" w:color="auto"/>
              <w:left w:val="single" w:sz="4" w:space="0" w:color="auto"/>
              <w:bottom w:val="single" w:sz="4" w:space="0" w:color="auto"/>
              <w:right w:val="single" w:sz="4" w:space="0" w:color="auto"/>
            </w:tcBorders>
            <w:shd w:val="clear" w:color="auto" w:fill="auto"/>
          </w:tcPr>
          <w:p w14:paraId="16913D0B"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país de origen de los Bienes]</w:t>
            </w:r>
          </w:p>
        </w:tc>
        <w:tc>
          <w:tcPr>
            <w:tcW w:w="825" w:type="dxa"/>
            <w:gridSpan w:val="2"/>
            <w:tcBorders>
              <w:top w:val="double" w:sz="4" w:space="0" w:color="auto"/>
              <w:left w:val="single" w:sz="4" w:space="0" w:color="auto"/>
              <w:bottom w:val="single" w:sz="4" w:space="0" w:color="auto"/>
              <w:right w:val="single" w:sz="4" w:space="0" w:color="auto"/>
            </w:tcBorders>
            <w:shd w:val="clear" w:color="auto" w:fill="auto"/>
          </w:tcPr>
          <w:p w14:paraId="5CDF877E"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la fecha de entrega propuesta]</w:t>
            </w:r>
          </w:p>
        </w:tc>
        <w:tc>
          <w:tcPr>
            <w:tcW w:w="1151" w:type="dxa"/>
            <w:gridSpan w:val="2"/>
            <w:tcBorders>
              <w:top w:val="double" w:sz="4" w:space="0" w:color="auto"/>
              <w:left w:val="single" w:sz="4" w:space="0" w:color="auto"/>
              <w:bottom w:val="single" w:sz="4" w:space="0" w:color="auto"/>
              <w:right w:val="single" w:sz="4" w:space="0" w:color="auto"/>
            </w:tcBorders>
            <w:shd w:val="clear" w:color="auto" w:fill="auto"/>
          </w:tcPr>
          <w:p w14:paraId="065DC4F8" w14:textId="77777777" w:rsidR="00A314F8" w:rsidRPr="00334DEA" w:rsidRDefault="00A314F8" w:rsidP="002A0692">
            <w:pPr>
              <w:spacing w:after="0" w:line="240" w:lineRule="auto"/>
              <w:ind w:left="-94" w:right="-142"/>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número de unidades a proveer y el nombre de la unidad física de medida]</w:t>
            </w:r>
          </w:p>
        </w:tc>
        <w:tc>
          <w:tcPr>
            <w:tcW w:w="1362" w:type="dxa"/>
            <w:tcBorders>
              <w:top w:val="double" w:sz="4" w:space="0" w:color="auto"/>
              <w:left w:val="single" w:sz="4" w:space="0" w:color="auto"/>
              <w:bottom w:val="single" w:sz="4" w:space="0" w:color="auto"/>
              <w:right w:val="single" w:sz="4" w:space="0" w:color="auto"/>
            </w:tcBorders>
            <w:shd w:val="clear" w:color="auto" w:fill="auto"/>
          </w:tcPr>
          <w:p w14:paraId="565A098D"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precio CIP unitario por unidad]</w:t>
            </w:r>
          </w:p>
        </w:tc>
        <w:tc>
          <w:tcPr>
            <w:tcW w:w="1435" w:type="dxa"/>
            <w:tcBorders>
              <w:top w:val="double" w:sz="4" w:space="0" w:color="auto"/>
              <w:left w:val="single" w:sz="4" w:space="0" w:color="auto"/>
              <w:bottom w:val="single" w:sz="4" w:space="0" w:color="auto"/>
              <w:right w:val="single" w:sz="4" w:space="0" w:color="auto"/>
            </w:tcBorders>
            <w:shd w:val="clear" w:color="auto" w:fill="auto"/>
          </w:tcPr>
          <w:p w14:paraId="572D4D8C"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los derechos de aduana e impuestos de importación pagados por unidad]</w:t>
            </w:r>
          </w:p>
        </w:tc>
        <w:tc>
          <w:tcPr>
            <w:tcW w:w="1500" w:type="dxa"/>
            <w:gridSpan w:val="3"/>
            <w:tcBorders>
              <w:top w:val="double" w:sz="4" w:space="0" w:color="auto"/>
              <w:left w:val="single" w:sz="4" w:space="0" w:color="auto"/>
              <w:bottom w:val="single" w:sz="4" w:space="0" w:color="auto"/>
              <w:right w:val="single" w:sz="4" w:space="0" w:color="auto"/>
            </w:tcBorders>
            <w:shd w:val="clear" w:color="auto" w:fill="auto"/>
          </w:tcPr>
          <w:p w14:paraId="0004E036"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precio unitario CIP neto sin incluir derechos de aduana e impuestos de importación]</w:t>
            </w:r>
          </w:p>
        </w:tc>
        <w:tc>
          <w:tcPr>
            <w:tcW w:w="1363" w:type="dxa"/>
            <w:gridSpan w:val="3"/>
            <w:tcBorders>
              <w:top w:val="double" w:sz="4" w:space="0" w:color="auto"/>
              <w:left w:val="single" w:sz="4" w:space="0" w:color="auto"/>
              <w:bottom w:val="single" w:sz="4" w:space="0" w:color="auto"/>
              <w:right w:val="single" w:sz="4" w:space="0" w:color="auto"/>
            </w:tcBorders>
            <w:shd w:val="clear" w:color="auto" w:fill="auto"/>
          </w:tcPr>
          <w:p w14:paraId="561A1DC1" w14:textId="77777777" w:rsidR="00A314F8" w:rsidRPr="00334DEA" w:rsidRDefault="00A314F8" w:rsidP="002A0692">
            <w:pPr>
              <w:spacing w:after="0" w:line="240" w:lineRule="auto"/>
              <w:ind w:left="-91" w:right="-78"/>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 indicar precios CIP por artículo neto sin incluir derechos de aduana e impuestos de importación]</w:t>
            </w:r>
          </w:p>
        </w:tc>
        <w:tc>
          <w:tcPr>
            <w:tcW w:w="1503" w:type="dxa"/>
            <w:gridSpan w:val="3"/>
            <w:tcBorders>
              <w:top w:val="double" w:sz="4" w:space="0" w:color="auto"/>
              <w:left w:val="single" w:sz="4" w:space="0" w:color="auto"/>
              <w:bottom w:val="single" w:sz="4" w:space="0" w:color="auto"/>
              <w:right w:val="single" w:sz="4" w:space="0" w:color="auto"/>
            </w:tcBorders>
          </w:tcPr>
          <w:p w14:paraId="42F4606A"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 xml:space="preserve">[indicar precio unitario </w:t>
            </w:r>
            <w:r>
              <w:rPr>
                <w:rFonts w:asciiTheme="minorHAnsi" w:hAnsiTheme="minorHAnsi"/>
                <w:i/>
                <w:color w:val="4472C4" w:themeColor="accent1"/>
                <w:sz w:val="20"/>
                <w:szCs w:val="20"/>
                <w:lang w:val="es-ES"/>
              </w:rPr>
              <w:t>DDP</w:t>
            </w:r>
            <w:r w:rsidRPr="00334DEA">
              <w:rPr>
                <w:rFonts w:asciiTheme="minorHAnsi" w:hAnsiTheme="minorHAnsi"/>
                <w:i/>
                <w:color w:val="4472C4" w:themeColor="accent1"/>
                <w:sz w:val="20"/>
                <w:szCs w:val="20"/>
                <w:lang w:val="es-ES"/>
              </w:rPr>
              <w:t xml:space="preserve"> neto sin incluir derechos de aduana e impuestos de importación]</w:t>
            </w:r>
          </w:p>
        </w:tc>
        <w:tc>
          <w:tcPr>
            <w:tcW w:w="1363" w:type="dxa"/>
            <w:gridSpan w:val="2"/>
            <w:tcBorders>
              <w:top w:val="double" w:sz="4" w:space="0" w:color="auto"/>
              <w:left w:val="single" w:sz="4" w:space="0" w:color="auto"/>
              <w:bottom w:val="single" w:sz="4" w:space="0" w:color="auto"/>
              <w:right w:val="single" w:sz="4" w:space="0" w:color="auto"/>
            </w:tcBorders>
          </w:tcPr>
          <w:p w14:paraId="3423880B"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 xml:space="preserve">[ indicar precios </w:t>
            </w:r>
            <w:r>
              <w:rPr>
                <w:rFonts w:asciiTheme="minorHAnsi" w:hAnsiTheme="minorHAnsi"/>
                <w:i/>
                <w:color w:val="4472C4" w:themeColor="accent1"/>
                <w:sz w:val="20"/>
                <w:szCs w:val="20"/>
                <w:lang w:val="es-ES"/>
              </w:rPr>
              <w:t>DDP</w:t>
            </w:r>
            <w:r w:rsidRPr="00334DEA">
              <w:rPr>
                <w:rFonts w:asciiTheme="minorHAnsi" w:hAnsiTheme="minorHAnsi"/>
                <w:i/>
                <w:color w:val="4472C4" w:themeColor="accent1"/>
                <w:sz w:val="20"/>
                <w:szCs w:val="20"/>
                <w:lang w:val="es-ES"/>
              </w:rPr>
              <w:t xml:space="preserve"> por artículo neto sin incluir derechos de aduana e impuestos de importación]</w:t>
            </w:r>
          </w:p>
        </w:tc>
        <w:tc>
          <w:tcPr>
            <w:tcW w:w="1766" w:type="dxa"/>
            <w:gridSpan w:val="2"/>
            <w:tcBorders>
              <w:top w:val="double" w:sz="4" w:space="0" w:color="auto"/>
              <w:left w:val="single" w:sz="4" w:space="0" w:color="auto"/>
              <w:bottom w:val="single" w:sz="4" w:space="0" w:color="auto"/>
              <w:right w:val="double" w:sz="4" w:space="0" w:color="auto"/>
            </w:tcBorders>
            <w:shd w:val="clear" w:color="auto" w:fill="auto"/>
          </w:tcPr>
          <w:p w14:paraId="5226D70D"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los impuestos sobre la venta y otros impuestos pagaderos sobre el artículo si el contrato es adjudicado]</w:t>
            </w:r>
          </w:p>
        </w:tc>
      </w:tr>
      <w:tr w:rsidR="00A314F8" w:rsidRPr="008D2747" w14:paraId="4F2F3711" w14:textId="77777777" w:rsidTr="002A0692">
        <w:trPr>
          <w:cantSplit/>
        </w:trPr>
        <w:tc>
          <w:tcPr>
            <w:tcW w:w="686" w:type="dxa"/>
            <w:tcBorders>
              <w:top w:val="single" w:sz="4" w:space="0" w:color="auto"/>
              <w:left w:val="double" w:sz="4" w:space="0" w:color="auto"/>
              <w:bottom w:val="single" w:sz="4" w:space="0" w:color="auto"/>
              <w:right w:val="single" w:sz="4" w:space="0" w:color="auto"/>
            </w:tcBorders>
            <w:shd w:val="clear" w:color="auto" w:fill="auto"/>
          </w:tcPr>
          <w:p w14:paraId="3896EA64" w14:textId="77777777" w:rsidR="00A314F8" w:rsidRPr="005D2FB4" w:rsidRDefault="00A314F8" w:rsidP="002A0692">
            <w:pPr>
              <w:spacing w:after="0" w:line="240" w:lineRule="auto"/>
              <w:jc w:val="center"/>
              <w:rPr>
                <w:rFonts w:asciiTheme="minorHAnsi" w:hAnsiTheme="minorHAnsi"/>
                <w:i/>
                <w:lang w:val="es-ES"/>
              </w:rPr>
            </w:pPr>
          </w:p>
        </w:tc>
        <w:tc>
          <w:tcPr>
            <w:tcW w:w="825" w:type="dxa"/>
            <w:tcBorders>
              <w:top w:val="single" w:sz="4" w:space="0" w:color="auto"/>
              <w:left w:val="single" w:sz="4" w:space="0" w:color="auto"/>
              <w:bottom w:val="single" w:sz="4" w:space="0" w:color="auto"/>
              <w:right w:val="single" w:sz="4" w:space="0" w:color="auto"/>
            </w:tcBorders>
            <w:shd w:val="clear" w:color="auto" w:fill="auto"/>
          </w:tcPr>
          <w:p w14:paraId="10AAC55D" w14:textId="77777777" w:rsidR="00A314F8" w:rsidRPr="005D2FB4" w:rsidRDefault="00A314F8" w:rsidP="002A0692">
            <w:pPr>
              <w:spacing w:after="0" w:line="240" w:lineRule="auto"/>
              <w:jc w:val="center"/>
              <w:rPr>
                <w:rFonts w:asciiTheme="minorHAnsi" w:hAnsiTheme="minorHAnsi"/>
                <w:i/>
                <w:lang w:val="es-ES"/>
              </w:rPr>
            </w:pPr>
          </w:p>
        </w:tc>
        <w:tc>
          <w:tcPr>
            <w:tcW w:w="822" w:type="dxa"/>
            <w:gridSpan w:val="2"/>
            <w:tcBorders>
              <w:top w:val="single" w:sz="4" w:space="0" w:color="auto"/>
              <w:left w:val="single" w:sz="4" w:space="0" w:color="auto"/>
              <w:bottom w:val="single" w:sz="4" w:space="0" w:color="auto"/>
              <w:right w:val="single" w:sz="4" w:space="0" w:color="auto"/>
            </w:tcBorders>
            <w:shd w:val="clear" w:color="auto" w:fill="auto"/>
          </w:tcPr>
          <w:p w14:paraId="02623BC2" w14:textId="77777777" w:rsidR="00A314F8" w:rsidRPr="005D2FB4" w:rsidRDefault="00A314F8" w:rsidP="002A0692">
            <w:pPr>
              <w:spacing w:after="0" w:line="240" w:lineRule="auto"/>
              <w:jc w:val="center"/>
              <w:rPr>
                <w:rFonts w:asciiTheme="minorHAnsi" w:hAnsiTheme="minorHAnsi"/>
                <w:i/>
                <w:lang w:val="es-ES"/>
              </w:rPr>
            </w:pPr>
          </w:p>
        </w:tc>
        <w:tc>
          <w:tcPr>
            <w:tcW w:w="825" w:type="dxa"/>
            <w:gridSpan w:val="2"/>
            <w:tcBorders>
              <w:top w:val="single" w:sz="4" w:space="0" w:color="auto"/>
              <w:left w:val="single" w:sz="4" w:space="0" w:color="auto"/>
              <w:bottom w:val="single" w:sz="4" w:space="0" w:color="auto"/>
              <w:right w:val="single" w:sz="4" w:space="0" w:color="auto"/>
            </w:tcBorders>
            <w:shd w:val="clear" w:color="auto" w:fill="auto"/>
          </w:tcPr>
          <w:p w14:paraId="0D9B3315" w14:textId="77777777" w:rsidR="00A314F8" w:rsidRPr="005D2FB4" w:rsidRDefault="00A314F8" w:rsidP="002A0692">
            <w:pPr>
              <w:spacing w:after="0" w:line="240" w:lineRule="auto"/>
              <w:jc w:val="center"/>
              <w:rPr>
                <w:rFonts w:asciiTheme="minorHAnsi" w:hAnsiTheme="minorHAnsi"/>
                <w:i/>
                <w:lang w:val="es-ES"/>
              </w:rPr>
            </w:pPr>
          </w:p>
        </w:tc>
        <w:tc>
          <w:tcPr>
            <w:tcW w:w="1151" w:type="dxa"/>
            <w:gridSpan w:val="2"/>
            <w:tcBorders>
              <w:top w:val="single" w:sz="4" w:space="0" w:color="auto"/>
              <w:left w:val="single" w:sz="4" w:space="0" w:color="auto"/>
              <w:bottom w:val="single" w:sz="4" w:space="0" w:color="auto"/>
              <w:right w:val="single" w:sz="4" w:space="0" w:color="auto"/>
            </w:tcBorders>
            <w:shd w:val="clear" w:color="auto" w:fill="auto"/>
          </w:tcPr>
          <w:p w14:paraId="1603698D" w14:textId="77777777" w:rsidR="00A314F8" w:rsidRPr="005D2FB4" w:rsidRDefault="00A314F8" w:rsidP="002A0692">
            <w:pPr>
              <w:spacing w:after="0" w:line="240" w:lineRule="auto"/>
              <w:jc w:val="center"/>
              <w:rPr>
                <w:rFonts w:asciiTheme="minorHAnsi" w:hAnsiTheme="minorHAnsi"/>
                <w:i/>
                <w:lang w:val="es-ES"/>
              </w:rPr>
            </w:pPr>
          </w:p>
        </w:tc>
        <w:tc>
          <w:tcPr>
            <w:tcW w:w="1362" w:type="dxa"/>
            <w:tcBorders>
              <w:top w:val="single" w:sz="4" w:space="0" w:color="auto"/>
              <w:left w:val="single" w:sz="4" w:space="0" w:color="auto"/>
              <w:bottom w:val="single" w:sz="4" w:space="0" w:color="auto"/>
              <w:right w:val="single" w:sz="4" w:space="0" w:color="auto"/>
            </w:tcBorders>
            <w:shd w:val="clear" w:color="auto" w:fill="auto"/>
          </w:tcPr>
          <w:p w14:paraId="1BF50431" w14:textId="77777777" w:rsidR="00A314F8" w:rsidRPr="005D2FB4" w:rsidRDefault="00A314F8" w:rsidP="002A0692">
            <w:pPr>
              <w:spacing w:after="0" w:line="240" w:lineRule="auto"/>
              <w:jc w:val="center"/>
              <w:rPr>
                <w:rFonts w:asciiTheme="minorHAnsi" w:hAnsiTheme="minorHAnsi"/>
                <w:i/>
                <w:lang w:val="es-ES"/>
              </w:rPr>
            </w:pPr>
          </w:p>
        </w:tc>
        <w:tc>
          <w:tcPr>
            <w:tcW w:w="1435" w:type="dxa"/>
            <w:tcBorders>
              <w:top w:val="single" w:sz="4" w:space="0" w:color="auto"/>
              <w:left w:val="single" w:sz="4" w:space="0" w:color="auto"/>
              <w:bottom w:val="single" w:sz="4" w:space="0" w:color="auto"/>
              <w:right w:val="single" w:sz="4" w:space="0" w:color="auto"/>
            </w:tcBorders>
            <w:shd w:val="clear" w:color="auto" w:fill="auto"/>
          </w:tcPr>
          <w:p w14:paraId="21AE8799" w14:textId="77777777" w:rsidR="00A314F8" w:rsidRPr="005D2FB4" w:rsidRDefault="00A314F8" w:rsidP="002A0692">
            <w:pPr>
              <w:spacing w:after="0" w:line="240" w:lineRule="auto"/>
              <w:jc w:val="center"/>
              <w:rPr>
                <w:rFonts w:asciiTheme="minorHAnsi" w:hAnsiTheme="minorHAnsi"/>
                <w:i/>
                <w:lang w:val="es-ES"/>
              </w:rPr>
            </w:pPr>
          </w:p>
        </w:tc>
        <w:tc>
          <w:tcPr>
            <w:tcW w:w="1500" w:type="dxa"/>
            <w:gridSpan w:val="3"/>
            <w:tcBorders>
              <w:top w:val="single" w:sz="4" w:space="0" w:color="auto"/>
              <w:left w:val="single" w:sz="4" w:space="0" w:color="auto"/>
              <w:bottom w:val="single" w:sz="4" w:space="0" w:color="auto"/>
              <w:right w:val="single" w:sz="4" w:space="0" w:color="auto"/>
            </w:tcBorders>
            <w:shd w:val="clear" w:color="auto" w:fill="auto"/>
          </w:tcPr>
          <w:p w14:paraId="3F94AA1C" w14:textId="77777777" w:rsidR="00A314F8" w:rsidRPr="005D2FB4" w:rsidRDefault="00A314F8" w:rsidP="002A0692">
            <w:pPr>
              <w:spacing w:after="0" w:line="240" w:lineRule="auto"/>
              <w:jc w:val="center"/>
              <w:rPr>
                <w:rFonts w:asciiTheme="minorHAnsi" w:hAnsiTheme="minorHAnsi"/>
                <w:i/>
                <w:lang w:val="es-ES"/>
              </w:rPr>
            </w:pPr>
          </w:p>
        </w:tc>
        <w:tc>
          <w:tcPr>
            <w:tcW w:w="1363" w:type="dxa"/>
            <w:gridSpan w:val="3"/>
            <w:tcBorders>
              <w:top w:val="single" w:sz="4" w:space="0" w:color="auto"/>
              <w:left w:val="single" w:sz="4" w:space="0" w:color="auto"/>
              <w:bottom w:val="single" w:sz="4" w:space="0" w:color="auto"/>
              <w:right w:val="single" w:sz="4" w:space="0" w:color="auto"/>
            </w:tcBorders>
            <w:shd w:val="clear" w:color="auto" w:fill="auto"/>
          </w:tcPr>
          <w:p w14:paraId="454ED07C" w14:textId="77777777" w:rsidR="00A314F8" w:rsidRPr="005D2FB4" w:rsidRDefault="00A314F8" w:rsidP="002A0692">
            <w:pPr>
              <w:spacing w:after="0" w:line="240" w:lineRule="auto"/>
              <w:jc w:val="center"/>
              <w:rPr>
                <w:rFonts w:asciiTheme="minorHAnsi" w:hAnsiTheme="minorHAnsi"/>
                <w:i/>
                <w:lang w:val="es-ES"/>
              </w:rPr>
            </w:pPr>
          </w:p>
        </w:tc>
        <w:tc>
          <w:tcPr>
            <w:tcW w:w="1503" w:type="dxa"/>
            <w:gridSpan w:val="3"/>
            <w:tcBorders>
              <w:top w:val="single" w:sz="4" w:space="0" w:color="auto"/>
              <w:left w:val="single" w:sz="4" w:space="0" w:color="auto"/>
              <w:bottom w:val="single" w:sz="4" w:space="0" w:color="auto"/>
              <w:right w:val="single" w:sz="4" w:space="0" w:color="auto"/>
            </w:tcBorders>
          </w:tcPr>
          <w:p w14:paraId="7BA0F67E" w14:textId="77777777" w:rsidR="00A314F8" w:rsidRPr="005D2FB4" w:rsidRDefault="00A314F8" w:rsidP="002A0692">
            <w:pPr>
              <w:spacing w:after="0" w:line="240" w:lineRule="auto"/>
              <w:jc w:val="center"/>
              <w:rPr>
                <w:rFonts w:asciiTheme="minorHAnsi" w:hAnsiTheme="minorHAnsi"/>
                <w:i/>
                <w:lang w:val="es-ES"/>
              </w:rPr>
            </w:pPr>
          </w:p>
        </w:tc>
        <w:tc>
          <w:tcPr>
            <w:tcW w:w="1363" w:type="dxa"/>
            <w:gridSpan w:val="2"/>
            <w:tcBorders>
              <w:top w:val="single" w:sz="4" w:space="0" w:color="auto"/>
              <w:left w:val="single" w:sz="4" w:space="0" w:color="auto"/>
              <w:bottom w:val="single" w:sz="4" w:space="0" w:color="auto"/>
              <w:right w:val="single" w:sz="4" w:space="0" w:color="auto"/>
            </w:tcBorders>
          </w:tcPr>
          <w:p w14:paraId="691D2A9E" w14:textId="77777777" w:rsidR="00A314F8" w:rsidRPr="005D2FB4" w:rsidRDefault="00A314F8" w:rsidP="002A0692">
            <w:pPr>
              <w:spacing w:after="0" w:line="240" w:lineRule="auto"/>
              <w:jc w:val="center"/>
              <w:rPr>
                <w:rFonts w:asciiTheme="minorHAnsi" w:hAnsiTheme="minorHAnsi"/>
                <w:i/>
                <w:lang w:val="es-ES"/>
              </w:rPr>
            </w:pPr>
          </w:p>
        </w:tc>
        <w:tc>
          <w:tcPr>
            <w:tcW w:w="1766" w:type="dxa"/>
            <w:gridSpan w:val="2"/>
            <w:tcBorders>
              <w:top w:val="single" w:sz="4" w:space="0" w:color="auto"/>
              <w:left w:val="single" w:sz="4" w:space="0" w:color="auto"/>
              <w:bottom w:val="single" w:sz="4" w:space="0" w:color="auto"/>
              <w:right w:val="double" w:sz="4" w:space="0" w:color="auto"/>
            </w:tcBorders>
            <w:shd w:val="clear" w:color="auto" w:fill="auto"/>
          </w:tcPr>
          <w:p w14:paraId="1EF8F081"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23F9D623" w14:textId="77777777" w:rsidTr="002A0692">
        <w:trPr>
          <w:cantSplit/>
        </w:trPr>
        <w:tc>
          <w:tcPr>
            <w:tcW w:w="686" w:type="dxa"/>
            <w:tcBorders>
              <w:top w:val="single" w:sz="4" w:space="0" w:color="auto"/>
              <w:left w:val="double" w:sz="4" w:space="0" w:color="auto"/>
              <w:bottom w:val="double" w:sz="4" w:space="0" w:color="auto"/>
              <w:right w:val="single" w:sz="4" w:space="0" w:color="auto"/>
            </w:tcBorders>
            <w:shd w:val="clear" w:color="auto" w:fill="auto"/>
          </w:tcPr>
          <w:p w14:paraId="61605579" w14:textId="77777777" w:rsidR="00A314F8" w:rsidRPr="005D2FB4" w:rsidRDefault="00A314F8" w:rsidP="002A0692">
            <w:pPr>
              <w:spacing w:after="0" w:line="240" w:lineRule="auto"/>
              <w:jc w:val="center"/>
              <w:rPr>
                <w:rFonts w:asciiTheme="minorHAnsi" w:hAnsiTheme="minorHAnsi"/>
                <w:i/>
                <w:lang w:val="es-ES"/>
              </w:rPr>
            </w:pPr>
          </w:p>
        </w:tc>
        <w:tc>
          <w:tcPr>
            <w:tcW w:w="825" w:type="dxa"/>
            <w:tcBorders>
              <w:top w:val="single" w:sz="4" w:space="0" w:color="auto"/>
              <w:left w:val="single" w:sz="4" w:space="0" w:color="auto"/>
              <w:bottom w:val="double" w:sz="4" w:space="0" w:color="auto"/>
              <w:right w:val="single" w:sz="4" w:space="0" w:color="auto"/>
            </w:tcBorders>
            <w:shd w:val="clear" w:color="auto" w:fill="auto"/>
          </w:tcPr>
          <w:p w14:paraId="47BBFC0A" w14:textId="77777777" w:rsidR="00A314F8" w:rsidRPr="005D2FB4" w:rsidRDefault="00A314F8" w:rsidP="002A0692">
            <w:pPr>
              <w:spacing w:after="0" w:line="240" w:lineRule="auto"/>
              <w:jc w:val="center"/>
              <w:rPr>
                <w:rFonts w:asciiTheme="minorHAnsi" w:hAnsiTheme="minorHAnsi"/>
                <w:i/>
                <w:lang w:val="es-ES"/>
              </w:rPr>
            </w:pPr>
          </w:p>
        </w:tc>
        <w:tc>
          <w:tcPr>
            <w:tcW w:w="822" w:type="dxa"/>
            <w:gridSpan w:val="2"/>
            <w:tcBorders>
              <w:top w:val="single" w:sz="4" w:space="0" w:color="auto"/>
              <w:left w:val="single" w:sz="4" w:space="0" w:color="auto"/>
              <w:bottom w:val="double" w:sz="4" w:space="0" w:color="auto"/>
              <w:right w:val="single" w:sz="4" w:space="0" w:color="auto"/>
            </w:tcBorders>
            <w:shd w:val="clear" w:color="auto" w:fill="auto"/>
          </w:tcPr>
          <w:p w14:paraId="11C0F9DB" w14:textId="77777777" w:rsidR="00A314F8" w:rsidRPr="005D2FB4" w:rsidRDefault="00A314F8" w:rsidP="002A0692">
            <w:pPr>
              <w:spacing w:after="0" w:line="240" w:lineRule="auto"/>
              <w:jc w:val="center"/>
              <w:rPr>
                <w:rFonts w:asciiTheme="minorHAnsi" w:hAnsiTheme="minorHAnsi"/>
                <w:i/>
                <w:lang w:val="es-ES"/>
              </w:rPr>
            </w:pPr>
          </w:p>
        </w:tc>
        <w:tc>
          <w:tcPr>
            <w:tcW w:w="825" w:type="dxa"/>
            <w:gridSpan w:val="2"/>
            <w:tcBorders>
              <w:top w:val="single" w:sz="4" w:space="0" w:color="auto"/>
              <w:left w:val="single" w:sz="4" w:space="0" w:color="auto"/>
              <w:bottom w:val="double" w:sz="4" w:space="0" w:color="auto"/>
              <w:right w:val="single" w:sz="4" w:space="0" w:color="auto"/>
            </w:tcBorders>
            <w:shd w:val="clear" w:color="auto" w:fill="auto"/>
          </w:tcPr>
          <w:p w14:paraId="333E0174" w14:textId="77777777" w:rsidR="00A314F8" w:rsidRPr="005D2FB4" w:rsidRDefault="00A314F8" w:rsidP="002A0692">
            <w:pPr>
              <w:spacing w:after="0" w:line="240" w:lineRule="auto"/>
              <w:jc w:val="center"/>
              <w:rPr>
                <w:rFonts w:asciiTheme="minorHAnsi" w:hAnsiTheme="minorHAnsi"/>
                <w:i/>
                <w:lang w:val="es-ES"/>
              </w:rPr>
            </w:pPr>
          </w:p>
        </w:tc>
        <w:tc>
          <w:tcPr>
            <w:tcW w:w="1151" w:type="dxa"/>
            <w:gridSpan w:val="2"/>
            <w:tcBorders>
              <w:top w:val="single" w:sz="4" w:space="0" w:color="auto"/>
              <w:left w:val="single" w:sz="4" w:space="0" w:color="auto"/>
              <w:bottom w:val="double" w:sz="4" w:space="0" w:color="auto"/>
              <w:right w:val="single" w:sz="4" w:space="0" w:color="auto"/>
            </w:tcBorders>
            <w:shd w:val="clear" w:color="auto" w:fill="auto"/>
          </w:tcPr>
          <w:p w14:paraId="6CCA9023" w14:textId="77777777" w:rsidR="00A314F8" w:rsidRPr="005D2FB4" w:rsidRDefault="00A314F8" w:rsidP="002A0692">
            <w:pPr>
              <w:spacing w:after="0" w:line="240" w:lineRule="auto"/>
              <w:jc w:val="center"/>
              <w:rPr>
                <w:rFonts w:asciiTheme="minorHAnsi" w:hAnsiTheme="minorHAnsi"/>
                <w:i/>
                <w:lang w:val="es-ES"/>
              </w:rPr>
            </w:pPr>
          </w:p>
        </w:tc>
        <w:tc>
          <w:tcPr>
            <w:tcW w:w="1362" w:type="dxa"/>
            <w:tcBorders>
              <w:top w:val="single" w:sz="4" w:space="0" w:color="auto"/>
              <w:left w:val="single" w:sz="4" w:space="0" w:color="auto"/>
              <w:bottom w:val="double" w:sz="4" w:space="0" w:color="auto"/>
              <w:right w:val="single" w:sz="4" w:space="0" w:color="auto"/>
            </w:tcBorders>
            <w:shd w:val="clear" w:color="auto" w:fill="auto"/>
          </w:tcPr>
          <w:p w14:paraId="3208761E" w14:textId="77777777" w:rsidR="00A314F8" w:rsidRPr="005D2FB4" w:rsidRDefault="00A314F8" w:rsidP="002A0692">
            <w:pPr>
              <w:spacing w:after="0" w:line="240" w:lineRule="auto"/>
              <w:jc w:val="center"/>
              <w:rPr>
                <w:rFonts w:asciiTheme="minorHAnsi" w:hAnsiTheme="minorHAnsi"/>
                <w:i/>
                <w:lang w:val="es-ES"/>
              </w:rPr>
            </w:pPr>
          </w:p>
        </w:tc>
        <w:tc>
          <w:tcPr>
            <w:tcW w:w="1435" w:type="dxa"/>
            <w:tcBorders>
              <w:top w:val="single" w:sz="4" w:space="0" w:color="auto"/>
              <w:left w:val="single" w:sz="4" w:space="0" w:color="auto"/>
              <w:bottom w:val="double" w:sz="4" w:space="0" w:color="auto"/>
              <w:right w:val="single" w:sz="4" w:space="0" w:color="auto"/>
            </w:tcBorders>
            <w:shd w:val="clear" w:color="auto" w:fill="auto"/>
          </w:tcPr>
          <w:p w14:paraId="09A829DA" w14:textId="77777777" w:rsidR="00A314F8" w:rsidRPr="005D2FB4" w:rsidRDefault="00A314F8" w:rsidP="002A0692">
            <w:pPr>
              <w:spacing w:after="0" w:line="240" w:lineRule="auto"/>
              <w:jc w:val="center"/>
              <w:rPr>
                <w:rFonts w:asciiTheme="minorHAnsi" w:hAnsiTheme="minorHAnsi"/>
                <w:i/>
                <w:lang w:val="es-ES"/>
              </w:rPr>
            </w:pPr>
          </w:p>
        </w:tc>
        <w:tc>
          <w:tcPr>
            <w:tcW w:w="1500" w:type="dxa"/>
            <w:gridSpan w:val="3"/>
            <w:tcBorders>
              <w:top w:val="single" w:sz="4" w:space="0" w:color="auto"/>
              <w:left w:val="single" w:sz="4" w:space="0" w:color="auto"/>
              <w:bottom w:val="double" w:sz="4" w:space="0" w:color="auto"/>
              <w:right w:val="single" w:sz="4" w:space="0" w:color="auto"/>
            </w:tcBorders>
            <w:shd w:val="clear" w:color="auto" w:fill="auto"/>
          </w:tcPr>
          <w:p w14:paraId="135A5894" w14:textId="77777777" w:rsidR="00A314F8" w:rsidRPr="005D2FB4" w:rsidRDefault="00A314F8" w:rsidP="002A0692">
            <w:pPr>
              <w:spacing w:after="0" w:line="240" w:lineRule="auto"/>
              <w:jc w:val="center"/>
              <w:rPr>
                <w:rFonts w:asciiTheme="minorHAnsi" w:hAnsiTheme="minorHAnsi"/>
                <w:i/>
                <w:lang w:val="es-ES"/>
              </w:rPr>
            </w:pPr>
          </w:p>
        </w:tc>
        <w:tc>
          <w:tcPr>
            <w:tcW w:w="1363" w:type="dxa"/>
            <w:gridSpan w:val="3"/>
            <w:tcBorders>
              <w:top w:val="single" w:sz="4" w:space="0" w:color="auto"/>
              <w:left w:val="single" w:sz="4" w:space="0" w:color="auto"/>
              <w:bottom w:val="double" w:sz="4" w:space="0" w:color="auto"/>
              <w:right w:val="single" w:sz="4" w:space="0" w:color="auto"/>
            </w:tcBorders>
            <w:shd w:val="clear" w:color="auto" w:fill="auto"/>
          </w:tcPr>
          <w:p w14:paraId="0C04EB14" w14:textId="77777777" w:rsidR="00A314F8" w:rsidRPr="005D2FB4" w:rsidRDefault="00A314F8" w:rsidP="002A0692">
            <w:pPr>
              <w:spacing w:after="0" w:line="240" w:lineRule="auto"/>
              <w:jc w:val="center"/>
              <w:rPr>
                <w:rFonts w:asciiTheme="minorHAnsi" w:hAnsiTheme="minorHAnsi"/>
                <w:i/>
                <w:lang w:val="es-ES"/>
              </w:rPr>
            </w:pPr>
          </w:p>
        </w:tc>
        <w:tc>
          <w:tcPr>
            <w:tcW w:w="1503" w:type="dxa"/>
            <w:gridSpan w:val="3"/>
            <w:tcBorders>
              <w:top w:val="single" w:sz="4" w:space="0" w:color="auto"/>
              <w:left w:val="single" w:sz="4" w:space="0" w:color="auto"/>
              <w:bottom w:val="double" w:sz="4" w:space="0" w:color="auto"/>
              <w:right w:val="single" w:sz="4" w:space="0" w:color="auto"/>
            </w:tcBorders>
          </w:tcPr>
          <w:p w14:paraId="33BB126B" w14:textId="77777777" w:rsidR="00A314F8" w:rsidRPr="005D2FB4" w:rsidRDefault="00A314F8" w:rsidP="002A0692">
            <w:pPr>
              <w:spacing w:after="0" w:line="240" w:lineRule="auto"/>
              <w:jc w:val="center"/>
              <w:rPr>
                <w:rFonts w:asciiTheme="minorHAnsi" w:hAnsiTheme="minorHAnsi"/>
                <w:i/>
                <w:lang w:val="es-ES"/>
              </w:rPr>
            </w:pPr>
          </w:p>
        </w:tc>
        <w:tc>
          <w:tcPr>
            <w:tcW w:w="1363" w:type="dxa"/>
            <w:gridSpan w:val="2"/>
            <w:tcBorders>
              <w:top w:val="single" w:sz="4" w:space="0" w:color="auto"/>
              <w:left w:val="single" w:sz="4" w:space="0" w:color="auto"/>
              <w:bottom w:val="double" w:sz="4" w:space="0" w:color="auto"/>
              <w:right w:val="single" w:sz="4" w:space="0" w:color="auto"/>
            </w:tcBorders>
          </w:tcPr>
          <w:p w14:paraId="2ABE5688" w14:textId="77777777" w:rsidR="00A314F8" w:rsidRPr="005D2FB4" w:rsidRDefault="00A314F8" w:rsidP="002A0692">
            <w:pPr>
              <w:spacing w:after="0" w:line="240" w:lineRule="auto"/>
              <w:jc w:val="center"/>
              <w:rPr>
                <w:rFonts w:asciiTheme="minorHAnsi" w:hAnsiTheme="minorHAnsi"/>
                <w:i/>
                <w:lang w:val="es-ES"/>
              </w:rPr>
            </w:pPr>
          </w:p>
        </w:tc>
        <w:tc>
          <w:tcPr>
            <w:tcW w:w="1766" w:type="dxa"/>
            <w:gridSpan w:val="2"/>
            <w:tcBorders>
              <w:top w:val="single" w:sz="4" w:space="0" w:color="auto"/>
              <w:left w:val="single" w:sz="4" w:space="0" w:color="auto"/>
              <w:bottom w:val="double" w:sz="4" w:space="0" w:color="auto"/>
              <w:right w:val="double" w:sz="4" w:space="0" w:color="auto"/>
            </w:tcBorders>
            <w:shd w:val="clear" w:color="auto" w:fill="auto"/>
          </w:tcPr>
          <w:p w14:paraId="630A7A11" w14:textId="77777777" w:rsidR="00A314F8" w:rsidRPr="005D2FB4" w:rsidRDefault="00A314F8" w:rsidP="002A0692">
            <w:pPr>
              <w:spacing w:after="0" w:line="240" w:lineRule="auto"/>
              <w:jc w:val="center"/>
              <w:rPr>
                <w:rFonts w:asciiTheme="minorHAnsi" w:hAnsiTheme="minorHAnsi"/>
                <w:i/>
                <w:lang w:val="es-ES"/>
              </w:rPr>
            </w:pPr>
          </w:p>
        </w:tc>
      </w:tr>
      <w:tr w:rsidR="00A314F8" w:rsidRPr="005D2FB4" w14:paraId="686BAD3A" w14:textId="77777777" w:rsidTr="002A0692">
        <w:trPr>
          <w:cantSplit/>
          <w:trHeight w:val="333"/>
        </w:trPr>
        <w:tc>
          <w:tcPr>
            <w:tcW w:w="7133" w:type="dxa"/>
            <w:gridSpan w:val="11"/>
            <w:tcBorders>
              <w:top w:val="double" w:sz="4" w:space="0" w:color="auto"/>
              <w:left w:val="nil"/>
              <w:bottom w:val="nil"/>
              <w:right w:val="double" w:sz="4" w:space="0" w:color="auto"/>
            </w:tcBorders>
            <w:shd w:val="clear" w:color="auto" w:fill="auto"/>
          </w:tcPr>
          <w:p w14:paraId="4298CF23" w14:textId="77777777" w:rsidR="00A314F8" w:rsidRPr="005D2FB4" w:rsidRDefault="00A314F8" w:rsidP="002A0692">
            <w:pPr>
              <w:snapToGrid w:val="0"/>
              <w:spacing w:after="0" w:line="240" w:lineRule="auto"/>
              <w:rPr>
                <w:rFonts w:asciiTheme="minorHAnsi" w:eastAsia="Times New Roman" w:hAnsiTheme="minorHAnsi"/>
                <w:lang w:val="es-ES"/>
              </w:rPr>
            </w:pPr>
          </w:p>
        </w:tc>
        <w:tc>
          <w:tcPr>
            <w:tcW w:w="1500" w:type="dxa"/>
            <w:gridSpan w:val="3"/>
            <w:tcBorders>
              <w:top w:val="double" w:sz="4" w:space="0" w:color="auto"/>
              <w:left w:val="double" w:sz="4" w:space="0" w:color="auto"/>
              <w:bottom w:val="double" w:sz="4" w:space="0" w:color="auto"/>
              <w:right w:val="single" w:sz="4" w:space="0" w:color="auto"/>
            </w:tcBorders>
          </w:tcPr>
          <w:p w14:paraId="7B4F440F" w14:textId="77777777" w:rsidR="00A314F8" w:rsidRPr="005D2FB4" w:rsidRDefault="00A314F8" w:rsidP="002A0692">
            <w:pPr>
              <w:spacing w:before="60" w:after="60" w:line="240" w:lineRule="auto"/>
              <w:jc w:val="center"/>
              <w:rPr>
                <w:rFonts w:asciiTheme="minorHAnsi" w:eastAsia="Times New Roman" w:hAnsiTheme="minorHAnsi"/>
                <w:lang w:val="es-ES"/>
              </w:rPr>
            </w:pPr>
            <w:proofErr w:type="gramStart"/>
            <w:r w:rsidRPr="005D2FB4">
              <w:rPr>
                <w:rFonts w:asciiTheme="minorHAnsi" w:eastAsia="Times New Roman" w:hAnsiTheme="minorHAnsi"/>
                <w:lang w:val="es-ES"/>
              </w:rPr>
              <w:t>Total</w:t>
            </w:r>
            <w:proofErr w:type="gramEnd"/>
            <w:r w:rsidRPr="005D2FB4">
              <w:rPr>
                <w:rFonts w:asciiTheme="minorHAnsi" w:eastAsia="Times New Roman" w:hAnsiTheme="minorHAnsi"/>
                <w:lang w:val="es-ES"/>
              </w:rPr>
              <w:t xml:space="preserve"> Bienes </w:t>
            </w:r>
            <w:r>
              <w:rPr>
                <w:rFonts w:asciiTheme="minorHAnsi" w:eastAsia="Times New Roman" w:hAnsiTheme="minorHAnsi"/>
                <w:lang w:val="es-ES"/>
              </w:rPr>
              <w:t>2</w:t>
            </w:r>
          </w:p>
        </w:tc>
        <w:tc>
          <w:tcPr>
            <w:tcW w:w="1363" w:type="dxa"/>
            <w:gridSpan w:val="3"/>
            <w:tcBorders>
              <w:top w:val="double" w:sz="4" w:space="0" w:color="auto"/>
              <w:left w:val="single" w:sz="4" w:space="0" w:color="auto"/>
              <w:bottom w:val="double" w:sz="4" w:space="0" w:color="auto"/>
              <w:right w:val="single" w:sz="4" w:space="0" w:color="auto"/>
            </w:tcBorders>
          </w:tcPr>
          <w:p w14:paraId="2AF2E531" w14:textId="77777777" w:rsidR="00A314F8" w:rsidRPr="005D2FB4" w:rsidRDefault="00A314F8" w:rsidP="002A0692">
            <w:pPr>
              <w:spacing w:before="60" w:after="60" w:line="240" w:lineRule="auto"/>
              <w:jc w:val="center"/>
              <w:rPr>
                <w:rFonts w:asciiTheme="minorHAnsi" w:eastAsia="Times New Roman" w:hAnsiTheme="minorHAnsi"/>
                <w:lang w:val="es-ES"/>
              </w:rPr>
            </w:pPr>
            <w:r w:rsidRPr="008E6B78">
              <w:rPr>
                <w:rFonts w:eastAsia="Times New Roman" w:cs="Times New Roman"/>
                <w:i/>
                <w:iCs/>
                <w:color w:val="2F5496" w:themeColor="accent1" w:themeShade="BF"/>
                <w:sz w:val="20"/>
                <w:szCs w:val="20"/>
                <w:lang w:val="es-ES"/>
              </w:rPr>
              <w:t>[indicar precio total CIP]</w:t>
            </w:r>
          </w:p>
        </w:tc>
        <w:tc>
          <w:tcPr>
            <w:tcW w:w="1503" w:type="dxa"/>
            <w:gridSpan w:val="3"/>
            <w:tcBorders>
              <w:top w:val="double" w:sz="4" w:space="0" w:color="auto"/>
              <w:left w:val="single" w:sz="4" w:space="0" w:color="auto"/>
              <w:bottom w:val="double" w:sz="4" w:space="0" w:color="auto"/>
              <w:right w:val="single" w:sz="4" w:space="0" w:color="auto"/>
            </w:tcBorders>
            <w:shd w:val="clear" w:color="auto" w:fill="000000" w:themeFill="text1"/>
          </w:tcPr>
          <w:p w14:paraId="434F5873" w14:textId="77777777" w:rsidR="00A314F8" w:rsidRPr="005D2FB4" w:rsidDel="003D0CB9" w:rsidRDefault="00A314F8" w:rsidP="002A0692">
            <w:pPr>
              <w:spacing w:before="60" w:after="60" w:line="240" w:lineRule="auto"/>
              <w:jc w:val="center"/>
              <w:rPr>
                <w:rFonts w:asciiTheme="minorHAnsi" w:eastAsia="Times New Roman" w:hAnsiTheme="minorHAnsi"/>
                <w:lang w:val="es-ES"/>
              </w:rPr>
            </w:pPr>
          </w:p>
        </w:tc>
        <w:tc>
          <w:tcPr>
            <w:tcW w:w="1363" w:type="dxa"/>
            <w:gridSpan w:val="2"/>
            <w:tcBorders>
              <w:top w:val="double" w:sz="4" w:space="0" w:color="auto"/>
              <w:left w:val="single" w:sz="4" w:space="0" w:color="auto"/>
              <w:bottom w:val="double" w:sz="4" w:space="0" w:color="auto"/>
              <w:right w:val="single" w:sz="4" w:space="0" w:color="auto"/>
            </w:tcBorders>
            <w:shd w:val="clear" w:color="auto" w:fill="auto"/>
          </w:tcPr>
          <w:p w14:paraId="560110D6" w14:textId="77777777" w:rsidR="00A314F8" w:rsidRPr="005D2FB4" w:rsidRDefault="00A314F8" w:rsidP="002A0692">
            <w:pPr>
              <w:spacing w:before="60" w:after="60" w:line="240" w:lineRule="auto"/>
              <w:jc w:val="center"/>
              <w:rPr>
                <w:rFonts w:asciiTheme="minorHAnsi" w:eastAsia="Times New Roman" w:hAnsiTheme="minorHAnsi"/>
                <w:lang w:val="es-ES"/>
              </w:rPr>
            </w:pPr>
            <w:r w:rsidRPr="008E6B78">
              <w:rPr>
                <w:rFonts w:eastAsia="Times New Roman" w:cs="Times New Roman"/>
                <w:i/>
                <w:iCs/>
                <w:color w:val="2F5496" w:themeColor="accent1" w:themeShade="BF"/>
                <w:sz w:val="20"/>
                <w:szCs w:val="20"/>
                <w:lang w:val="es-ES"/>
              </w:rPr>
              <w:t xml:space="preserve">[indicar precio total </w:t>
            </w:r>
            <w:r>
              <w:rPr>
                <w:rFonts w:eastAsia="Times New Roman" w:cs="Times New Roman"/>
                <w:i/>
                <w:iCs/>
                <w:color w:val="2F5496" w:themeColor="accent1" w:themeShade="BF"/>
                <w:sz w:val="20"/>
                <w:szCs w:val="20"/>
                <w:lang w:val="es-ES"/>
              </w:rPr>
              <w:t>DDP</w:t>
            </w:r>
            <w:r w:rsidRPr="008E6B78">
              <w:rPr>
                <w:rFonts w:eastAsia="Times New Roman" w:cs="Times New Roman"/>
                <w:i/>
                <w:iCs/>
                <w:color w:val="2F5496" w:themeColor="accent1" w:themeShade="BF"/>
                <w:sz w:val="20"/>
                <w:szCs w:val="20"/>
                <w:lang w:val="es-ES"/>
              </w:rPr>
              <w:t>]</w:t>
            </w:r>
          </w:p>
        </w:tc>
        <w:tc>
          <w:tcPr>
            <w:tcW w:w="1739" w:type="dxa"/>
            <w:tcBorders>
              <w:top w:val="double" w:sz="4" w:space="0" w:color="auto"/>
              <w:left w:val="single" w:sz="4" w:space="0" w:color="auto"/>
              <w:bottom w:val="double" w:sz="4" w:space="0" w:color="auto"/>
              <w:right w:val="double" w:sz="4" w:space="0" w:color="auto"/>
            </w:tcBorders>
            <w:shd w:val="clear" w:color="auto" w:fill="auto"/>
          </w:tcPr>
          <w:p w14:paraId="01EFD283" w14:textId="77777777" w:rsidR="00A314F8" w:rsidRPr="005D2FB4" w:rsidRDefault="00A314F8" w:rsidP="002A0692">
            <w:pPr>
              <w:snapToGrid w:val="0"/>
              <w:spacing w:before="60" w:after="60" w:line="240" w:lineRule="auto"/>
              <w:rPr>
                <w:rFonts w:asciiTheme="minorHAnsi" w:eastAsia="Times New Roman" w:hAnsiTheme="minorHAnsi"/>
                <w:lang w:val="es-ES"/>
              </w:rPr>
            </w:pPr>
            <w:r>
              <w:rPr>
                <w:rFonts w:eastAsia="Times New Roman" w:cs="Times New Roman"/>
                <w:i/>
                <w:iCs/>
                <w:color w:val="2F5496" w:themeColor="accent1" w:themeShade="BF"/>
                <w:sz w:val="20"/>
                <w:szCs w:val="20"/>
                <w:lang w:val="es-ES"/>
              </w:rPr>
              <w:t>[</w:t>
            </w:r>
            <w:r w:rsidRPr="008E6B78">
              <w:rPr>
                <w:rFonts w:eastAsia="Times New Roman" w:cs="Times New Roman"/>
                <w:i/>
                <w:iCs/>
                <w:color w:val="2F5496" w:themeColor="accent1" w:themeShade="BF"/>
                <w:sz w:val="20"/>
                <w:szCs w:val="20"/>
                <w:lang w:val="es-ES"/>
              </w:rPr>
              <w:t xml:space="preserve">indicar total </w:t>
            </w:r>
            <w:r>
              <w:rPr>
                <w:rFonts w:eastAsia="Times New Roman" w:cs="Times New Roman"/>
                <w:i/>
                <w:iCs/>
                <w:color w:val="2F5496" w:themeColor="accent1" w:themeShade="BF"/>
                <w:sz w:val="20"/>
                <w:szCs w:val="20"/>
                <w:lang w:val="es-ES"/>
              </w:rPr>
              <w:t>impuestos</w:t>
            </w:r>
            <w:r w:rsidRPr="008E6B78">
              <w:rPr>
                <w:rFonts w:eastAsia="Times New Roman" w:cs="Times New Roman"/>
                <w:i/>
                <w:iCs/>
                <w:color w:val="2F5496" w:themeColor="accent1" w:themeShade="BF"/>
                <w:sz w:val="20"/>
                <w:szCs w:val="20"/>
                <w:lang w:val="es-ES"/>
              </w:rPr>
              <w:t>]</w:t>
            </w:r>
          </w:p>
        </w:tc>
      </w:tr>
      <w:tr w:rsidR="00A314F8" w:rsidRPr="005D2FB4" w14:paraId="5300FFC0" w14:textId="77777777" w:rsidTr="002A0692">
        <w:trPr>
          <w:cantSplit/>
          <w:trHeight w:val="118"/>
        </w:trPr>
        <w:tc>
          <w:tcPr>
            <w:tcW w:w="1796" w:type="dxa"/>
            <w:gridSpan w:val="3"/>
            <w:tcBorders>
              <w:top w:val="nil"/>
              <w:bottom w:val="nil"/>
            </w:tcBorders>
          </w:tcPr>
          <w:p w14:paraId="05E16869" w14:textId="77777777" w:rsidR="00A314F8" w:rsidRPr="005D2FB4" w:rsidRDefault="00A314F8" w:rsidP="002A0692">
            <w:pPr>
              <w:snapToGrid w:val="0"/>
              <w:spacing w:after="0" w:line="240" w:lineRule="auto"/>
              <w:rPr>
                <w:rFonts w:asciiTheme="minorHAnsi" w:eastAsia="Times New Roman" w:hAnsiTheme="minorHAnsi"/>
                <w:lang w:val="es-ES"/>
              </w:rPr>
            </w:pPr>
          </w:p>
        </w:tc>
        <w:tc>
          <w:tcPr>
            <w:tcW w:w="1851" w:type="dxa"/>
            <w:gridSpan w:val="4"/>
            <w:tcBorders>
              <w:top w:val="nil"/>
              <w:bottom w:val="nil"/>
            </w:tcBorders>
          </w:tcPr>
          <w:p w14:paraId="336F4290" w14:textId="77777777" w:rsidR="00A314F8" w:rsidRPr="005D2FB4" w:rsidRDefault="00A314F8" w:rsidP="002A0692">
            <w:pPr>
              <w:snapToGrid w:val="0"/>
              <w:spacing w:after="0" w:line="240" w:lineRule="auto"/>
              <w:rPr>
                <w:rFonts w:asciiTheme="minorHAnsi" w:eastAsia="Times New Roman" w:hAnsiTheme="minorHAnsi"/>
                <w:lang w:val="es-ES"/>
              </w:rPr>
            </w:pPr>
          </w:p>
        </w:tc>
        <w:tc>
          <w:tcPr>
            <w:tcW w:w="10954" w:type="dxa"/>
            <w:gridSpan w:val="16"/>
            <w:tcBorders>
              <w:top w:val="nil"/>
              <w:bottom w:val="nil"/>
            </w:tcBorders>
            <w:shd w:val="clear" w:color="auto" w:fill="auto"/>
          </w:tcPr>
          <w:p w14:paraId="4E594D8D" w14:textId="77777777" w:rsidR="00A314F8" w:rsidRPr="005D2FB4" w:rsidRDefault="00A314F8" w:rsidP="002A0692">
            <w:pPr>
              <w:snapToGrid w:val="0"/>
              <w:spacing w:after="0" w:line="240" w:lineRule="auto"/>
              <w:rPr>
                <w:rFonts w:asciiTheme="minorHAnsi" w:eastAsia="Times New Roman" w:hAnsiTheme="minorHAnsi"/>
                <w:lang w:val="es-ES"/>
              </w:rPr>
            </w:pPr>
          </w:p>
        </w:tc>
      </w:tr>
      <w:tr w:rsidR="00A314F8" w:rsidRPr="008D2747" w14:paraId="1A2CF5E8" w14:textId="77777777" w:rsidTr="002A0692">
        <w:trPr>
          <w:cantSplit/>
          <w:trHeight w:val="333"/>
        </w:trPr>
        <w:tc>
          <w:tcPr>
            <w:tcW w:w="2676" w:type="dxa"/>
            <w:gridSpan w:val="5"/>
            <w:tcBorders>
              <w:top w:val="nil"/>
              <w:left w:val="nil"/>
              <w:bottom w:val="nil"/>
              <w:right w:val="nil"/>
            </w:tcBorders>
            <w:shd w:val="clear" w:color="auto" w:fill="auto"/>
          </w:tcPr>
          <w:p w14:paraId="6860474F"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hAnsiTheme="minorHAnsi"/>
                <w:bCs/>
                <w:lang w:val="es-ES"/>
              </w:rPr>
              <w:t xml:space="preserve">Firma del Oferente </w:t>
            </w:r>
          </w:p>
        </w:tc>
        <w:tc>
          <w:tcPr>
            <w:tcW w:w="4525" w:type="dxa"/>
            <w:gridSpan w:val="7"/>
            <w:tcBorders>
              <w:top w:val="nil"/>
              <w:left w:val="nil"/>
              <w:bottom w:val="single" w:sz="4" w:space="0" w:color="auto"/>
              <w:right w:val="nil"/>
            </w:tcBorders>
            <w:shd w:val="clear" w:color="auto" w:fill="auto"/>
          </w:tcPr>
          <w:p w14:paraId="509C8461" w14:textId="77777777" w:rsidR="00A314F8" w:rsidRPr="00334DEA" w:rsidRDefault="00A314F8" w:rsidP="002A0692">
            <w:pPr>
              <w:snapToGrid w:val="0"/>
              <w:spacing w:after="0" w:line="240" w:lineRule="auto"/>
              <w:rPr>
                <w:rFonts w:asciiTheme="minorHAnsi" w:hAnsiTheme="minorHAnsi"/>
                <w:i/>
                <w:color w:val="4472C4" w:themeColor="accent1"/>
                <w:lang w:val="es-ES"/>
              </w:rPr>
            </w:pPr>
            <w:r w:rsidRPr="00334DEA">
              <w:rPr>
                <w:rFonts w:asciiTheme="minorHAnsi" w:hAnsiTheme="minorHAnsi"/>
                <w:i/>
                <w:color w:val="4472C4" w:themeColor="accent1"/>
                <w:lang w:val="es-ES"/>
              </w:rPr>
              <w:t>[firma de la persona que suscribe la oferta]</w:t>
            </w:r>
          </w:p>
        </w:tc>
        <w:tc>
          <w:tcPr>
            <w:tcW w:w="1630" w:type="dxa"/>
            <w:gridSpan w:val="3"/>
            <w:tcBorders>
              <w:top w:val="nil"/>
              <w:left w:val="nil"/>
              <w:bottom w:val="nil"/>
              <w:right w:val="nil"/>
            </w:tcBorders>
          </w:tcPr>
          <w:p w14:paraId="1F8F5F8C" w14:textId="77777777" w:rsidR="00A314F8" w:rsidRPr="005D2FB4" w:rsidRDefault="00A314F8" w:rsidP="002A0692">
            <w:pPr>
              <w:snapToGrid w:val="0"/>
              <w:spacing w:after="0" w:line="240" w:lineRule="auto"/>
              <w:rPr>
                <w:rFonts w:asciiTheme="minorHAnsi" w:eastAsia="Times New Roman" w:hAnsiTheme="minorHAnsi"/>
                <w:lang w:val="es-ES"/>
              </w:rPr>
            </w:pPr>
          </w:p>
        </w:tc>
        <w:tc>
          <w:tcPr>
            <w:tcW w:w="2161" w:type="dxa"/>
            <w:gridSpan w:val="3"/>
            <w:tcBorders>
              <w:top w:val="nil"/>
              <w:left w:val="nil"/>
              <w:bottom w:val="nil"/>
              <w:right w:val="nil"/>
            </w:tcBorders>
          </w:tcPr>
          <w:p w14:paraId="5A513D53" w14:textId="77777777" w:rsidR="00A314F8" w:rsidRPr="005D2FB4" w:rsidRDefault="00A314F8" w:rsidP="002A0692">
            <w:pPr>
              <w:snapToGrid w:val="0"/>
              <w:spacing w:after="0" w:line="240" w:lineRule="auto"/>
              <w:rPr>
                <w:rFonts w:asciiTheme="minorHAnsi" w:eastAsia="Times New Roman" w:hAnsiTheme="minorHAnsi"/>
                <w:lang w:val="es-ES"/>
              </w:rPr>
            </w:pPr>
          </w:p>
        </w:tc>
        <w:tc>
          <w:tcPr>
            <w:tcW w:w="3609" w:type="dxa"/>
            <w:gridSpan w:val="5"/>
            <w:tcBorders>
              <w:top w:val="nil"/>
              <w:left w:val="nil"/>
              <w:bottom w:val="nil"/>
            </w:tcBorders>
            <w:shd w:val="clear" w:color="auto" w:fill="auto"/>
          </w:tcPr>
          <w:p w14:paraId="79AA6D38" w14:textId="77777777" w:rsidR="00A314F8" w:rsidRPr="005D2FB4" w:rsidRDefault="00A314F8" w:rsidP="002A0692">
            <w:pPr>
              <w:snapToGrid w:val="0"/>
              <w:spacing w:after="0" w:line="240" w:lineRule="auto"/>
              <w:rPr>
                <w:rFonts w:asciiTheme="minorHAnsi" w:eastAsia="Times New Roman" w:hAnsiTheme="minorHAnsi"/>
                <w:lang w:val="es-ES"/>
              </w:rPr>
            </w:pPr>
          </w:p>
        </w:tc>
      </w:tr>
      <w:tr w:rsidR="00A314F8" w:rsidRPr="008D2747" w14:paraId="50173E12" w14:textId="77777777" w:rsidTr="002A0692">
        <w:trPr>
          <w:cantSplit/>
          <w:trHeight w:val="333"/>
        </w:trPr>
        <w:tc>
          <w:tcPr>
            <w:tcW w:w="2676" w:type="dxa"/>
            <w:gridSpan w:val="5"/>
            <w:tcBorders>
              <w:top w:val="nil"/>
              <w:left w:val="nil"/>
              <w:bottom w:val="nil"/>
              <w:right w:val="nil"/>
            </w:tcBorders>
            <w:shd w:val="clear" w:color="auto" w:fill="auto"/>
          </w:tcPr>
          <w:p w14:paraId="49E282CC"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hAnsiTheme="minorHAnsi"/>
                <w:bCs/>
                <w:lang w:val="es-ES"/>
              </w:rPr>
              <w:t xml:space="preserve">Nombre del Oferente </w:t>
            </w:r>
          </w:p>
        </w:tc>
        <w:tc>
          <w:tcPr>
            <w:tcW w:w="4525" w:type="dxa"/>
            <w:gridSpan w:val="7"/>
            <w:tcBorders>
              <w:top w:val="nil"/>
              <w:left w:val="nil"/>
              <w:bottom w:val="nil"/>
              <w:right w:val="nil"/>
            </w:tcBorders>
            <w:shd w:val="clear" w:color="auto" w:fill="auto"/>
          </w:tcPr>
          <w:p w14:paraId="11C0AAD2" w14:textId="77777777" w:rsidR="00A314F8" w:rsidRPr="005D2FB4" w:rsidRDefault="00A314F8" w:rsidP="002A0692">
            <w:pPr>
              <w:snapToGrid w:val="0"/>
              <w:spacing w:after="0" w:line="240" w:lineRule="auto"/>
              <w:rPr>
                <w:rFonts w:asciiTheme="minorHAnsi" w:eastAsia="Times New Roman" w:hAnsiTheme="minorHAnsi"/>
                <w:lang w:val="es-ES"/>
              </w:rPr>
            </w:pPr>
            <w:r w:rsidRPr="00334DEA">
              <w:rPr>
                <w:rFonts w:asciiTheme="minorHAnsi" w:hAnsiTheme="minorHAnsi"/>
                <w:i/>
                <w:color w:val="4472C4" w:themeColor="accent1"/>
                <w:lang w:val="es-ES"/>
              </w:rPr>
              <w:t>[indicar el nombre completo del Oferente]</w:t>
            </w:r>
          </w:p>
        </w:tc>
        <w:tc>
          <w:tcPr>
            <w:tcW w:w="1630" w:type="dxa"/>
            <w:gridSpan w:val="3"/>
            <w:tcBorders>
              <w:left w:val="nil"/>
              <w:bottom w:val="nil"/>
              <w:right w:val="nil"/>
            </w:tcBorders>
          </w:tcPr>
          <w:p w14:paraId="2766048B" w14:textId="77777777" w:rsidR="00A314F8" w:rsidRPr="005D2FB4" w:rsidRDefault="00A314F8" w:rsidP="002A0692">
            <w:pPr>
              <w:snapToGrid w:val="0"/>
              <w:spacing w:after="0" w:line="240" w:lineRule="auto"/>
              <w:rPr>
                <w:rFonts w:asciiTheme="minorHAnsi" w:eastAsia="Times New Roman" w:hAnsiTheme="minorHAnsi"/>
                <w:lang w:val="es-ES"/>
              </w:rPr>
            </w:pPr>
          </w:p>
        </w:tc>
        <w:tc>
          <w:tcPr>
            <w:tcW w:w="2161" w:type="dxa"/>
            <w:gridSpan w:val="3"/>
            <w:tcBorders>
              <w:left w:val="nil"/>
              <w:bottom w:val="nil"/>
              <w:right w:val="nil"/>
            </w:tcBorders>
          </w:tcPr>
          <w:p w14:paraId="0FC92290" w14:textId="77777777" w:rsidR="00A314F8" w:rsidRPr="005D2FB4" w:rsidRDefault="00A314F8" w:rsidP="002A0692">
            <w:pPr>
              <w:snapToGrid w:val="0"/>
              <w:spacing w:after="0" w:line="240" w:lineRule="auto"/>
              <w:rPr>
                <w:rFonts w:asciiTheme="minorHAnsi" w:eastAsia="Times New Roman" w:hAnsiTheme="minorHAnsi"/>
                <w:lang w:val="es-ES"/>
              </w:rPr>
            </w:pPr>
          </w:p>
        </w:tc>
        <w:tc>
          <w:tcPr>
            <w:tcW w:w="3609" w:type="dxa"/>
            <w:gridSpan w:val="5"/>
            <w:tcBorders>
              <w:left w:val="nil"/>
              <w:bottom w:val="nil"/>
            </w:tcBorders>
            <w:shd w:val="clear" w:color="auto" w:fill="auto"/>
          </w:tcPr>
          <w:p w14:paraId="323FAE87" w14:textId="77777777" w:rsidR="00A314F8" w:rsidRPr="005D2FB4" w:rsidRDefault="00A314F8" w:rsidP="002A0692">
            <w:pPr>
              <w:snapToGrid w:val="0"/>
              <w:spacing w:after="0" w:line="240" w:lineRule="auto"/>
              <w:rPr>
                <w:rFonts w:asciiTheme="minorHAnsi" w:eastAsia="Times New Roman" w:hAnsiTheme="minorHAnsi"/>
                <w:lang w:val="es-ES"/>
              </w:rPr>
            </w:pPr>
          </w:p>
        </w:tc>
      </w:tr>
    </w:tbl>
    <w:p w14:paraId="26B507E4" w14:textId="77777777" w:rsidR="00A314F8" w:rsidRPr="005D2FB4" w:rsidRDefault="00A314F8" w:rsidP="00A314F8">
      <w:pPr>
        <w:spacing w:line="240" w:lineRule="auto"/>
        <w:ind w:left="360"/>
        <w:rPr>
          <w:rFonts w:asciiTheme="minorHAnsi" w:hAnsiTheme="minorHAnsi"/>
          <w:b/>
          <w:lang w:val="es-ES"/>
        </w:rPr>
      </w:pPr>
    </w:p>
    <w:tbl>
      <w:tblPr>
        <w:tblW w:w="15054" w:type="dxa"/>
        <w:tblInd w:w="-28" w:type="dxa"/>
        <w:tblCellMar>
          <w:left w:w="94" w:type="dxa"/>
          <w:right w:w="72" w:type="dxa"/>
        </w:tblCellMar>
        <w:tblLook w:val="0000" w:firstRow="0" w:lastRow="0" w:firstColumn="0" w:lastColumn="0" w:noHBand="0" w:noVBand="0"/>
      </w:tblPr>
      <w:tblGrid>
        <w:gridCol w:w="892"/>
        <w:gridCol w:w="1228"/>
        <w:gridCol w:w="267"/>
        <w:gridCol w:w="819"/>
        <w:gridCol w:w="1246"/>
        <w:gridCol w:w="1530"/>
        <w:gridCol w:w="1074"/>
        <w:gridCol w:w="342"/>
        <w:gridCol w:w="1660"/>
        <w:gridCol w:w="1134"/>
        <w:gridCol w:w="1318"/>
        <w:gridCol w:w="1659"/>
        <w:gridCol w:w="1885"/>
      </w:tblGrid>
      <w:tr w:rsidR="00A314F8" w:rsidRPr="00762B79" w14:paraId="356EAF58" w14:textId="77777777" w:rsidTr="002A0692">
        <w:trPr>
          <w:cantSplit/>
          <w:trHeight w:val="140"/>
        </w:trPr>
        <w:tc>
          <w:tcPr>
            <w:tcW w:w="15054" w:type="dxa"/>
            <w:gridSpan w:val="13"/>
          </w:tcPr>
          <w:p w14:paraId="09FC7705" w14:textId="77777777" w:rsidR="00A314F8" w:rsidRPr="00380E87" w:rsidRDefault="00A314F8" w:rsidP="002A0692">
            <w:pPr>
              <w:pStyle w:val="Ttulo41"/>
              <w:numPr>
                <w:ilvl w:val="0"/>
                <w:numId w:val="0"/>
              </w:numPr>
              <w:spacing w:before="0" w:line="240" w:lineRule="auto"/>
              <w:jc w:val="center"/>
              <w:rPr>
                <w:rFonts w:asciiTheme="minorHAnsi" w:hAnsiTheme="minorHAnsi"/>
                <w:bCs w:val="0"/>
                <w:i w:val="0"/>
                <w:color w:val="auto"/>
                <w:lang w:val="es-ES"/>
              </w:rPr>
            </w:pPr>
            <w:bookmarkStart w:id="9" w:name="_Toc38282342"/>
            <w:r w:rsidRPr="005D2FB4">
              <w:rPr>
                <w:rFonts w:asciiTheme="minorHAnsi" w:hAnsiTheme="minorHAnsi"/>
                <w:bCs w:val="0"/>
                <w:i w:val="0"/>
                <w:color w:val="auto"/>
                <w:lang w:val="es-ES"/>
              </w:rPr>
              <w:t>Lista de Precios: Bienes de origen en el País del Comprador</w:t>
            </w:r>
            <w:bookmarkEnd w:id="9"/>
            <w:r w:rsidRPr="005D2FB4">
              <w:rPr>
                <w:rFonts w:asciiTheme="minorHAnsi" w:hAnsiTheme="minorHAnsi"/>
                <w:bCs w:val="0"/>
                <w:i w:val="0"/>
                <w:color w:val="auto"/>
                <w:lang w:val="es-ES"/>
              </w:rPr>
              <w:t xml:space="preserve"> </w:t>
            </w:r>
          </w:p>
        </w:tc>
      </w:tr>
      <w:tr w:rsidR="00A314F8" w:rsidRPr="005D2FB4" w14:paraId="364394AC" w14:textId="77777777" w:rsidTr="002A0692">
        <w:trPr>
          <w:cantSplit/>
          <w:trHeight w:val="823"/>
        </w:trPr>
        <w:tc>
          <w:tcPr>
            <w:tcW w:w="4452" w:type="dxa"/>
            <w:gridSpan w:val="5"/>
            <w:tcBorders>
              <w:top w:val="double" w:sz="6" w:space="0" w:color="00000A"/>
              <w:left w:val="double" w:sz="6" w:space="0" w:color="00000A"/>
            </w:tcBorders>
            <w:shd w:val="clear" w:color="auto" w:fill="auto"/>
          </w:tcPr>
          <w:p w14:paraId="7249831B"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País Comprador</w:t>
            </w:r>
          </w:p>
          <w:p w14:paraId="09378F3C"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______________________</w:t>
            </w:r>
          </w:p>
        </w:tc>
        <w:tc>
          <w:tcPr>
            <w:tcW w:w="7058" w:type="dxa"/>
            <w:gridSpan w:val="6"/>
            <w:tcBorders>
              <w:top w:val="double" w:sz="6" w:space="0" w:color="00000A"/>
            </w:tcBorders>
          </w:tcPr>
          <w:p w14:paraId="337E9DFB" w14:textId="77777777" w:rsidR="00A314F8" w:rsidRPr="00625781" w:rsidRDefault="00A314F8" w:rsidP="002A0692">
            <w:pPr>
              <w:spacing w:after="0" w:line="240" w:lineRule="auto"/>
              <w:jc w:val="center"/>
              <w:rPr>
                <w:rFonts w:asciiTheme="minorHAnsi" w:hAnsiTheme="minorHAnsi"/>
                <w:lang w:val="es-EC"/>
              </w:rPr>
            </w:pPr>
            <w:r w:rsidRPr="00625781">
              <w:rPr>
                <w:rFonts w:asciiTheme="minorHAnsi" w:hAnsiTheme="minorHAnsi"/>
                <w:lang w:val="es-EC"/>
              </w:rPr>
              <w:t>(Ofertas de los Grupo A y B)</w:t>
            </w:r>
          </w:p>
          <w:p w14:paraId="1B7F6DF8" w14:textId="77777777" w:rsidR="00A314F8" w:rsidRPr="00625781" w:rsidRDefault="00A314F8" w:rsidP="002A0692">
            <w:pPr>
              <w:spacing w:after="0" w:line="240" w:lineRule="auto"/>
              <w:jc w:val="center"/>
              <w:rPr>
                <w:rFonts w:asciiTheme="minorHAnsi" w:hAnsiTheme="minorHAnsi"/>
                <w:lang w:val="es-EC"/>
              </w:rPr>
            </w:pPr>
            <w:r w:rsidRPr="00625781">
              <w:rPr>
                <w:rFonts w:asciiTheme="minorHAnsi" w:hAnsiTheme="minorHAnsi"/>
                <w:lang w:val="es-EC"/>
              </w:rPr>
              <w:t xml:space="preserve">Monedas de conformidad con la </w:t>
            </w:r>
            <w:proofErr w:type="spellStart"/>
            <w:r w:rsidRPr="00625781">
              <w:rPr>
                <w:rFonts w:asciiTheme="minorHAnsi" w:hAnsiTheme="minorHAnsi"/>
                <w:lang w:val="es-EC"/>
              </w:rPr>
              <w:t>Subcláusula</w:t>
            </w:r>
            <w:proofErr w:type="spellEnd"/>
            <w:r w:rsidRPr="00625781">
              <w:rPr>
                <w:rFonts w:asciiTheme="minorHAnsi" w:hAnsiTheme="minorHAnsi"/>
                <w:lang w:val="es-EC"/>
              </w:rPr>
              <w:t xml:space="preserve"> 15</w:t>
            </w:r>
          </w:p>
        </w:tc>
        <w:tc>
          <w:tcPr>
            <w:tcW w:w="3544" w:type="dxa"/>
            <w:gridSpan w:val="2"/>
            <w:tcBorders>
              <w:top w:val="double" w:sz="6" w:space="0" w:color="00000A"/>
              <w:right w:val="double" w:sz="6" w:space="0" w:color="00000A"/>
            </w:tcBorders>
            <w:shd w:val="clear" w:color="auto" w:fill="auto"/>
          </w:tcPr>
          <w:p w14:paraId="02AA7706" w14:textId="77777777" w:rsidR="00A314F8" w:rsidRPr="00625781" w:rsidRDefault="00A314F8" w:rsidP="002A0692">
            <w:pPr>
              <w:spacing w:after="0" w:line="240" w:lineRule="auto"/>
              <w:jc w:val="right"/>
              <w:rPr>
                <w:rFonts w:asciiTheme="minorHAnsi" w:hAnsiTheme="minorHAnsi"/>
                <w:lang w:val="es-EC"/>
              </w:rPr>
            </w:pPr>
            <w:proofErr w:type="gramStart"/>
            <w:r w:rsidRPr="00625781">
              <w:rPr>
                <w:rFonts w:asciiTheme="minorHAnsi" w:hAnsiTheme="minorHAnsi"/>
                <w:lang w:val="es-EC"/>
              </w:rPr>
              <w:t>Fecha:_</w:t>
            </w:r>
            <w:proofErr w:type="gramEnd"/>
            <w:r w:rsidRPr="00625781">
              <w:rPr>
                <w:rFonts w:asciiTheme="minorHAnsi" w:hAnsiTheme="minorHAnsi"/>
                <w:lang w:val="es-EC"/>
              </w:rPr>
              <w:t>_______________</w:t>
            </w:r>
          </w:p>
          <w:p w14:paraId="60A4CFEF" w14:textId="77777777" w:rsidR="00A314F8" w:rsidRPr="00625781" w:rsidRDefault="00A314F8" w:rsidP="002A0692">
            <w:pPr>
              <w:spacing w:after="0" w:line="240" w:lineRule="auto"/>
              <w:jc w:val="right"/>
              <w:rPr>
                <w:rFonts w:asciiTheme="minorHAnsi" w:hAnsiTheme="minorHAnsi"/>
                <w:lang w:val="es-EC"/>
              </w:rPr>
            </w:pPr>
            <w:r w:rsidRPr="00625781">
              <w:rPr>
                <w:rFonts w:asciiTheme="minorHAnsi" w:hAnsiTheme="minorHAnsi"/>
                <w:lang w:val="es-EC"/>
              </w:rPr>
              <w:t>LPI No: PA-2020-001</w:t>
            </w:r>
          </w:p>
          <w:p w14:paraId="2DC9EADB" w14:textId="77777777" w:rsidR="00A314F8" w:rsidRPr="005D2FB4" w:rsidRDefault="00A314F8" w:rsidP="002A0692">
            <w:pPr>
              <w:spacing w:after="0" w:line="240" w:lineRule="auto"/>
              <w:jc w:val="right"/>
              <w:rPr>
                <w:rFonts w:asciiTheme="minorHAnsi" w:hAnsiTheme="minorHAnsi"/>
              </w:rPr>
            </w:pPr>
            <w:r w:rsidRPr="00625781">
              <w:rPr>
                <w:rFonts w:asciiTheme="minorHAnsi" w:hAnsiTheme="minorHAnsi"/>
                <w:lang w:val="es-EC"/>
              </w:rPr>
              <w:t xml:space="preserve">Página No. </w:t>
            </w:r>
            <w:r w:rsidRPr="005D2FB4">
              <w:rPr>
                <w:rFonts w:asciiTheme="minorHAnsi" w:hAnsiTheme="minorHAnsi"/>
              </w:rPr>
              <w:t>___ de ___</w:t>
            </w:r>
          </w:p>
        </w:tc>
      </w:tr>
      <w:tr w:rsidR="00A314F8" w:rsidRPr="005D2FB4" w14:paraId="45F1AC54" w14:textId="77777777" w:rsidTr="002A0692">
        <w:trPr>
          <w:cantSplit/>
        </w:trPr>
        <w:tc>
          <w:tcPr>
            <w:tcW w:w="892" w:type="dxa"/>
            <w:tcBorders>
              <w:top w:val="double" w:sz="6" w:space="0" w:color="000080"/>
              <w:left w:val="double" w:sz="6" w:space="0" w:color="000080"/>
              <w:bottom w:val="double" w:sz="6" w:space="0" w:color="000080"/>
            </w:tcBorders>
            <w:shd w:val="clear" w:color="auto" w:fill="auto"/>
          </w:tcPr>
          <w:p w14:paraId="59AB5E67"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1</w:t>
            </w:r>
          </w:p>
        </w:tc>
        <w:tc>
          <w:tcPr>
            <w:tcW w:w="1228" w:type="dxa"/>
            <w:tcBorders>
              <w:top w:val="double" w:sz="6" w:space="0" w:color="000080"/>
              <w:left w:val="single" w:sz="6" w:space="0" w:color="000080"/>
              <w:bottom w:val="double" w:sz="6" w:space="0" w:color="000080"/>
            </w:tcBorders>
            <w:shd w:val="clear" w:color="auto" w:fill="auto"/>
          </w:tcPr>
          <w:p w14:paraId="1E51800B"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2</w:t>
            </w:r>
          </w:p>
        </w:tc>
        <w:tc>
          <w:tcPr>
            <w:tcW w:w="1086" w:type="dxa"/>
            <w:gridSpan w:val="2"/>
            <w:tcBorders>
              <w:top w:val="double" w:sz="6" w:space="0" w:color="000080"/>
              <w:left w:val="single" w:sz="6" w:space="0" w:color="000080"/>
              <w:bottom w:val="double" w:sz="6" w:space="0" w:color="000080"/>
            </w:tcBorders>
            <w:shd w:val="clear" w:color="auto" w:fill="auto"/>
          </w:tcPr>
          <w:p w14:paraId="37A9EBAE"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3</w:t>
            </w:r>
          </w:p>
        </w:tc>
        <w:tc>
          <w:tcPr>
            <w:tcW w:w="1246" w:type="dxa"/>
            <w:tcBorders>
              <w:top w:val="double" w:sz="6" w:space="0" w:color="000080"/>
              <w:left w:val="single" w:sz="6" w:space="0" w:color="000080"/>
              <w:bottom w:val="double" w:sz="6" w:space="0" w:color="000080"/>
            </w:tcBorders>
            <w:shd w:val="clear" w:color="auto" w:fill="auto"/>
          </w:tcPr>
          <w:p w14:paraId="0CC34935"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4</w:t>
            </w:r>
          </w:p>
        </w:tc>
        <w:tc>
          <w:tcPr>
            <w:tcW w:w="1530" w:type="dxa"/>
            <w:tcBorders>
              <w:top w:val="double" w:sz="6" w:space="0" w:color="000080"/>
              <w:left w:val="single" w:sz="6" w:space="0" w:color="000080"/>
              <w:bottom w:val="double" w:sz="6" w:space="0" w:color="000080"/>
            </w:tcBorders>
            <w:shd w:val="clear" w:color="auto" w:fill="auto"/>
          </w:tcPr>
          <w:p w14:paraId="3ADC254F"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5</w:t>
            </w:r>
          </w:p>
        </w:tc>
        <w:tc>
          <w:tcPr>
            <w:tcW w:w="1074" w:type="dxa"/>
            <w:tcBorders>
              <w:top w:val="double" w:sz="6" w:space="0" w:color="000080"/>
              <w:left w:val="single" w:sz="6" w:space="0" w:color="000080"/>
              <w:bottom w:val="double" w:sz="6" w:space="0" w:color="000080"/>
            </w:tcBorders>
            <w:shd w:val="clear" w:color="auto" w:fill="auto"/>
          </w:tcPr>
          <w:p w14:paraId="2A90243D"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6</w:t>
            </w:r>
          </w:p>
        </w:tc>
        <w:tc>
          <w:tcPr>
            <w:tcW w:w="2002" w:type="dxa"/>
            <w:gridSpan w:val="2"/>
            <w:tcBorders>
              <w:top w:val="double" w:sz="6" w:space="0" w:color="000080"/>
              <w:left w:val="single" w:sz="6" w:space="0" w:color="000080"/>
              <w:bottom w:val="double" w:sz="6" w:space="0" w:color="000080"/>
            </w:tcBorders>
            <w:shd w:val="clear" w:color="auto" w:fill="auto"/>
          </w:tcPr>
          <w:p w14:paraId="76CAF825"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7</w:t>
            </w:r>
          </w:p>
        </w:tc>
        <w:tc>
          <w:tcPr>
            <w:tcW w:w="1134" w:type="dxa"/>
            <w:tcBorders>
              <w:top w:val="double" w:sz="6" w:space="0" w:color="000080"/>
              <w:left w:val="single" w:sz="6" w:space="0" w:color="000080"/>
              <w:bottom w:val="double" w:sz="6" w:space="0" w:color="000080"/>
              <w:right w:val="single" w:sz="6" w:space="0" w:color="000080"/>
            </w:tcBorders>
          </w:tcPr>
          <w:p w14:paraId="639EA84A" w14:textId="77777777" w:rsidR="00A314F8" w:rsidRDefault="00A314F8" w:rsidP="002A0692">
            <w:pPr>
              <w:spacing w:after="0" w:line="240" w:lineRule="auto"/>
              <w:jc w:val="center"/>
              <w:rPr>
                <w:rFonts w:asciiTheme="minorHAnsi" w:hAnsiTheme="minorHAnsi"/>
              </w:rPr>
            </w:pPr>
            <w:r>
              <w:rPr>
                <w:rFonts w:asciiTheme="minorHAnsi" w:hAnsiTheme="minorHAnsi"/>
              </w:rPr>
              <w:t>8</w:t>
            </w:r>
          </w:p>
        </w:tc>
        <w:tc>
          <w:tcPr>
            <w:tcW w:w="1318" w:type="dxa"/>
            <w:tcBorders>
              <w:top w:val="double" w:sz="6" w:space="0" w:color="000080"/>
              <w:left w:val="single" w:sz="6" w:space="0" w:color="000080"/>
              <w:bottom w:val="double" w:sz="6" w:space="0" w:color="000080"/>
            </w:tcBorders>
          </w:tcPr>
          <w:p w14:paraId="58AAFAAB" w14:textId="77777777" w:rsidR="00A314F8" w:rsidRPr="005D2FB4" w:rsidRDefault="00A314F8" w:rsidP="002A0692">
            <w:pPr>
              <w:spacing w:after="0" w:line="240" w:lineRule="auto"/>
              <w:jc w:val="center"/>
              <w:rPr>
                <w:rFonts w:asciiTheme="minorHAnsi" w:hAnsiTheme="minorHAnsi"/>
              </w:rPr>
            </w:pPr>
            <w:r>
              <w:rPr>
                <w:rFonts w:asciiTheme="minorHAnsi" w:hAnsiTheme="minorHAnsi"/>
              </w:rPr>
              <w:t>9</w:t>
            </w:r>
          </w:p>
        </w:tc>
        <w:tc>
          <w:tcPr>
            <w:tcW w:w="1659" w:type="dxa"/>
            <w:tcBorders>
              <w:top w:val="double" w:sz="6" w:space="0" w:color="000080"/>
              <w:left w:val="single" w:sz="6" w:space="0" w:color="000080"/>
              <w:bottom w:val="double" w:sz="6" w:space="0" w:color="000080"/>
            </w:tcBorders>
          </w:tcPr>
          <w:p w14:paraId="325F5F84" w14:textId="77777777" w:rsidR="00A314F8" w:rsidRPr="005D2FB4" w:rsidRDefault="00A314F8" w:rsidP="002A0692">
            <w:pPr>
              <w:spacing w:after="0" w:line="240" w:lineRule="auto"/>
              <w:jc w:val="center"/>
              <w:rPr>
                <w:rFonts w:asciiTheme="minorHAnsi" w:hAnsiTheme="minorHAnsi"/>
              </w:rPr>
            </w:pPr>
            <w:r>
              <w:rPr>
                <w:rFonts w:asciiTheme="minorHAnsi" w:hAnsiTheme="minorHAnsi"/>
              </w:rPr>
              <w:t>10</w:t>
            </w:r>
          </w:p>
          <w:p w14:paraId="0FE02C4A" w14:textId="77777777" w:rsidR="00A314F8" w:rsidRPr="005D2FB4" w:rsidRDefault="00A314F8" w:rsidP="002A0692">
            <w:pPr>
              <w:spacing w:after="0" w:line="240" w:lineRule="auto"/>
              <w:jc w:val="center"/>
              <w:rPr>
                <w:rFonts w:asciiTheme="minorHAnsi" w:hAnsiTheme="minorHAnsi"/>
              </w:rPr>
            </w:pPr>
          </w:p>
        </w:tc>
        <w:tc>
          <w:tcPr>
            <w:tcW w:w="1885" w:type="dxa"/>
            <w:tcBorders>
              <w:top w:val="double" w:sz="6" w:space="0" w:color="000080"/>
              <w:left w:val="single" w:sz="6" w:space="0" w:color="000080"/>
              <w:bottom w:val="double" w:sz="6" w:space="0" w:color="000080"/>
              <w:right w:val="double" w:sz="6" w:space="0" w:color="000080"/>
            </w:tcBorders>
            <w:shd w:val="clear" w:color="auto" w:fill="auto"/>
          </w:tcPr>
          <w:p w14:paraId="260FC47D" w14:textId="77777777" w:rsidR="00A314F8" w:rsidRPr="005D2FB4" w:rsidRDefault="00A314F8" w:rsidP="002A0692">
            <w:pPr>
              <w:spacing w:after="0" w:line="240" w:lineRule="auto"/>
              <w:jc w:val="center"/>
              <w:rPr>
                <w:rFonts w:asciiTheme="minorHAnsi" w:hAnsiTheme="minorHAnsi"/>
              </w:rPr>
            </w:pPr>
            <w:r>
              <w:rPr>
                <w:rFonts w:asciiTheme="minorHAnsi" w:hAnsiTheme="minorHAnsi"/>
              </w:rPr>
              <w:t>11</w:t>
            </w:r>
          </w:p>
        </w:tc>
      </w:tr>
      <w:tr w:rsidR="00A314F8" w:rsidRPr="008D2747" w14:paraId="1C9699A6" w14:textId="77777777" w:rsidTr="002A0692">
        <w:trPr>
          <w:cantSplit/>
          <w:trHeight w:val="1818"/>
        </w:trPr>
        <w:tc>
          <w:tcPr>
            <w:tcW w:w="892" w:type="dxa"/>
            <w:tcBorders>
              <w:top w:val="double" w:sz="6" w:space="0" w:color="000080"/>
              <w:left w:val="double" w:sz="6" w:space="0" w:color="000080"/>
              <w:bottom w:val="single" w:sz="6" w:space="0" w:color="000080"/>
            </w:tcBorders>
            <w:shd w:val="clear" w:color="auto" w:fill="auto"/>
          </w:tcPr>
          <w:p w14:paraId="636CDFD7" w14:textId="77777777" w:rsidR="00A314F8" w:rsidRPr="009228AB" w:rsidRDefault="00A314F8" w:rsidP="002A0692">
            <w:pPr>
              <w:spacing w:after="0" w:line="240" w:lineRule="auto"/>
              <w:jc w:val="center"/>
              <w:rPr>
                <w:rFonts w:asciiTheme="minorHAnsi" w:hAnsiTheme="minorHAnsi"/>
                <w:b/>
                <w:bCs/>
              </w:rPr>
            </w:pPr>
            <w:r w:rsidRPr="009228AB">
              <w:rPr>
                <w:rFonts w:asciiTheme="minorHAnsi" w:hAnsiTheme="minorHAnsi"/>
                <w:b/>
                <w:bCs/>
              </w:rPr>
              <w:t xml:space="preserve">No. de </w:t>
            </w:r>
            <w:proofErr w:type="spellStart"/>
            <w:r w:rsidRPr="009228AB">
              <w:rPr>
                <w:rFonts w:asciiTheme="minorHAnsi" w:hAnsiTheme="minorHAnsi"/>
                <w:b/>
                <w:bCs/>
              </w:rPr>
              <w:t>Artículo</w:t>
            </w:r>
            <w:proofErr w:type="spellEnd"/>
          </w:p>
          <w:p w14:paraId="62D42653" w14:textId="77777777" w:rsidR="00A314F8" w:rsidRPr="009228AB" w:rsidRDefault="00A314F8" w:rsidP="002A0692">
            <w:pPr>
              <w:spacing w:after="0" w:line="240" w:lineRule="auto"/>
              <w:jc w:val="center"/>
              <w:rPr>
                <w:rFonts w:asciiTheme="minorHAnsi" w:hAnsiTheme="minorHAnsi"/>
                <w:b/>
                <w:bCs/>
              </w:rPr>
            </w:pPr>
          </w:p>
        </w:tc>
        <w:tc>
          <w:tcPr>
            <w:tcW w:w="1228" w:type="dxa"/>
            <w:tcBorders>
              <w:top w:val="double" w:sz="6" w:space="0" w:color="000080"/>
              <w:left w:val="single" w:sz="6" w:space="0" w:color="000080"/>
              <w:bottom w:val="single" w:sz="6" w:space="0" w:color="000080"/>
            </w:tcBorders>
            <w:shd w:val="clear" w:color="auto" w:fill="auto"/>
          </w:tcPr>
          <w:p w14:paraId="7FCF3B94" w14:textId="77777777" w:rsidR="00A314F8" w:rsidRPr="009228AB" w:rsidRDefault="00A314F8" w:rsidP="002A0692">
            <w:pPr>
              <w:spacing w:after="0" w:line="240" w:lineRule="auto"/>
              <w:jc w:val="center"/>
              <w:rPr>
                <w:rFonts w:asciiTheme="minorHAnsi" w:hAnsiTheme="minorHAnsi"/>
                <w:b/>
                <w:bCs/>
              </w:rPr>
            </w:pPr>
            <w:proofErr w:type="spellStart"/>
            <w:r w:rsidRPr="009228AB">
              <w:rPr>
                <w:rFonts w:asciiTheme="minorHAnsi" w:hAnsiTheme="minorHAnsi"/>
                <w:b/>
                <w:bCs/>
              </w:rPr>
              <w:t>Descripción</w:t>
            </w:r>
            <w:proofErr w:type="spellEnd"/>
            <w:r w:rsidRPr="009228AB">
              <w:rPr>
                <w:rFonts w:asciiTheme="minorHAnsi" w:hAnsiTheme="minorHAnsi"/>
                <w:b/>
                <w:bCs/>
              </w:rPr>
              <w:t xml:space="preserve"> de los </w:t>
            </w:r>
            <w:proofErr w:type="spellStart"/>
            <w:r w:rsidRPr="009228AB">
              <w:rPr>
                <w:rFonts w:asciiTheme="minorHAnsi" w:hAnsiTheme="minorHAnsi"/>
                <w:b/>
                <w:bCs/>
              </w:rPr>
              <w:t>Bienes</w:t>
            </w:r>
            <w:proofErr w:type="spellEnd"/>
          </w:p>
        </w:tc>
        <w:tc>
          <w:tcPr>
            <w:tcW w:w="1086" w:type="dxa"/>
            <w:gridSpan w:val="2"/>
            <w:tcBorders>
              <w:top w:val="double" w:sz="6" w:space="0" w:color="000080"/>
              <w:left w:val="single" w:sz="6" w:space="0" w:color="000080"/>
              <w:bottom w:val="single" w:sz="6" w:space="0" w:color="000080"/>
            </w:tcBorders>
            <w:shd w:val="clear" w:color="auto" w:fill="auto"/>
          </w:tcPr>
          <w:p w14:paraId="4C2D9F84"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lang w:val="es-EC"/>
              </w:rPr>
              <w:t>Fecha de entrega según definición de Incoterms</w:t>
            </w:r>
          </w:p>
        </w:tc>
        <w:tc>
          <w:tcPr>
            <w:tcW w:w="1246" w:type="dxa"/>
            <w:tcBorders>
              <w:top w:val="double" w:sz="6" w:space="0" w:color="000080"/>
              <w:left w:val="single" w:sz="6" w:space="0" w:color="000080"/>
              <w:bottom w:val="single" w:sz="6" w:space="0" w:color="000080"/>
            </w:tcBorders>
            <w:shd w:val="clear" w:color="auto" w:fill="auto"/>
          </w:tcPr>
          <w:p w14:paraId="0D4D6372" w14:textId="77777777" w:rsidR="00A314F8" w:rsidRPr="009228AB" w:rsidRDefault="00A314F8" w:rsidP="002A0692">
            <w:pPr>
              <w:spacing w:after="0" w:line="240" w:lineRule="auto"/>
              <w:jc w:val="center"/>
              <w:rPr>
                <w:rFonts w:asciiTheme="minorHAnsi" w:hAnsiTheme="minorHAnsi"/>
                <w:b/>
                <w:bCs/>
              </w:rPr>
            </w:pPr>
            <w:proofErr w:type="spellStart"/>
            <w:r w:rsidRPr="009228AB">
              <w:rPr>
                <w:rFonts w:asciiTheme="minorHAnsi" w:hAnsiTheme="minorHAnsi"/>
                <w:b/>
                <w:bCs/>
              </w:rPr>
              <w:t>Cantidad</w:t>
            </w:r>
            <w:proofErr w:type="spellEnd"/>
            <w:r w:rsidRPr="009228AB">
              <w:rPr>
                <w:rFonts w:asciiTheme="minorHAnsi" w:hAnsiTheme="minorHAnsi"/>
                <w:b/>
                <w:bCs/>
              </w:rPr>
              <w:t xml:space="preserve"> y </w:t>
            </w:r>
            <w:proofErr w:type="spellStart"/>
            <w:r w:rsidRPr="009228AB">
              <w:rPr>
                <w:rFonts w:asciiTheme="minorHAnsi" w:hAnsiTheme="minorHAnsi"/>
                <w:b/>
                <w:bCs/>
              </w:rPr>
              <w:t>unidad</w:t>
            </w:r>
            <w:proofErr w:type="spellEnd"/>
            <w:r w:rsidRPr="009228AB">
              <w:rPr>
                <w:rFonts w:asciiTheme="minorHAnsi" w:hAnsiTheme="minorHAnsi"/>
                <w:b/>
                <w:bCs/>
              </w:rPr>
              <w:t xml:space="preserve"> </w:t>
            </w:r>
            <w:proofErr w:type="spellStart"/>
            <w:r w:rsidRPr="009228AB">
              <w:rPr>
                <w:rFonts w:asciiTheme="minorHAnsi" w:hAnsiTheme="minorHAnsi"/>
                <w:b/>
                <w:bCs/>
              </w:rPr>
              <w:t>física</w:t>
            </w:r>
            <w:proofErr w:type="spellEnd"/>
          </w:p>
        </w:tc>
        <w:tc>
          <w:tcPr>
            <w:tcW w:w="1530" w:type="dxa"/>
            <w:tcBorders>
              <w:top w:val="double" w:sz="6" w:space="0" w:color="000080"/>
              <w:left w:val="single" w:sz="6" w:space="0" w:color="000080"/>
              <w:bottom w:val="single" w:sz="6" w:space="0" w:color="000080"/>
            </w:tcBorders>
            <w:shd w:val="clear" w:color="auto" w:fill="auto"/>
          </w:tcPr>
          <w:p w14:paraId="6CECD3BE"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lang w:val="es-EC"/>
              </w:rPr>
              <w:t xml:space="preserve">Precio Unitario CIP </w:t>
            </w:r>
            <w:r w:rsidRPr="00380E87">
              <w:rPr>
                <w:rFonts w:asciiTheme="minorHAnsi" w:hAnsiTheme="minorHAnsi"/>
                <w:b/>
                <w:bCs/>
                <w:i/>
                <w:color w:val="4472C4" w:themeColor="accent1"/>
                <w:sz w:val="20"/>
                <w:szCs w:val="20"/>
                <w:lang w:val="es-ES"/>
              </w:rPr>
              <w:t>[indicar lugar de destino convenido]</w:t>
            </w:r>
            <w:r w:rsidRPr="009228AB">
              <w:rPr>
                <w:rFonts w:asciiTheme="minorHAnsi" w:hAnsiTheme="minorHAnsi"/>
                <w:b/>
                <w:bCs/>
                <w:lang w:val="es-EC"/>
              </w:rPr>
              <w:t xml:space="preserve"> de cada artículo</w:t>
            </w:r>
          </w:p>
        </w:tc>
        <w:tc>
          <w:tcPr>
            <w:tcW w:w="1074" w:type="dxa"/>
            <w:tcBorders>
              <w:top w:val="double" w:sz="6" w:space="0" w:color="000080"/>
              <w:left w:val="single" w:sz="6" w:space="0" w:color="000080"/>
              <w:bottom w:val="single" w:sz="6" w:space="0" w:color="000080"/>
            </w:tcBorders>
            <w:shd w:val="clear" w:color="auto" w:fill="auto"/>
          </w:tcPr>
          <w:p w14:paraId="54841D3A"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lang w:val="es-EC"/>
              </w:rPr>
              <w:t>Precio Total CIP por cada artículo</w:t>
            </w:r>
          </w:p>
          <w:p w14:paraId="6B6227FD" w14:textId="77777777" w:rsidR="00A314F8" w:rsidRPr="009228AB" w:rsidRDefault="00A314F8" w:rsidP="002A0692">
            <w:pPr>
              <w:spacing w:after="0" w:line="240" w:lineRule="auto"/>
              <w:jc w:val="center"/>
              <w:rPr>
                <w:rFonts w:asciiTheme="minorHAnsi" w:hAnsiTheme="minorHAnsi"/>
                <w:b/>
                <w:bCs/>
              </w:rPr>
            </w:pPr>
            <w:r w:rsidRPr="009228AB">
              <w:rPr>
                <w:rFonts w:asciiTheme="minorHAnsi" w:hAnsiTheme="minorHAnsi"/>
                <w:b/>
                <w:bCs/>
              </w:rPr>
              <w:t>(Col. 4</w:t>
            </w:r>
            <w:r>
              <w:rPr>
                <w:rFonts w:asciiTheme="minorHAnsi" w:hAnsiTheme="minorHAnsi"/>
                <w:b/>
                <w:bCs/>
              </w:rPr>
              <w:t>x</w:t>
            </w:r>
            <w:r w:rsidRPr="009228AB">
              <w:rPr>
                <w:rFonts w:asciiTheme="minorHAnsi" w:hAnsiTheme="minorHAnsi"/>
                <w:b/>
                <w:bCs/>
              </w:rPr>
              <w:t>5)</w:t>
            </w:r>
          </w:p>
        </w:tc>
        <w:tc>
          <w:tcPr>
            <w:tcW w:w="2002" w:type="dxa"/>
            <w:gridSpan w:val="2"/>
            <w:tcBorders>
              <w:top w:val="double" w:sz="6" w:space="0" w:color="000080"/>
              <w:left w:val="single" w:sz="6" w:space="0" w:color="000080"/>
              <w:bottom w:val="single" w:sz="6" w:space="0" w:color="000080"/>
            </w:tcBorders>
            <w:shd w:val="clear" w:color="auto" w:fill="auto"/>
          </w:tcPr>
          <w:p w14:paraId="2FA500A9"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lang w:val="es-EC"/>
              </w:rPr>
              <w:t>Costo de la mano de obra, materia prima y componentes de origen en el País del Comprador</w:t>
            </w:r>
          </w:p>
          <w:p w14:paraId="68170EA9" w14:textId="77777777" w:rsidR="00A314F8" w:rsidRPr="009228AB" w:rsidRDefault="00A314F8" w:rsidP="002A0692">
            <w:pPr>
              <w:spacing w:after="0" w:line="240" w:lineRule="auto"/>
              <w:jc w:val="center"/>
              <w:rPr>
                <w:rFonts w:asciiTheme="minorHAnsi" w:hAnsiTheme="minorHAnsi"/>
                <w:b/>
                <w:bCs/>
              </w:rPr>
            </w:pPr>
            <w:r w:rsidRPr="009228AB">
              <w:rPr>
                <w:rFonts w:asciiTheme="minorHAnsi" w:hAnsiTheme="minorHAnsi"/>
                <w:b/>
                <w:bCs/>
              </w:rPr>
              <w:t>% de la Col. 5</w:t>
            </w:r>
          </w:p>
        </w:tc>
        <w:tc>
          <w:tcPr>
            <w:tcW w:w="1134" w:type="dxa"/>
            <w:tcBorders>
              <w:top w:val="double" w:sz="6" w:space="0" w:color="000080"/>
              <w:left w:val="single" w:sz="6" w:space="0" w:color="000080"/>
              <w:bottom w:val="single" w:sz="6" w:space="0" w:color="000080"/>
              <w:right w:val="single" w:sz="6" w:space="0" w:color="000080"/>
            </w:tcBorders>
          </w:tcPr>
          <w:p w14:paraId="579A5D3C"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lang w:val="es-EC"/>
              </w:rPr>
              <w:t>Precio Total por artículo</w:t>
            </w:r>
          </w:p>
          <w:p w14:paraId="57F79997"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lang w:val="es-EC"/>
              </w:rPr>
              <w:t>(Col. 6+7)</w:t>
            </w:r>
          </w:p>
        </w:tc>
        <w:tc>
          <w:tcPr>
            <w:tcW w:w="1318" w:type="dxa"/>
            <w:tcBorders>
              <w:top w:val="double" w:sz="6" w:space="0" w:color="000080"/>
              <w:left w:val="single" w:sz="6" w:space="0" w:color="000080"/>
              <w:bottom w:val="single" w:sz="6" w:space="0" w:color="000080"/>
            </w:tcBorders>
          </w:tcPr>
          <w:p w14:paraId="50CC2B0B"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lang w:val="es-EC"/>
              </w:rPr>
              <w:t xml:space="preserve">Precio Unitario </w:t>
            </w:r>
            <w:r>
              <w:rPr>
                <w:rFonts w:asciiTheme="minorHAnsi" w:hAnsiTheme="minorHAnsi"/>
                <w:b/>
                <w:bCs/>
                <w:lang w:val="es-EC"/>
              </w:rPr>
              <w:t>DDP</w:t>
            </w:r>
            <w:r w:rsidRPr="009228AB">
              <w:rPr>
                <w:rFonts w:asciiTheme="minorHAnsi" w:hAnsiTheme="minorHAnsi"/>
                <w:b/>
                <w:bCs/>
                <w:lang w:val="es-EC"/>
              </w:rPr>
              <w:t xml:space="preserve"> </w:t>
            </w:r>
            <w:r w:rsidRPr="0001154A">
              <w:rPr>
                <w:rFonts w:asciiTheme="minorHAnsi" w:hAnsiTheme="minorHAnsi"/>
                <w:b/>
                <w:bCs/>
                <w:i/>
                <w:color w:val="4472C4" w:themeColor="accent1"/>
                <w:sz w:val="20"/>
                <w:szCs w:val="20"/>
                <w:lang w:val="es-ES"/>
              </w:rPr>
              <w:t>[indicar lugar de destino convenido]</w:t>
            </w:r>
            <w:r w:rsidRPr="009228AB">
              <w:rPr>
                <w:rFonts w:asciiTheme="minorHAnsi" w:hAnsiTheme="minorHAnsi"/>
                <w:b/>
                <w:bCs/>
                <w:lang w:val="es-EC"/>
              </w:rPr>
              <w:t xml:space="preserve"> de cada artículo</w:t>
            </w:r>
          </w:p>
        </w:tc>
        <w:tc>
          <w:tcPr>
            <w:tcW w:w="1659" w:type="dxa"/>
            <w:tcBorders>
              <w:top w:val="double" w:sz="6" w:space="0" w:color="000080"/>
              <w:left w:val="single" w:sz="6" w:space="0" w:color="000080"/>
              <w:bottom w:val="single" w:sz="6" w:space="0" w:color="000080"/>
            </w:tcBorders>
          </w:tcPr>
          <w:p w14:paraId="439C2222"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lang w:val="es-EC"/>
              </w:rPr>
              <w:t xml:space="preserve">Precio Total </w:t>
            </w:r>
            <w:r>
              <w:rPr>
                <w:rFonts w:asciiTheme="minorHAnsi" w:hAnsiTheme="minorHAnsi"/>
                <w:b/>
                <w:bCs/>
                <w:lang w:val="es-EC"/>
              </w:rPr>
              <w:t>DDP</w:t>
            </w:r>
            <w:r w:rsidRPr="009228AB">
              <w:rPr>
                <w:rFonts w:asciiTheme="minorHAnsi" w:hAnsiTheme="minorHAnsi"/>
                <w:b/>
                <w:bCs/>
                <w:lang w:val="es-EC"/>
              </w:rPr>
              <w:t xml:space="preserve"> por cada artículo</w:t>
            </w:r>
          </w:p>
          <w:p w14:paraId="57D643B9"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rPr>
              <w:t>(Col. 4</w:t>
            </w:r>
            <w:r>
              <w:rPr>
                <w:rFonts w:asciiTheme="minorHAnsi" w:hAnsiTheme="minorHAnsi"/>
                <w:b/>
                <w:bCs/>
              </w:rPr>
              <w:t>x8</w:t>
            </w:r>
            <w:r w:rsidRPr="009228AB">
              <w:rPr>
                <w:rFonts w:asciiTheme="minorHAnsi" w:hAnsiTheme="minorHAnsi"/>
                <w:b/>
                <w:bCs/>
              </w:rPr>
              <w:t>)</w:t>
            </w:r>
          </w:p>
          <w:p w14:paraId="51F0F416" w14:textId="77777777" w:rsidR="00A314F8" w:rsidRPr="009228AB" w:rsidRDefault="00A314F8" w:rsidP="002A0692">
            <w:pPr>
              <w:spacing w:after="0" w:line="240" w:lineRule="auto"/>
              <w:jc w:val="center"/>
              <w:rPr>
                <w:rFonts w:asciiTheme="minorHAnsi" w:hAnsiTheme="minorHAnsi"/>
                <w:b/>
                <w:bCs/>
                <w:lang w:val="es-EC"/>
              </w:rPr>
            </w:pPr>
          </w:p>
        </w:tc>
        <w:tc>
          <w:tcPr>
            <w:tcW w:w="1885" w:type="dxa"/>
            <w:tcBorders>
              <w:top w:val="double" w:sz="6" w:space="0" w:color="000080"/>
              <w:left w:val="single" w:sz="6" w:space="0" w:color="000080"/>
              <w:bottom w:val="single" w:sz="6" w:space="0" w:color="000080"/>
              <w:right w:val="double" w:sz="6" w:space="0" w:color="000080"/>
            </w:tcBorders>
            <w:shd w:val="clear" w:color="auto" w:fill="auto"/>
          </w:tcPr>
          <w:p w14:paraId="23D0CEB4" w14:textId="77777777" w:rsidR="00A314F8" w:rsidRPr="009228AB" w:rsidRDefault="00A314F8" w:rsidP="002A0692">
            <w:pPr>
              <w:spacing w:after="0" w:line="240" w:lineRule="auto"/>
              <w:jc w:val="center"/>
              <w:rPr>
                <w:rFonts w:asciiTheme="minorHAnsi" w:hAnsiTheme="minorHAnsi"/>
                <w:b/>
                <w:bCs/>
                <w:lang w:val="es-EC"/>
              </w:rPr>
            </w:pPr>
            <w:r w:rsidRPr="009228AB">
              <w:rPr>
                <w:rFonts w:asciiTheme="minorHAnsi" w:hAnsiTheme="minorHAnsi"/>
                <w:b/>
                <w:bCs/>
                <w:lang w:val="es-EC"/>
              </w:rPr>
              <w:t>Impuestos sobre la venta y otros pagaderos por artículo si el contrato es adjudicado de acuerdo con IAO 14.6.6(a)(</w:t>
            </w:r>
            <w:proofErr w:type="spellStart"/>
            <w:r w:rsidRPr="009228AB">
              <w:rPr>
                <w:rFonts w:asciiTheme="minorHAnsi" w:hAnsiTheme="minorHAnsi"/>
                <w:b/>
                <w:bCs/>
                <w:lang w:val="es-EC"/>
              </w:rPr>
              <w:t>ii</w:t>
            </w:r>
            <w:proofErr w:type="spellEnd"/>
            <w:r w:rsidRPr="009228AB">
              <w:rPr>
                <w:rFonts w:asciiTheme="minorHAnsi" w:hAnsiTheme="minorHAnsi"/>
                <w:b/>
                <w:bCs/>
                <w:lang w:val="es-EC"/>
              </w:rPr>
              <w:t>)</w:t>
            </w:r>
          </w:p>
        </w:tc>
      </w:tr>
      <w:tr w:rsidR="00A314F8" w:rsidRPr="008D2747" w14:paraId="77A16AE9" w14:textId="77777777" w:rsidTr="002A0692">
        <w:trPr>
          <w:cantSplit/>
          <w:trHeight w:val="2030"/>
        </w:trPr>
        <w:tc>
          <w:tcPr>
            <w:tcW w:w="892" w:type="dxa"/>
            <w:tcBorders>
              <w:top w:val="single" w:sz="6" w:space="0" w:color="000080"/>
              <w:left w:val="double" w:sz="6" w:space="0" w:color="000080"/>
              <w:bottom w:val="single" w:sz="6" w:space="0" w:color="000080"/>
            </w:tcBorders>
            <w:shd w:val="clear" w:color="auto" w:fill="auto"/>
          </w:tcPr>
          <w:p w14:paraId="58912901"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No. de Artículo]</w:t>
            </w:r>
          </w:p>
        </w:tc>
        <w:tc>
          <w:tcPr>
            <w:tcW w:w="1228" w:type="dxa"/>
            <w:tcBorders>
              <w:top w:val="single" w:sz="6" w:space="0" w:color="000080"/>
              <w:left w:val="single" w:sz="6" w:space="0" w:color="000080"/>
              <w:bottom w:val="single" w:sz="6" w:space="0" w:color="000080"/>
            </w:tcBorders>
            <w:shd w:val="clear" w:color="auto" w:fill="auto"/>
          </w:tcPr>
          <w:p w14:paraId="53DEF1F0"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nombre de los Bienes]</w:t>
            </w:r>
          </w:p>
        </w:tc>
        <w:tc>
          <w:tcPr>
            <w:tcW w:w="1086" w:type="dxa"/>
            <w:gridSpan w:val="2"/>
            <w:tcBorders>
              <w:top w:val="single" w:sz="6" w:space="0" w:color="000080"/>
              <w:left w:val="single" w:sz="6" w:space="0" w:color="000080"/>
              <w:bottom w:val="single" w:sz="6" w:space="0" w:color="000080"/>
            </w:tcBorders>
            <w:shd w:val="clear" w:color="auto" w:fill="auto"/>
          </w:tcPr>
          <w:p w14:paraId="2AF47794"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la fecha de entrega ofertada]</w:t>
            </w:r>
          </w:p>
          <w:p w14:paraId="7F9C381C"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tc>
        <w:tc>
          <w:tcPr>
            <w:tcW w:w="1246" w:type="dxa"/>
            <w:tcBorders>
              <w:top w:val="single" w:sz="6" w:space="0" w:color="000080"/>
              <w:left w:val="single" w:sz="6" w:space="0" w:color="000080"/>
              <w:bottom w:val="single" w:sz="6" w:space="0" w:color="000080"/>
            </w:tcBorders>
            <w:shd w:val="clear" w:color="auto" w:fill="auto"/>
          </w:tcPr>
          <w:p w14:paraId="27219817"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número de unidades a proveer y el nombre de la unidad física de medida]</w:t>
            </w:r>
          </w:p>
        </w:tc>
        <w:tc>
          <w:tcPr>
            <w:tcW w:w="1530" w:type="dxa"/>
            <w:tcBorders>
              <w:top w:val="single" w:sz="6" w:space="0" w:color="000080"/>
              <w:left w:val="single" w:sz="6" w:space="0" w:color="000080"/>
              <w:bottom w:val="single" w:sz="6" w:space="0" w:color="000080"/>
            </w:tcBorders>
            <w:shd w:val="clear" w:color="auto" w:fill="auto"/>
          </w:tcPr>
          <w:p w14:paraId="4ED45F08"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precio unitario CIP]</w:t>
            </w:r>
          </w:p>
          <w:p w14:paraId="444E83FB"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132A185E"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50F57C01"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74A3127E"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2F096DB3"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tc>
        <w:tc>
          <w:tcPr>
            <w:tcW w:w="1074" w:type="dxa"/>
            <w:tcBorders>
              <w:top w:val="single" w:sz="6" w:space="0" w:color="000080"/>
              <w:left w:val="single" w:sz="6" w:space="0" w:color="000080"/>
              <w:bottom w:val="single" w:sz="6" w:space="0" w:color="000080"/>
            </w:tcBorders>
            <w:shd w:val="clear" w:color="auto" w:fill="auto"/>
          </w:tcPr>
          <w:p w14:paraId="17C244AC"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precio total CIP por cada artículo]</w:t>
            </w:r>
          </w:p>
          <w:p w14:paraId="12D12964"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7D2DAFED"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5CC305B1"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p>
        </w:tc>
        <w:tc>
          <w:tcPr>
            <w:tcW w:w="2002" w:type="dxa"/>
            <w:gridSpan w:val="2"/>
            <w:tcBorders>
              <w:top w:val="single" w:sz="6" w:space="0" w:color="000080"/>
              <w:left w:val="single" w:sz="6" w:space="0" w:color="000080"/>
              <w:bottom w:val="single" w:sz="6" w:space="0" w:color="000080"/>
            </w:tcBorders>
            <w:shd w:val="clear" w:color="auto" w:fill="auto"/>
          </w:tcPr>
          <w:p w14:paraId="40BE3509"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costo de la mano de obra, materia prima y componentes de origen en el País del Comprador como un % del precio CIP de cada artículo]</w:t>
            </w:r>
          </w:p>
        </w:tc>
        <w:tc>
          <w:tcPr>
            <w:tcW w:w="1134" w:type="dxa"/>
            <w:tcBorders>
              <w:top w:val="single" w:sz="6" w:space="0" w:color="000080"/>
              <w:left w:val="single" w:sz="6" w:space="0" w:color="000080"/>
              <w:bottom w:val="single" w:sz="6" w:space="0" w:color="000080"/>
              <w:right w:val="single" w:sz="6" w:space="0" w:color="000080"/>
            </w:tcBorders>
          </w:tcPr>
          <w:p w14:paraId="5C057D06"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precio total por artículo]</w:t>
            </w:r>
          </w:p>
          <w:p w14:paraId="599A3874"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0C749BDA"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708BA846"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38C37A78"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p>
        </w:tc>
        <w:tc>
          <w:tcPr>
            <w:tcW w:w="1318" w:type="dxa"/>
            <w:tcBorders>
              <w:top w:val="single" w:sz="6" w:space="0" w:color="000080"/>
              <w:left w:val="single" w:sz="6" w:space="0" w:color="000080"/>
              <w:bottom w:val="single" w:sz="6" w:space="0" w:color="000080"/>
            </w:tcBorders>
          </w:tcPr>
          <w:p w14:paraId="3E3E1CF1"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 xml:space="preserve">[indicar precio unitario </w:t>
            </w:r>
            <w:r>
              <w:rPr>
                <w:rFonts w:asciiTheme="minorHAnsi" w:hAnsiTheme="minorHAnsi"/>
                <w:i/>
                <w:color w:val="4472C4" w:themeColor="accent1"/>
                <w:sz w:val="20"/>
                <w:szCs w:val="20"/>
                <w:lang w:val="es-ES"/>
              </w:rPr>
              <w:t>DDP</w:t>
            </w:r>
            <w:r w:rsidRPr="00334DEA">
              <w:rPr>
                <w:rFonts w:asciiTheme="minorHAnsi" w:hAnsiTheme="minorHAnsi"/>
                <w:i/>
                <w:color w:val="4472C4" w:themeColor="accent1"/>
                <w:sz w:val="20"/>
                <w:szCs w:val="20"/>
                <w:lang w:val="es-ES"/>
              </w:rPr>
              <w:t>]</w:t>
            </w:r>
          </w:p>
          <w:p w14:paraId="6FE93119"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600D8D55"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02F3DC76"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p>
        </w:tc>
        <w:tc>
          <w:tcPr>
            <w:tcW w:w="1659" w:type="dxa"/>
            <w:tcBorders>
              <w:top w:val="single" w:sz="6" w:space="0" w:color="000080"/>
              <w:left w:val="single" w:sz="6" w:space="0" w:color="000080"/>
              <w:bottom w:val="single" w:sz="6" w:space="0" w:color="000080"/>
            </w:tcBorders>
          </w:tcPr>
          <w:p w14:paraId="605D4187"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 xml:space="preserve">[indicar precio total </w:t>
            </w:r>
            <w:r>
              <w:rPr>
                <w:rFonts w:asciiTheme="minorHAnsi" w:hAnsiTheme="minorHAnsi"/>
                <w:i/>
                <w:color w:val="4472C4" w:themeColor="accent1"/>
                <w:sz w:val="20"/>
                <w:szCs w:val="20"/>
                <w:lang w:val="es-ES"/>
              </w:rPr>
              <w:t>DDP</w:t>
            </w:r>
            <w:r w:rsidRPr="00334DEA">
              <w:rPr>
                <w:rFonts w:asciiTheme="minorHAnsi" w:hAnsiTheme="minorHAnsi"/>
                <w:i/>
                <w:color w:val="4472C4" w:themeColor="accent1"/>
                <w:sz w:val="20"/>
                <w:szCs w:val="20"/>
                <w:lang w:val="es-ES"/>
              </w:rPr>
              <w:t xml:space="preserve"> por cada artículo]</w:t>
            </w:r>
          </w:p>
          <w:p w14:paraId="74A7CDC1"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648D63AA"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p w14:paraId="1F356905"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p>
        </w:tc>
        <w:tc>
          <w:tcPr>
            <w:tcW w:w="1885" w:type="dxa"/>
            <w:tcBorders>
              <w:top w:val="single" w:sz="6" w:space="0" w:color="000080"/>
              <w:left w:val="single" w:sz="6" w:space="0" w:color="000080"/>
              <w:bottom w:val="single" w:sz="6" w:space="0" w:color="000080"/>
              <w:right w:val="double" w:sz="6" w:space="0" w:color="000080"/>
            </w:tcBorders>
            <w:shd w:val="clear" w:color="auto" w:fill="auto"/>
          </w:tcPr>
          <w:p w14:paraId="5F0AACBF" w14:textId="77777777" w:rsidR="00A314F8" w:rsidRPr="00334DEA" w:rsidRDefault="00A314F8" w:rsidP="002A0692">
            <w:pPr>
              <w:spacing w:after="0" w:line="240" w:lineRule="auto"/>
              <w:jc w:val="center"/>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impuestos sobre la venta y otros pagaderos por artículo si el contrato es adjudicado]</w:t>
            </w:r>
          </w:p>
          <w:p w14:paraId="3792039D"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p>
        </w:tc>
      </w:tr>
      <w:tr w:rsidR="00A314F8" w:rsidRPr="008D2747" w14:paraId="2A6D452A" w14:textId="77777777" w:rsidTr="002A0692">
        <w:trPr>
          <w:cantSplit/>
        </w:trPr>
        <w:tc>
          <w:tcPr>
            <w:tcW w:w="892" w:type="dxa"/>
            <w:tcBorders>
              <w:top w:val="single" w:sz="6" w:space="0" w:color="000080"/>
              <w:left w:val="double" w:sz="6" w:space="0" w:color="000080"/>
              <w:bottom w:val="single" w:sz="6" w:space="0" w:color="000080"/>
            </w:tcBorders>
            <w:shd w:val="clear" w:color="auto" w:fill="auto"/>
          </w:tcPr>
          <w:p w14:paraId="068F546D"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228" w:type="dxa"/>
            <w:tcBorders>
              <w:top w:val="single" w:sz="6" w:space="0" w:color="000080"/>
              <w:left w:val="single" w:sz="6" w:space="0" w:color="000080"/>
              <w:bottom w:val="single" w:sz="6" w:space="0" w:color="000080"/>
            </w:tcBorders>
            <w:shd w:val="clear" w:color="auto" w:fill="auto"/>
          </w:tcPr>
          <w:p w14:paraId="43A67CBD"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086" w:type="dxa"/>
            <w:gridSpan w:val="2"/>
            <w:tcBorders>
              <w:top w:val="single" w:sz="6" w:space="0" w:color="000080"/>
              <w:left w:val="single" w:sz="6" w:space="0" w:color="000080"/>
              <w:bottom w:val="single" w:sz="6" w:space="0" w:color="000080"/>
            </w:tcBorders>
            <w:shd w:val="clear" w:color="auto" w:fill="auto"/>
          </w:tcPr>
          <w:p w14:paraId="650C3FC4"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246" w:type="dxa"/>
            <w:tcBorders>
              <w:top w:val="single" w:sz="6" w:space="0" w:color="000080"/>
              <w:left w:val="single" w:sz="6" w:space="0" w:color="000080"/>
              <w:bottom w:val="single" w:sz="6" w:space="0" w:color="000080"/>
            </w:tcBorders>
            <w:shd w:val="clear" w:color="auto" w:fill="auto"/>
          </w:tcPr>
          <w:p w14:paraId="21F72BA1"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530" w:type="dxa"/>
            <w:tcBorders>
              <w:top w:val="single" w:sz="6" w:space="0" w:color="000080"/>
              <w:left w:val="single" w:sz="6" w:space="0" w:color="000080"/>
              <w:bottom w:val="single" w:sz="6" w:space="0" w:color="000080"/>
            </w:tcBorders>
            <w:shd w:val="clear" w:color="auto" w:fill="auto"/>
          </w:tcPr>
          <w:p w14:paraId="225188C5"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074" w:type="dxa"/>
            <w:tcBorders>
              <w:top w:val="single" w:sz="6" w:space="0" w:color="000080"/>
              <w:left w:val="single" w:sz="6" w:space="0" w:color="000080"/>
              <w:bottom w:val="single" w:sz="6" w:space="0" w:color="000080"/>
            </w:tcBorders>
            <w:shd w:val="clear" w:color="auto" w:fill="auto"/>
          </w:tcPr>
          <w:p w14:paraId="2CF8B9C5"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2002" w:type="dxa"/>
            <w:gridSpan w:val="2"/>
            <w:tcBorders>
              <w:top w:val="single" w:sz="6" w:space="0" w:color="000080"/>
              <w:left w:val="single" w:sz="6" w:space="0" w:color="000080"/>
              <w:bottom w:val="single" w:sz="6" w:space="0" w:color="000080"/>
            </w:tcBorders>
            <w:shd w:val="clear" w:color="auto" w:fill="auto"/>
          </w:tcPr>
          <w:p w14:paraId="5CFB89FD"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134" w:type="dxa"/>
            <w:tcBorders>
              <w:top w:val="single" w:sz="6" w:space="0" w:color="000080"/>
              <w:left w:val="single" w:sz="6" w:space="0" w:color="000080"/>
              <w:bottom w:val="single" w:sz="6" w:space="0" w:color="000080"/>
              <w:right w:val="single" w:sz="6" w:space="0" w:color="000080"/>
            </w:tcBorders>
          </w:tcPr>
          <w:p w14:paraId="38E99D6E"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318" w:type="dxa"/>
            <w:tcBorders>
              <w:top w:val="single" w:sz="6" w:space="0" w:color="000080"/>
              <w:left w:val="single" w:sz="6" w:space="0" w:color="000080"/>
              <w:bottom w:val="single" w:sz="6" w:space="0" w:color="000080"/>
            </w:tcBorders>
          </w:tcPr>
          <w:p w14:paraId="75495BBA"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659" w:type="dxa"/>
            <w:tcBorders>
              <w:top w:val="single" w:sz="6" w:space="0" w:color="000080"/>
              <w:left w:val="single" w:sz="6" w:space="0" w:color="000080"/>
              <w:bottom w:val="single" w:sz="6" w:space="0" w:color="000080"/>
            </w:tcBorders>
          </w:tcPr>
          <w:p w14:paraId="1A50D573"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885" w:type="dxa"/>
            <w:tcBorders>
              <w:top w:val="single" w:sz="6" w:space="0" w:color="000080"/>
              <w:left w:val="single" w:sz="6" w:space="0" w:color="000080"/>
              <w:bottom w:val="single" w:sz="6" w:space="0" w:color="000080"/>
              <w:right w:val="double" w:sz="6" w:space="0" w:color="000080"/>
            </w:tcBorders>
            <w:shd w:val="clear" w:color="auto" w:fill="auto"/>
          </w:tcPr>
          <w:p w14:paraId="2A195F64"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8D2747" w14:paraId="73B7D64A" w14:textId="77777777" w:rsidTr="002A0692">
        <w:trPr>
          <w:cantSplit/>
        </w:trPr>
        <w:tc>
          <w:tcPr>
            <w:tcW w:w="892" w:type="dxa"/>
            <w:tcBorders>
              <w:top w:val="single" w:sz="6" w:space="0" w:color="000080"/>
              <w:left w:val="double" w:sz="6" w:space="0" w:color="000080"/>
              <w:bottom w:val="single" w:sz="6" w:space="0" w:color="000080"/>
            </w:tcBorders>
            <w:shd w:val="clear" w:color="auto" w:fill="auto"/>
          </w:tcPr>
          <w:p w14:paraId="3D031AD3"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228" w:type="dxa"/>
            <w:tcBorders>
              <w:top w:val="single" w:sz="6" w:space="0" w:color="000080"/>
              <w:left w:val="single" w:sz="6" w:space="0" w:color="000080"/>
              <w:bottom w:val="single" w:sz="6" w:space="0" w:color="000080"/>
            </w:tcBorders>
            <w:shd w:val="clear" w:color="auto" w:fill="auto"/>
          </w:tcPr>
          <w:p w14:paraId="3B28DDD4"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086" w:type="dxa"/>
            <w:gridSpan w:val="2"/>
            <w:tcBorders>
              <w:top w:val="single" w:sz="6" w:space="0" w:color="000080"/>
              <w:left w:val="single" w:sz="6" w:space="0" w:color="000080"/>
              <w:bottom w:val="single" w:sz="6" w:space="0" w:color="000080"/>
            </w:tcBorders>
            <w:shd w:val="clear" w:color="auto" w:fill="auto"/>
          </w:tcPr>
          <w:p w14:paraId="29D2EB4E"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246" w:type="dxa"/>
            <w:tcBorders>
              <w:top w:val="single" w:sz="6" w:space="0" w:color="000080"/>
              <w:left w:val="single" w:sz="6" w:space="0" w:color="000080"/>
              <w:bottom w:val="single" w:sz="6" w:space="0" w:color="000080"/>
            </w:tcBorders>
            <w:shd w:val="clear" w:color="auto" w:fill="auto"/>
          </w:tcPr>
          <w:p w14:paraId="1B99C849"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530" w:type="dxa"/>
            <w:tcBorders>
              <w:top w:val="single" w:sz="6" w:space="0" w:color="000080"/>
              <w:left w:val="single" w:sz="6" w:space="0" w:color="000080"/>
              <w:bottom w:val="single" w:sz="6" w:space="0" w:color="000080"/>
            </w:tcBorders>
            <w:shd w:val="clear" w:color="auto" w:fill="auto"/>
          </w:tcPr>
          <w:p w14:paraId="75A54DCA"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074" w:type="dxa"/>
            <w:tcBorders>
              <w:top w:val="single" w:sz="6" w:space="0" w:color="000080"/>
              <w:left w:val="single" w:sz="6" w:space="0" w:color="000080"/>
              <w:bottom w:val="single" w:sz="6" w:space="0" w:color="000080"/>
            </w:tcBorders>
            <w:shd w:val="clear" w:color="auto" w:fill="auto"/>
          </w:tcPr>
          <w:p w14:paraId="61A64434"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2002" w:type="dxa"/>
            <w:gridSpan w:val="2"/>
            <w:tcBorders>
              <w:top w:val="single" w:sz="6" w:space="0" w:color="000080"/>
              <w:left w:val="single" w:sz="6" w:space="0" w:color="000080"/>
              <w:bottom w:val="single" w:sz="6" w:space="0" w:color="000080"/>
            </w:tcBorders>
            <w:shd w:val="clear" w:color="auto" w:fill="auto"/>
          </w:tcPr>
          <w:p w14:paraId="4293689D"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134" w:type="dxa"/>
            <w:tcBorders>
              <w:top w:val="single" w:sz="6" w:space="0" w:color="000080"/>
              <w:left w:val="single" w:sz="6" w:space="0" w:color="000080"/>
              <w:bottom w:val="single" w:sz="6" w:space="0" w:color="000080"/>
              <w:right w:val="single" w:sz="6" w:space="0" w:color="000080"/>
            </w:tcBorders>
          </w:tcPr>
          <w:p w14:paraId="2C213431"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318" w:type="dxa"/>
            <w:tcBorders>
              <w:top w:val="single" w:sz="6" w:space="0" w:color="000080"/>
              <w:left w:val="single" w:sz="6" w:space="0" w:color="000080"/>
              <w:bottom w:val="single" w:sz="6" w:space="0" w:color="000080"/>
            </w:tcBorders>
          </w:tcPr>
          <w:p w14:paraId="10DBF786"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659" w:type="dxa"/>
            <w:tcBorders>
              <w:top w:val="single" w:sz="6" w:space="0" w:color="000080"/>
              <w:left w:val="single" w:sz="6" w:space="0" w:color="000080"/>
              <w:bottom w:val="single" w:sz="6" w:space="0" w:color="000080"/>
            </w:tcBorders>
          </w:tcPr>
          <w:p w14:paraId="61B37A3D"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885" w:type="dxa"/>
            <w:tcBorders>
              <w:top w:val="single" w:sz="6" w:space="0" w:color="000080"/>
              <w:left w:val="single" w:sz="6" w:space="0" w:color="000080"/>
              <w:bottom w:val="single" w:sz="6" w:space="0" w:color="000080"/>
              <w:right w:val="double" w:sz="6" w:space="0" w:color="000080"/>
            </w:tcBorders>
            <w:shd w:val="clear" w:color="auto" w:fill="auto"/>
          </w:tcPr>
          <w:p w14:paraId="3D655698"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8D2747" w14:paraId="54CEA4D1" w14:textId="77777777" w:rsidTr="002A0692">
        <w:trPr>
          <w:cantSplit/>
        </w:trPr>
        <w:tc>
          <w:tcPr>
            <w:tcW w:w="892" w:type="dxa"/>
            <w:tcBorders>
              <w:top w:val="single" w:sz="6" w:space="0" w:color="000080"/>
              <w:left w:val="double" w:sz="6" w:space="0" w:color="000080"/>
              <w:bottom w:val="single" w:sz="6" w:space="0" w:color="000080"/>
            </w:tcBorders>
            <w:shd w:val="clear" w:color="auto" w:fill="auto"/>
          </w:tcPr>
          <w:p w14:paraId="6EA4C340"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228" w:type="dxa"/>
            <w:tcBorders>
              <w:top w:val="single" w:sz="6" w:space="0" w:color="000080"/>
              <w:left w:val="single" w:sz="6" w:space="0" w:color="000080"/>
              <w:bottom w:val="single" w:sz="6" w:space="0" w:color="000080"/>
            </w:tcBorders>
            <w:shd w:val="clear" w:color="auto" w:fill="auto"/>
          </w:tcPr>
          <w:p w14:paraId="41E35D85"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086" w:type="dxa"/>
            <w:gridSpan w:val="2"/>
            <w:tcBorders>
              <w:top w:val="single" w:sz="6" w:space="0" w:color="000080"/>
              <w:left w:val="single" w:sz="6" w:space="0" w:color="000080"/>
              <w:bottom w:val="single" w:sz="6" w:space="0" w:color="000080"/>
            </w:tcBorders>
            <w:shd w:val="clear" w:color="auto" w:fill="auto"/>
          </w:tcPr>
          <w:p w14:paraId="4A87871D"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246" w:type="dxa"/>
            <w:tcBorders>
              <w:top w:val="single" w:sz="6" w:space="0" w:color="000080"/>
              <w:left w:val="single" w:sz="6" w:space="0" w:color="000080"/>
              <w:bottom w:val="single" w:sz="6" w:space="0" w:color="000080"/>
            </w:tcBorders>
            <w:shd w:val="clear" w:color="auto" w:fill="auto"/>
          </w:tcPr>
          <w:p w14:paraId="4C574E88"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530" w:type="dxa"/>
            <w:tcBorders>
              <w:top w:val="single" w:sz="6" w:space="0" w:color="000080"/>
              <w:left w:val="single" w:sz="6" w:space="0" w:color="000080"/>
              <w:bottom w:val="double" w:sz="6" w:space="0" w:color="00000A"/>
            </w:tcBorders>
            <w:shd w:val="clear" w:color="auto" w:fill="auto"/>
          </w:tcPr>
          <w:p w14:paraId="4C6C9FEE"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074" w:type="dxa"/>
            <w:tcBorders>
              <w:top w:val="single" w:sz="6" w:space="0" w:color="000080"/>
              <w:left w:val="single" w:sz="6" w:space="0" w:color="000080"/>
              <w:bottom w:val="double" w:sz="6" w:space="0" w:color="00000A"/>
            </w:tcBorders>
            <w:shd w:val="clear" w:color="auto" w:fill="auto"/>
          </w:tcPr>
          <w:p w14:paraId="7E405635"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2002" w:type="dxa"/>
            <w:gridSpan w:val="2"/>
            <w:tcBorders>
              <w:top w:val="single" w:sz="6" w:space="0" w:color="000080"/>
              <w:left w:val="single" w:sz="6" w:space="0" w:color="000080"/>
              <w:bottom w:val="double" w:sz="6" w:space="0" w:color="00000A"/>
            </w:tcBorders>
            <w:shd w:val="clear" w:color="auto" w:fill="auto"/>
          </w:tcPr>
          <w:p w14:paraId="05382CEA"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134" w:type="dxa"/>
            <w:tcBorders>
              <w:top w:val="single" w:sz="6" w:space="0" w:color="000080"/>
              <w:left w:val="single" w:sz="6" w:space="0" w:color="000080"/>
              <w:bottom w:val="double" w:sz="6" w:space="0" w:color="00000A"/>
              <w:right w:val="single" w:sz="6" w:space="0" w:color="000080"/>
            </w:tcBorders>
          </w:tcPr>
          <w:p w14:paraId="571FB1A6"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318" w:type="dxa"/>
            <w:tcBorders>
              <w:top w:val="single" w:sz="6" w:space="0" w:color="000080"/>
              <w:left w:val="single" w:sz="6" w:space="0" w:color="000080"/>
              <w:bottom w:val="double" w:sz="6" w:space="0" w:color="00000A"/>
            </w:tcBorders>
          </w:tcPr>
          <w:p w14:paraId="75EF0053"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659" w:type="dxa"/>
            <w:tcBorders>
              <w:top w:val="single" w:sz="6" w:space="0" w:color="000080"/>
              <w:left w:val="single" w:sz="6" w:space="0" w:color="000080"/>
              <w:bottom w:val="double" w:sz="6" w:space="0" w:color="00000A"/>
            </w:tcBorders>
          </w:tcPr>
          <w:p w14:paraId="6CEC53E1"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885" w:type="dxa"/>
            <w:tcBorders>
              <w:top w:val="single" w:sz="6" w:space="0" w:color="000080"/>
              <w:left w:val="single" w:sz="6" w:space="0" w:color="000080"/>
              <w:bottom w:val="double" w:sz="6" w:space="0" w:color="00000A"/>
              <w:right w:val="double" w:sz="6" w:space="0" w:color="000080"/>
            </w:tcBorders>
            <w:shd w:val="clear" w:color="auto" w:fill="auto"/>
          </w:tcPr>
          <w:p w14:paraId="415AD5F3"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2A30FA" w14:paraId="5669926C" w14:textId="77777777" w:rsidTr="002A0692">
        <w:trPr>
          <w:cantSplit/>
          <w:trHeight w:val="333"/>
        </w:trPr>
        <w:tc>
          <w:tcPr>
            <w:tcW w:w="4452" w:type="dxa"/>
            <w:gridSpan w:val="5"/>
            <w:tcBorders>
              <w:top w:val="double" w:sz="6" w:space="0" w:color="00000A"/>
              <w:right w:val="double" w:sz="4" w:space="0" w:color="00000A"/>
            </w:tcBorders>
            <w:shd w:val="clear" w:color="auto" w:fill="auto"/>
          </w:tcPr>
          <w:p w14:paraId="1695C217"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530" w:type="dxa"/>
            <w:tcBorders>
              <w:top w:val="double" w:sz="6" w:space="0" w:color="00000A"/>
              <w:left w:val="double" w:sz="4" w:space="0" w:color="00000A"/>
              <w:bottom w:val="double" w:sz="4" w:space="0" w:color="00000A"/>
              <w:right w:val="single" w:sz="4" w:space="0" w:color="00000A"/>
            </w:tcBorders>
            <w:shd w:val="clear" w:color="auto" w:fill="auto"/>
          </w:tcPr>
          <w:p w14:paraId="0A43AFDF"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roofErr w:type="gramStart"/>
            <w:r w:rsidRPr="00380E87">
              <w:rPr>
                <w:rFonts w:asciiTheme="minorHAnsi" w:hAnsiTheme="minorHAnsi"/>
                <w:bCs w:val="0"/>
                <w:i w:val="0"/>
                <w:color w:val="auto"/>
                <w:lang w:val="es-ES"/>
              </w:rPr>
              <w:t>Total</w:t>
            </w:r>
            <w:proofErr w:type="gramEnd"/>
            <w:r w:rsidRPr="00380E87">
              <w:rPr>
                <w:rFonts w:asciiTheme="minorHAnsi" w:hAnsiTheme="minorHAnsi"/>
                <w:bCs w:val="0"/>
                <w:i w:val="0"/>
                <w:color w:val="auto"/>
                <w:lang w:val="es-ES"/>
              </w:rPr>
              <w:t xml:space="preserve"> Bienes 3</w:t>
            </w:r>
          </w:p>
        </w:tc>
        <w:tc>
          <w:tcPr>
            <w:tcW w:w="1074" w:type="dxa"/>
            <w:tcBorders>
              <w:top w:val="double" w:sz="6" w:space="0" w:color="00000A"/>
              <w:left w:val="single" w:sz="4" w:space="0" w:color="00000A"/>
              <w:bottom w:val="double" w:sz="4" w:space="0" w:color="00000A"/>
              <w:right w:val="single" w:sz="4" w:space="0" w:color="00000A"/>
            </w:tcBorders>
            <w:shd w:val="clear" w:color="auto" w:fill="auto"/>
          </w:tcPr>
          <w:p w14:paraId="61BEA460"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2002" w:type="dxa"/>
            <w:gridSpan w:val="2"/>
            <w:tcBorders>
              <w:top w:val="double" w:sz="6" w:space="0" w:color="00000A"/>
              <w:left w:val="single" w:sz="4" w:space="0" w:color="00000A"/>
              <w:bottom w:val="double" w:sz="4" w:space="0" w:color="00000A"/>
              <w:right w:val="single" w:sz="4" w:space="0" w:color="00000A"/>
            </w:tcBorders>
            <w:shd w:val="clear" w:color="auto" w:fill="auto"/>
          </w:tcPr>
          <w:p w14:paraId="69B4D0B6"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134" w:type="dxa"/>
            <w:tcBorders>
              <w:top w:val="double" w:sz="6" w:space="0" w:color="00000A"/>
              <w:left w:val="single" w:sz="4" w:space="0" w:color="00000A"/>
              <w:bottom w:val="double" w:sz="4" w:space="0" w:color="00000A"/>
              <w:right w:val="single" w:sz="4" w:space="0" w:color="00000A"/>
            </w:tcBorders>
            <w:shd w:val="clear" w:color="auto" w:fill="auto"/>
          </w:tcPr>
          <w:p w14:paraId="58B7CE27" w14:textId="77777777" w:rsidR="00A314F8" w:rsidRPr="00380E87" w:rsidDel="00DB5E67"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318" w:type="dxa"/>
            <w:tcBorders>
              <w:top w:val="double" w:sz="6" w:space="0" w:color="00000A"/>
              <w:left w:val="single" w:sz="4" w:space="0" w:color="00000A"/>
              <w:bottom w:val="double" w:sz="4" w:space="0" w:color="00000A"/>
              <w:right w:val="single" w:sz="4" w:space="0" w:color="00000A"/>
            </w:tcBorders>
            <w:shd w:val="clear" w:color="auto" w:fill="000000" w:themeFill="text1"/>
          </w:tcPr>
          <w:p w14:paraId="1E6C878F" w14:textId="77777777" w:rsidR="00A314F8" w:rsidRPr="00380E87" w:rsidDel="00DB5E67"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659" w:type="dxa"/>
            <w:tcBorders>
              <w:top w:val="double" w:sz="6" w:space="0" w:color="00000A"/>
              <w:left w:val="single" w:sz="4" w:space="0" w:color="00000A"/>
              <w:bottom w:val="double" w:sz="4" w:space="0" w:color="00000A"/>
              <w:right w:val="single" w:sz="4" w:space="0" w:color="00000A"/>
            </w:tcBorders>
          </w:tcPr>
          <w:p w14:paraId="4499472D" w14:textId="77777777" w:rsidR="00A314F8" w:rsidRPr="00380E87"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1885" w:type="dxa"/>
            <w:tcBorders>
              <w:top w:val="double" w:sz="6" w:space="0" w:color="00000A"/>
              <w:left w:val="single" w:sz="4" w:space="0" w:color="00000A"/>
              <w:bottom w:val="double" w:sz="4" w:space="0" w:color="00000A"/>
              <w:right w:val="double" w:sz="6" w:space="0" w:color="00000A"/>
            </w:tcBorders>
            <w:shd w:val="clear" w:color="auto" w:fill="auto"/>
          </w:tcPr>
          <w:p w14:paraId="474C551A"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5D2FB4" w14:paraId="7CADC56A" w14:textId="77777777" w:rsidTr="002A0692">
        <w:tblPrEx>
          <w:tblBorders>
            <w:bottom w:val="single" w:sz="4" w:space="0" w:color="auto"/>
          </w:tblBorders>
        </w:tblPrEx>
        <w:trPr>
          <w:cantSplit/>
          <w:trHeight w:val="333"/>
        </w:trPr>
        <w:tc>
          <w:tcPr>
            <w:tcW w:w="15054" w:type="dxa"/>
            <w:gridSpan w:val="13"/>
            <w:tcBorders>
              <w:top w:val="nil"/>
              <w:bottom w:val="nil"/>
            </w:tcBorders>
          </w:tcPr>
          <w:p w14:paraId="2B231A1E"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8D2747" w14:paraId="5C938CB0" w14:textId="77777777" w:rsidTr="002A0692">
        <w:tblPrEx>
          <w:tblBorders>
            <w:bottom w:val="single" w:sz="4" w:space="0" w:color="auto"/>
          </w:tblBorders>
        </w:tblPrEx>
        <w:trPr>
          <w:cantSplit/>
          <w:trHeight w:val="333"/>
        </w:trPr>
        <w:tc>
          <w:tcPr>
            <w:tcW w:w="2387" w:type="dxa"/>
            <w:gridSpan w:val="3"/>
            <w:tcBorders>
              <w:top w:val="nil"/>
              <w:left w:val="nil"/>
              <w:bottom w:val="nil"/>
              <w:right w:val="nil"/>
            </w:tcBorders>
            <w:shd w:val="clear" w:color="auto" w:fill="auto"/>
          </w:tcPr>
          <w:p w14:paraId="317B6F8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Firma</w:t>
            </w:r>
            <w:proofErr w:type="spellEnd"/>
            <w:r w:rsidRPr="005D2FB4">
              <w:rPr>
                <w:rFonts w:asciiTheme="minorHAnsi" w:hAnsiTheme="minorHAnsi"/>
              </w:rPr>
              <w:t xml:space="preserve"> del </w:t>
            </w:r>
            <w:proofErr w:type="spellStart"/>
            <w:r w:rsidRPr="005D2FB4">
              <w:rPr>
                <w:rFonts w:asciiTheme="minorHAnsi" w:hAnsiTheme="minorHAnsi"/>
              </w:rPr>
              <w:t>Oferente</w:t>
            </w:r>
            <w:proofErr w:type="spellEnd"/>
            <w:r w:rsidRPr="005D2FB4">
              <w:rPr>
                <w:rFonts w:asciiTheme="minorHAnsi" w:hAnsiTheme="minorHAnsi"/>
              </w:rPr>
              <w:t xml:space="preserve"> </w:t>
            </w:r>
          </w:p>
        </w:tc>
        <w:tc>
          <w:tcPr>
            <w:tcW w:w="5011" w:type="dxa"/>
            <w:gridSpan w:val="5"/>
            <w:tcBorders>
              <w:top w:val="nil"/>
              <w:left w:val="nil"/>
              <w:bottom w:val="single" w:sz="4" w:space="0" w:color="auto"/>
              <w:right w:val="nil"/>
            </w:tcBorders>
            <w:shd w:val="clear" w:color="auto" w:fill="auto"/>
          </w:tcPr>
          <w:p w14:paraId="6771E61B" w14:textId="77777777" w:rsidR="00A314F8" w:rsidRPr="00380E87" w:rsidRDefault="00A314F8" w:rsidP="002A0692">
            <w:pPr>
              <w:pStyle w:val="Ttulo41"/>
              <w:numPr>
                <w:ilvl w:val="0"/>
                <w:numId w:val="0"/>
              </w:numPr>
              <w:spacing w:before="0" w:line="240" w:lineRule="auto"/>
              <w:jc w:val="center"/>
              <w:rPr>
                <w:rFonts w:asciiTheme="minorHAnsi" w:hAnsiTheme="minorHAnsi"/>
                <w:b w:val="0"/>
                <w:bCs w:val="0"/>
                <w:iCs w:val="0"/>
                <w:color w:val="auto"/>
                <w:lang w:val="es-ES"/>
              </w:rPr>
            </w:pPr>
            <w:r w:rsidRPr="00380E87">
              <w:rPr>
                <w:rFonts w:asciiTheme="minorHAnsi" w:hAnsiTheme="minorHAnsi"/>
                <w:b w:val="0"/>
                <w:bCs w:val="0"/>
                <w:iCs w:val="0"/>
                <w:color w:val="4472C4" w:themeColor="accent1"/>
                <w:sz w:val="20"/>
                <w:szCs w:val="20"/>
                <w:lang w:val="es-ES"/>
              </w:rPr>
              <w:t>[firma de la persona que suscribe la oferta]</w:t>
            </w:r>
          </w:p>
        </w:tc>
        <w:tc>
          <w:tcPr>
            <w:tcW w:w="7656" w:type="dxa"/>
            <w:gridSpan w:val="5"/>
            <w:tcBorders>
              <w:top w:val="nil"/>
              <w:left w:val="nil"/>
              <w:bottom w:val="nil"/>
            </w:tcBorders>
          </w:tcPr>
          <w:p w14:paraId="17957AC5"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8D2747" w14:paraId="126CC1CD" w14:textId="77777777" w:rsidTr="002A0692">
        <w:tblPrEx>
          <w:tblBorders>
            <w:bottom w:val="single" w:sz="4" w:space="0" w:color="auto"/>
          </w:tblBorders>
        </w:tblPrEx>
        <w:trPr>
          <w:cantSplit/>
          <w:trHeight w:val="333"/>
        </w:trPr>
        <w:tc>
          <w:tcPr>
            <w:tcW w:w="2387" w:type="dxa"/>
            <w:gridSpan w:val="3"/>
            <w:tcBorders>
              <w:top w:val="nil"/>
              <w:left w:val="nil"/>
              <w:bottom w:val="nil"/>
              <w:right w:val="nil"/>
            </w:tcBorders>
            <w:shd w:val="clear" w:color="auto" w:fill="auto"/>
          </w:tcPr>
          <w:p w14:paraId="238933D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Nombre</w:t>
            </w:r>
            <w:proofErr w:type="spellEnd"/>
            <w:r w:rsidRPr="005D2FB4">
              <w:rPr>
                <w:rFonts w:asciiTheme="minorHAnsi" w:hAnsiTheme="minorHAnsi"/>
              </w:rPr>
              <w:t xml:space="preserve"> del </w:t>
            </w:r>
            <w:proofErr w:type="spellStart"/>
            <w:r w:rsidRPr="005D2FB4">
              <w:rPr>
                <w:rFonts w:asciiTheme="minorHAnsi" w:hAnsiTheme="minorHAnsi"/>
              </w:rPr>
              <w:t>Oferente</w:t>
            </w:r>
            <w:proofErr w:type="spellEnd"/>
            <w:r w:rsidRPr="005D2FB4">
              <w:rPr>
                <w:rFonts w:asciiTheme="minorHAnsi" w:hAnsiTheme="minorHAnsi"/>
              </w:rPr>
              <w:t xml:space="preserve"> </w:t>
            </w:r>
          </w:p>
        </w:tc>
        <w:tc>
          <w:tcPr>
            <w:tcW w:w="5011" w:type="dxa"/>
            <w:gridSpan w:val="5"/>
            <w:tcBorders>
              <w:top w:val="nil"/>
              <w:left w:val="nil"/>
              <w:bottom w:val="nil"/>
              <w:right w:val="nil"/>
            </w:tcBorders>
            <w:shd w:val="clear" w:color="auto" w:fill="auto"/>
          </w:tcPr>
          <w:p w14:paraId="6195F11A" w14:textId="77777777" w:rsidR="00A314F8" w:rsidRPr="00380E87" w:rsidRDefault="00A314F8" w:rsidP="002A0692">
            <w:pPr>
              <w:pStyle w:val="Ttulo41"/>
              <w:numPr>
                <w:ilvl w:val="0"/>
                <w:numId w:val="0"/>
              </w:numPr>
              <w:spacing w:before="0" w:line="240" w:lineRule="auto"/>
              <w:jc w:val="center"/>
              <w:rPr>
                <w:rFonts w:asciiTheme="minorHAnsi" w:hAnsiTheme="minorHAnsi"/>
                <w:b w:val="0"/>
                <w:bCs w:val="0"/>
                <w:iCs w:val="0"/>
                <w:color w:val="auto"/>
                <w:lang w:val="es-ES"/>
              </w:rPr>
            </w:pPr>
            <w:r w:rsidRPr="00380E87">
              <w:rPr>
                <w:rFonts w:asciiTheme="minorHAnsi" w:hAnsiTheme="minorHAnsi"/>
                <w:b w:val="0"/>
                <w:bCs w:val="0"/>
                <w:iCs w:val="0"/>
                <w:color w:val="4472C4" w:themeColor="accent1"/>
                <w:sz w:val="20"/>
                <w:szCs w:val="20"/>
                <w:lang w:val="es-ES"/>
              </w:rPr>
              <w:t>[indicar el nombre completo del Oferente]</w:t>
            </w:r>
          </w:p>
        </w:tc>
        <w:tc>
          <w:tcPr>
            <w:tcW w:w="7656" w:type="dxa"/>
            <w:gridSpan w:val="5"/>
            <w:tcBorders>
              <w:left w:val="nil"/>
              <w:bottom w:val="nil"/>
            </w:tcBorders>
          </w:tcPr>
          <w:p w14:paraId="504F6F46"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bl>
    <w:p w14:paraId="71538221" w14:textId="77777777" w:rsidR="00A314F8" w:rsidRPr="005D2FB4" w:rsidRDefault="00A314F8" w:rsidP="00A314F8">
      <w:pPr>
        <w:spacing w:after="0" w:line="240" w:lineRule="auto"/>
        <w:ind w:left="360"/>
        <w:rPr>
          <w:rFonts w:asciiTheme="minorHAnsi" w:hAnsiTheme="minorHAnsi"/>
          <w:b/>
          <w:lang w:val="es-ES"/>
        </w:rPr>
      </w:pPr>
    </w:p>
    <w:p w14:paraId="2BB40FB8" w14:textId="77777777" w:rsidR="00A314F8" w:rsidRPr="005D2FB4" w:rsidRDefault="00A314F8" w:rsidP="00A314F8">
      <w:pPr>
        <w:spacing w:line="240" w:lineRule="auto"/>
        <w:ind w:left="360"/>
        <w:rPr>
          <w:rFonts w:asciiTheme="minorHAnsi" w:hAnsiTheme="minorHAnsi"/>
          <w:b/>
          <w:lang w:val="es-ES"/>
        </w:rPr>
      </w:pPr>
    </w:p>
    <w:tbl>
      <w:tblPr>
        <w:tblW w:w="13750" w:type="dxa"/>
        <w:tblInd w:w="-142" w:type="dxa"/>
        <w:tblCellMar>
          <w:left w:w="94" w:type="dxa"/>
          <w:right w:w="72" w:type="dxa"/>
        </w:tblCellMar>
        <w:tblLook w:val="0000" w:firstRow="0" w:lastRow="0" w:firstColumn="0" w:lastColumn="0" w:noHBand="0" w:noVBand="0"/>
      </w:tblPr>
      <w:tblGrid>
        <w:gridCol w:w="962"/>
        <w:gridCol w:w="1764"/>
        <w:gridCol w:w="247"/>
        <w:gridCol w:w="1557"/>
        <w:gridCol w:w="1162"/>
        <w:gridCol w:w="1670"/>
        <w:gridCol w:w="10"/>
        <w:gridCol w:w="2130"/>
        <w:gridCol w:w="829"/>
        <w:gridCol w:w="1531"/>
        <w:gridCol w:w="1701"/>
        <w:gridCol w:w="172"/>
        <w:gridCol w:w="15"/>
      </w:tblGrid>
      <w:tr w:rsidR="00A314F8" w:rsidRPr="008D2747" w14:paraId="349ABD66" w14:textId="77777777" w:rsidTr="002A0692">
        <w:trPr>
          <w:gridAfter w:val="1"/>
          <w:wAfter w:w="15" w:type="dxa"/>
          <w:cantSplit/>
          <w:trHeight w:val="140"/>
        </w:trPr>
        <w:tc>
          <w:tcPr>
            <w:tcW w:w="13563" w:type="dxa"/>
            <w:gridSpan w:val="11"/>
            <w:shd w:val="clear" w:color="auto" w:fill="auto"/>
          </w:tcPr>
          <w:p w14:paraId="35CBD6B1"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bookmarkStart w:id="10" w:name="_Toc38282343"/>
            <w:r w:rsidRPr="005D2FB4">
              <w:rPr>
                <w:rFonts w:asciiTheme="minorHAnsi" w:hAnsiTheme="minorHAnsi"/>
                <w:bCs w:val="0"/>
                <w:i w:val="0"/>
                <w:color w:val="auto"/>
                <w:lang w:val="es-ES"/>
              </w:rPr>
              <w:t>Precio y Cronograma de cumplimiento – Servicios Conexos</w:t>
            </w:r>
            <w:bookmarkEnd w:id="10"/>
            <w:r w:rsidRPr="005D2FB4">
              <w:rPr>
                <w:rFonts w:asciiTheme="minorHAnsi" w:hAnsiTheme="minorHAnsi"/>
                <w:bCs w:val="0"/>
                <w:i w:val="0"/>
                <w:color w:val="auto"/>
                <w:lang w:val="es-ES"/>
              </w:rPr>
              <w:t xml:space="preserve"> </w:t>
            </w:r>
          </w:p>
        </w:tc>
        <w:tc>
          <w:tcPr>
            <w:tcW w:w="172" w:type="dxa"/>
            <w:shd w:val="clear" w:color="auto" w:fill="auto"/>
          </w:tcPr>
          <w:p w14:paraId="67F81DC3"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5D2FB4" w14:paraId="514C419D" w14:textId="77777777" w:rsidTr="002A0692">
        <w:trPr>
          <w:gridAfter w:val="1"/>
          <w:wAfter w:w="15" w:type="dxa"/>
          <w:cantSplit/>
        </w:trPr>
        <w:tc>
          <w:tcPr>
            <w:tcW w:w="2973" w:type="dxa"/>
            <w:gridSpan w:val="3"/>
            <w:tcBorders>
              <w:top w:val="double" w:sz="6" w:space="0" w:color="00000A"/>
              <w:left w:val="double" w:sz="6" w:space="0" w:color="00000A"/>
              <w:bottom w:val="double" w:sz="6" w:space="0" w:color="00000A"/>
            </w:tcBorders>
            <w:shd w:val="clear" w:color="auto" w:fill="auto"/>
          </w:tcPr>
          <w:p w14:paraId="2F60B9B0"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7358" w:type="dxa"/>
            <w:gridSpan w:val="6"/>
            <w:tcBorders>
              <w:top w:val="double" w:sz="6" w:space="0" w:color="00000A"/>
              <w:bottom w:val="double" w:sz="6" w:space="0" w:color="00000A"/>
            </w:tcBorders>
            <w:shd w:val="clear" w:color="auto" w:fill="auto"/>
          </w:tcPr>
          <w:p w14:paraId="2CC0614A" w14:textId="77777777" w:rsidR="00A314F8" w:rsidRPr="00625781" w:rsidRDefault="00A314F8" w:rsidP="002A0692">
            <w:pPr>
              <w:spacing w:line="240" w:lineRule="auto"/>
              <w:jc w:val="center"/>
              <w:rPr>
                <w:rFonts w:asciiTheme="minorHAnsi" w:hAnsiTheme="minorHAnsi"/>
                <w:b/>
                <w:bCs/>
                <w:lang w:val="es-EC"/>
              </w:rPr>
            </w:pPr>
            <w:r w:rsidRPr="00625781">
              <w:rPr>
                <w:rFonts w:asciiTheme="minorHAnsi" w:hAnsiTheme="minorHAnsi"/>
                <w:b/>
                <w:bCs/>
                <w:lang w:val="es-EC"/>
              </w:rPr>
              <w:t xml:space="preserve">Monedas de conformidad con la </w:t>
            </w:r>
            <w:proofErr w:type="spellStart"/>
            <w:r w:rsidRPr="00625781">
              <w:rPr>
                <w:rFonts w:asciiTheme="minorHAnsi" w:hAnsiTheme="minorHAnsi"/>
                <w:b/>
                <w:bCs/>
                <w:lang w:val="es-EC"/>
              </w:rPr>
              <w:t>Subcláusula</w:t>
            </w:r>
            <w:proofErr w:type="spellEnd"/>
            <w:r w:rsidRPr="00625781">
              <w:rPr>
                <w:rFonts w:asciiTheme="minorHAnsi" w:hAnsiTheme="minorHAnsi"/>
                <w:b/>
                <w:bCs/>
                <w:lang w:val="es-EC"/>
              </w:rPr>
              <w:t xml:space="preserve"> 15 de las IAO</w:t>
            </w:r>
          </w:p>
        </w:tc>
        <w:tc>
          <w:tcPr>
            <w:tcW w:w="3404" w:type="dxa"/>
            <w:gridSpan w:val="3"/>
            <w:tcBorders>
              <w:top w:val="double" w:sz="6" w:space="0" w:color="00000A"/>
              <w:bottom w:val="double" w:sz="6" w:space="0" w:color="00000A"/>
              <w:right w:val="double" w:sz="6" w:space="0" w:color="00000A"/>
            </w:tcBorders>
            <w:shd w:val="clear" w:color="auto" w:fill="auto"/>
          </w:tcPr>
          <w:p w14:paraId="6B61313E" w14:textId="77777777" w:rsidR="00A314F8" w:rsidRPr="00625781" w:rsidRDefault="00A314F8" w:rsidP="002A0692">
            <w:pPr>
              <w:spacing w:after="0" w:line="240" w:lineRule="auto"/>
              <w:jc w:val="right"/>
              <w:rPr>
                <w:rFonts w:asciiTheme="minorHAnsi" w:hAnsiTheme="minorHAnsi"/>
                <w:lang w:val="es-EC"/>
              </w:rPr>
            </w:pPr>
            <w:proofErr w:type="gramStart"/>
            <w:r w:rsidRPr="00625781">
              <w:rPr>
                <w:rFonts w:asciiTheme="minorHAnsi" w:hAnsiTheme="minorHAnsi"/>
                <w:lang w:val="es-EC"/>
              </w:rPr>
              <w:t>Fecha:_</w:t>
            </w:r>
            <w:proofErr w:type="gramEnd"/>
            <w:r w:rsidRPr="00625781">
              <w:rPr>
                <w:rFonts w:asciiTheme="minorHAnsi" w:hAnsiTheme="minorHAnsi"/>
                <w:lang w:val="es-EC"/>
              </w:rPr>
              <w:t>______________________</w:t>
            </w:r>
          </w:p>
          <w:p w14:paraId="0AAAFDCE" w14:textId="77777777" w:rsidR="00A314F8" w:rsidRPr="00625781" w:rsidRDefault="00A314F8" w:rsidP="002A0692">
            <w:pPr>
              <w:spacing w:after="0" w:line="240" w:lineRule="auto"/>
              <w:jc w:val="right"/>
              <w:rPr>
                <w:rFonts w:asciiTheme="minorHAnsi" w:hAnsiTheme="minorHAnsi"/>
                <w:lang w:val="es-EC"/>
              </w:rPr>
            </w:pPr>
            <w:r w:rsidRPr="00625781">
              <w:rPr>
                <w:rFonts w:asciiTheme="minorHAnsi" w:hAnsiTheme="minorHAnsi"/>
                <w:lang w:val="es-EC"/>
              </w:rPr>
              <w:t>LPI No: PA-2020-001</w:t>
            </w:r>
          </w:p>
          <w:p w14:paraId="5CD77910" w14:textId="77777777" w:rsidR="00A314F8" w:rsidRPr="005D2FB4" w:rsidRDefault="00A314F8" w:rsidP="002A0692">
            <w:pPr>
              <w:spacing w:after="0" w:line="240" w:lineRule="auto"/>
              <w:jc w:val="right"/>
              <w:rPr>
                <w:rFonts w:asciiTheme="minorHAnsi" w:hAnsiTheme="minorHAnsi"/>
                <w:bCs/>
                <w:i/>
                <w:lang w:val="es-ES"/>
              </w:rPr>
            </w:pPr>
            <w:r w:rsidRPr="00625781">
              <w:rPr>
                <w:rFonts w:asciiTheme="minorHAnsi" w:hAnsiTheme="minorHAnsi"/>
                <w:lang w:val="es-EC"/>
              </w:rPr>
              <w:t xml:space="preserve">Página No. </w:t>
            </w:r>
            <w:r w:rsidRPr="005D2FB4">
              <w:rPr>
                <w:rFonts w:asciiTheme="minorHAnsi" w:hAnsiTheme="minorHAnsi"/>
              </w:rPr>
              <w:t>___ de___</w:t>
            </w:r>
          </w:p>
        </w:tc>
      </w:tr>
      <w:tr w:rsidR="00A314F8" w:rsidRPr="005D2FB4" w14:paraId="70A871A8" w14:textId="77777777" w:rsidTr="002A0692">
        <w:trPr>
          <w:gridAfter w:val="1"/>
          <w:wAfter w:w="15" w:type="dxa"/>
          <w:cantSplit/>
        </w:trPr>
        <w:tc>
          <w:tcPr>
            <w:tcW w:w="962" w:type="dxa"/>
            <w:tcBorders>
              <w:top w:val="double" w:sz="6" w:space="0" w:color="00000A"/>
              <w:left w:val="double" w:sz="6" w:space="0" w:color="00000A"/>
              <w:bottom w:val="double" w:sz="6" w:space="0" w:color="00000A"/>
            </w:tcBorders>
            <w:shd w:val="clear" w:color="auto" w:fill="auto"/>
          </w:tcPr>
          <w:p w14:paraId="757E05F7"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1</w:t>
            </w:r>
          </w:p>
        </w:tc>
        <w:tc>
          <w:tcPr>
            <w:tcW w:w="3568" w:type="dxa"/>
            <w:gridSpan w:val="3"/>
            <w:tcBorders>
              <w:top w:val="double" w:sz="6" w:space="0" w:color="00000A"/>
              <w:left w:val="single" w:sz="6" w:space="0" w:color="00000A"/>
              <w:bottom w:val="double" w:sz="6" w:space="0" w:color="00000A"/>
            </w:tcBorders>
            <w:shd w:val="clear" w:color="auto" w:fill="auto"/>
          </w:tcPr>
          <w:p w14:paraId="7EB7BE13"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2</w:t>
            </w:r>
          </w:p>
        </w:tc>
        <w:tc>
          <w:tcPr>
            <w:tcW w:w="1162" w:type="dxa"/>
            <w:tcBorders>
              <w:top w:val="double" w:sz="6" w:space="0" w:color="00000A"/>
              <w:left w:val="single" w:sz="6" w:space="0" w:color="00000A"/>
              <w:bottom w:val="double" w:sz="6" w:space="0" w:color="00000A"/>
            </w:tcBorders>
            <w:shd w:val="clear" w:color="auto" w:fill="auto"/>
          </w:tcPr>
          <w:p w14:paraId="6A03EE17"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3</w:t>
            </w:r>
          </w:p>
        </w:tc>
        <w:tc>
          <w:tcPr>
            <w:tcW w:w="1670" w:type="dxa"/>
            <w:tcBorders>
              <w:top w:val="double" w:sz="6" w:space="0" w:color="00000A"/>
              <w:left w:val="single" w:sz="6" w:space="0" w:color="00000A"/>
              <w:bottom w:val="double" w:sz="6" w:space="0" w:color="00000A"/>
            </w:tcBorders>
            <w:shd w:val="clear" w:color="auto" w:fill="auto"/>
          </w:tcPr>
          <w:p w14:paraId="33D1C6B1"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4</w:t>
            </w:r>
          </w:p>
        </w:tc>
        <w:tc>
          <w:tcPr>
            <w:tcW w:w="2969" w:type="dxa"/>
            <w:gridSpan w:val="3"/>
            <w:tcBorders>
              <w:top w:val="double" w:sz="6" w:space="0" w:color="00000A"/>
              <w:left w:val="single" w:sz="6" w:space="0" w:color="00000A"/>
              <w:bottom w:val="double" w:sz="6" w:space="0" w:color="00000A"/>
            </w:tcBorders>
            <w:shd w:val="clear" w:color="auto" w:fill="auto"/>
          </w:tcPr>
          <w:p w14:paraId="11C04214"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5</w:t>
            </w:r>
          </w:p>
        </w:tc>
        <w:tc>
          <w:tcPr>
            <w:tcW w:w="1531" w:type="dxa"/>
            <w:tcBorders>
              <w:top w:val="double" w:sz="6" w:space="0" w:color="00000A"/>
              <w:left w:val="single" w:sz="6" w:space="0" w:color="00000A"/>
              <w:bottom w:val="double" w:sz="6" w:space="0" w:color="00000A"/>
            </w:tcBorders>
            <w:shd w:val="clear" w:color="auto" w:fill="auto"/>
          </w:tcPr>
          <w:p w14:paraId="17B3C193"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6</w:t>
            </w:r>
          </w:p>
        </w:tc>
        <w:tc>
          <w:tcPr>
            <w:tcW w:w="1873" w:type="dxa"/>
            <w:gridSpan w:val="2"/>
            <w:tcBorders>
              <w:top w:val="double" w:sz="6" w:space="0" w:color="00000A"/>
              <w:left w:val="single" w:sz="6" w:space="0" w:color="00000A"/>
              <w:bottom w:val="double" w:sz="6" w:space="0" w:color="00000A"/>
              <w:right w:val="double" w:sz="6" w:space="0" w:color="00000A"/>
            </w:tcBorders>
            <w:shd w:val="clear" w:color="auto" w:fill="auto"/>
          </w:tcPr>
          <w:p w14:paraId="6615E2BE"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rPr>
              <w:t>7</w:t>
            </w:r>
          </w:p>
        </w:tc>
      </w:tr>
      <w:tr w:rsidR="00A314F8" w:rsidRPr="008D2747" w14:paraId="10483CC5" w14:textId="77777777" w:rsidTr="002A0692">
        <w:trPr>
          <w:gridAfter w:val="1"/>
          <w:wAfter w:w="15" w:type="dxa"/>
          <w:cantSplit/>
          <w:trHeight w:val="693"/>
        </w:trPr>
        <w:tc>
          <w:tcPr>
            <w:tcW w:w="962" w:type="dxa"/>
            <w:tcBorders>
              <w:top w:val="double" w:sz="6" w:space="0" w:color="00000A"/>
              <w:left w:val="double" w:sz="6" w:space="0" w:color="00000A"/>
              <w:bottom w:val="single" w:sz="6" w:space="0" w:color="00000A"/>
            </w:tcBorders>
            <w:shd w:val="clear" w:color="auto" w:fill="auto"/>
          </w:tcPr>
          <w:p w14:paraId="091D23AF" w14:textId="77777777" w:rsidR="00A314F8" w:rsidRPr="005D2FB4" w:rsidRDefault="00A314F8" w:rsidP="002A0692">
            <w:pPr>
              <w:spacing w:after="0" w:line="240" w:lineRule="auto"/>
              <w:jc w:val="center"/>
              <w:rPr>
                <w:rFonts w:asciiTheme="minorHAnsi" w:hAnsiTheme="minorHAnsi"/>
                <w:b/>
                <w:bCs/>
              </w:rPr>
            </w:pPr>
            <w:proofErr w:type="spellStart"/>
            <w:r w:rsidRPr="005D2FB4">
              <w:rPr>
                <w:rFonts w:asciiTheme="minorHAnsi" w:hAnsiTheme="minorHAnsi"/>
                <w:b/>
                <w:bCs/>
              </w:rPr>
              <w:t>Servicio</w:t>
            </w:r>
            <w:proofErr w:type="spellEnd"/>
          </w:p>
          <w:p w14:paraId="3DEEA88C"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No.</w:t>
            </w:r>
          </w:p>
        </w:tc>
        <w:tc>
          <w:tcPr>
            <w:tcW w:w="3568" w:type="dxa"/>
            <w:gridSpan w:val="3"/>
            <w:tcBorders>
              <w:top w:val="double" w:sz="6" w:space="0" w:color="00000A"/>
              <w:left w:val="single" w:sz="6" w:space="0" w:color="00000A"/>
              <w:bottom w:val="single" w:sz="6" w:space="0" w:color="00000A"/>
            </w:tcBorders>
            <w:shd w:val="clear" w:color="auto" w:fill="auto"/>
          </w:tcPr>
          <w:p w14:paraId="07C4D0A4" w14:textId="77777777" w:rsidR="00A314F8" w:rsidRPr="00625781" w:rsidRDefault="00A314F8" w:rsidP="002A0692">
            <w:pPr>
              <w:spacing w:after="0" w:line="240" w:lineRule="auto"/>
              <w:jc w:val="center"/>
              <w:rPr>
                <w:rFonts w:asciiTheme="minorHAnsi" w:hAnsiTheme="minorHAnsi"/>
                <w:b/>
                <w:bCs/>
                <w:lang w:val="es-EC"/>
              </w:rPr>
            </w:pPr>
            <w:r w:rsidRPr="00625781">
              <w:rPr>
                <w:rFonts w:asciiTheme="minorHAnsi" w:hAnsiTheme="minorHAnsi"/>
                <w:b/>
                <w:bCs/>
                <w:lang w:val="es-EC"/>
              </w:rPr>
              <w:t>Descripción de los Servicios (excluye transporte interno y otros servicios requeridos en el país del Comprador para transportar los bienes a su destino final)</w:t>
            </w:r>
          </w:p>
        </w:tc>
        <w:tc>
          <w:tcPr>
            <w:tcW w:w="1162" w:type="dxa"/>
            <w:tcBorders>
              <w:top w:val="double" w:sz="6" w:space="0" w:color="00000A"/>
              <w:left w:val="single" w:sz="6" w:space="0" w:color="00000A"/>
              <w:bottom w:val="single" w:sz="6" w:space="0" w:color="00000A"/>
            </w:tcBorders>
            <w:shd w:val="clear" w:color="auto" w:fill="auto"/>
          </w:tcPr>
          <w:p w14:paraId="2484C586"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País de Origen</w:t>
            </w:r>
          </w:p>
        </w:tc>
        <w:tc>
          <w:tcPr>
            <w:tcW w:w="1670" w:type="dxa"/>
            <w:tcBorders>
              <w:top w:val="double" w:sz="6" w:space="0" w:color="00000A"/>
              <w:left w:val="single" w:sz="6" w:space="0" w:color="00000A"/>
              <w:bottom w:val="single" w:sz="6" w:space="0" w:color="00000A"/>
            </w:tcBorders>
            <w:shd w:val="clear" w:color="auto" w:fill="auto"/>
          </w:tcPr>
          <w:p w14:paraId="149A6406" w14:textId="77777777" w:rsidR="00A314F8" w:rsidRPr="00625781" w:rsidRDefault="00A314F8" w:rsidP="002A0692">
            <w:pPr>
              <w:spacing w:after="0" w:line="240" w:lineRule="auto"/>
              <w:jc w:val="center"/>
              <w:rPr>
                <w:rFonts w:asciiTheme="minorHAnsi" w:hAnsiTheme="minorHAnsi"/>
                <w:b/>
                <w:bCs/>
                <w:lang w:val="es-EC"/>
              </w:rPr>
            </w:pPr>
            <w:r w:rsidRPr="00625781">
              <w:rPr>
                <w:rFonts w:asciiTheme="minorHAnsi" w:hAnsiTheme="minorHAnsi"/>
                <w:b/>
                <w:bCs/>
                <w:lang w:val="es-EC"/>
              </w:rPr>
              <w:t>Fecha de Entrega en el Lugar de Destino Final</w:t>
            </w:r>
          </w:p>
        </w:tc>
        <w:tc>
          <w:tcPr>
            <w:tcW w:w="2969" w:type="dxa"/>
            <w:gridSpan w:val="3"/>
            <w:tcBorders>
              <w:top w:val="double" w:sz="6" w:space="0" w:color="00000A"/>
              <w:left w:val="single" w:sz="6" w:space="0" w:color="00000A"/>
              <w:bottom w:val="single" w:sz="6" w:space="0" w:color="00000A"/>
            </w:tcBorders>
            <w:shd w:val="clear" w:color="auto" w:fill="auto"/>
          </w:tcPr>
          <w:p w14:paraId="01FBF274" w14:textId="77777777" w:rsidR="00A314F8" w:rsidRPr="005D2FB4" w:rsidRDefault="00A314F8" w:rsidP="002A0692">
            <w:pPr>
              <w:spacing w:after="0" w:line="240" w:lineRule="auto"/>
              <w:jc w:val="center"/>
              <w:rPr>
                <w:rFonts w:asciiTheme="minorHAnsi" w:hAnsiTheme="minorHAnsi"/>
                <w:b/>
                <w:bCs/>
              </w:rPr>
            </w:pPr>
            <w:proofErr w:type="spellStart"/>
            <w:r w:rsidRPr="005D2FB4">
              <w:rPr>
                <w:rFonts w:asciiTheme="minorHAnsi" w:hAnsiTheme="minorHAnsi"/>
                <w:b/>
                <w:bCs/>
              </w:rPr>
              <w:t>Cantidad</w:t>
            </w:r>
            <w:proofErr w:type="spellEnd"/>
            <w:r w:rsidRPr="005D2FB4">
              <w:rPr>
                <w:rFonts w:asciiTheme="minorHAnsi" w:hAnsiTheme="minorHAnsi"/>
                <w:b/>
                <w:bCs/>
              </w:rPr>
              <w:t xml:space="preserve"> y Unidad </w:t>
            </w:r>
            <w:proofErr w:type="spellStart"/>
            <w:r w:rsidRPr="005D2FB4">
              <w:rPr>
                <w:rFonts w:asciiTheme="minorHAnsi" w:hAnsiTheme="minorHAnsi"/>
                <w:b/>
                <w:bCs/>
              </w:rPr>
              <w:t>física</w:t>
            </w:r>
            <w:proofErr w:type="spellEnd"/>
          </w:p>
        </w:tc>
        <w:tc>
          <w:tcPr>
            <w:tcW w:w="1531" w:type="dxa"/>
            <w:tcBorders>
              <w:top w:val="double" w:sz="6" w:space="0" w:color="00000A"/>
              <w:left w:val="single" w:sz="6" w:space="0" w:color="00000A"/>
              <w:bottom w:val="single" w:sz="6" w:space="0" w:color="00000A"/>
            </w:tcBorders>
            <w:shd w:val="clear" w:color="auto" w:fill="auto"/>
          </w:tcPr>
          <w:p w14:paraId="39910F6D" w14:textId="77777777" w:rsidR="00A314F8" w:rsidRPr="005D2FB4" w:rsidRDefault="00A314F8" w:rsidP="002A0692">
            <w:pPr>
              <w:spacing w:after="0" w:line="240" w:lineRule="auto"/>
              <w:jc w:val="center"/>
              <w:rPr>
                <w:rFonts w:asciiTheme="minorHAnsi" w:hAnsiTheme="minorHAnsi"/>
                <w:b/>
                <w:bCs/>
              </w:rPr>
            </w:pPr>
            <w:proofErr w:type="spellStart"/>
            <w:r w:rsidRPr="005D2FB4">
              <w:rPr>
                <w:rFonts w:asciiTheme="minorHAnsi" w:hAnsiTheme="minorHAnsi"/>
                <w:b/>
                <w:bCs/>
              </w:rPr>
              <w:t>Precio</w:t>
            </w:r>
            <w:proofErr w:type="spellEnd"/>
            <w:r w:rsidRPr="005D2FB4">
              <w:rPr>
                <w:rFonts w:asciiTheme="minorHAnsi" w:hAnsiTheme="minorHAnsi"/>
                <w:b/>
                <w:bCs/>
              </w:rPr>
              <w:t xml:space="preserve"> </w:t>
            </w:r>
            <w:proofErr w:type="spellStart"/>
            <w:r w:rsidRPr="005D2FB4">
              <w:rPr>
                <w:rFonts w:asciiTheme="minorHAnsi" w:hAnsiTheme="minorHAnsi"/>
                <w:b/>
                <w:bCs/>
              </w:rPr>
              <w:t>Unitario</w:t>
            </w:r>
            <w:proofErr w:type="spellEnd"/>
          </w:p>
        </w:tc>
        <w:tc>
          <w:tcPr>
            <w:tcW w:w="1873" w:type="dxa"/>
            <w:gridSpan w:val="2"/>
            <w:tcBorders>
              <w:top w:val="double" w:sz="6" w:space="0" w:color="00000A"/>
              <w:left w:val="single" w:sz="6" w:space="0" w:color="00000A"/>
              <w:bottom w:val="single" w:sz="6" w:space="0" w:color="00000A"/>
              <w:right w:val="double" w:sz="6" w:space="0" w:color="00000A"/>
            </w:tcBorders>
            <w:shd w:val="clear" w:color="auto" w:fill="auto"/>
          </w:tcPr>
          <w:p w14:paraId="0D09A6CA" w14:textId="77777777" w:rsidR="00A314F8" w:rsidRPr="00625781" w:rsidRDefault="00A314F8" w:rsidP="002A0692">
            <w:pPr>
              <w:spacing w:after="0" w:line="240" w:lineRule="auto"/>
              <w:jc w:val="center"/>
              <w:rPr>
                <w:rFonts w:asciiTheme="minorHAnsi" w:hAnsiTheme="minorHAnsi"/>
                <w:b/>
                <w:bCs/>
                <w:lang w:val="es-EC"/>
              </w:rPr>
            </w:pPr>
            <w:r w:rsidRPr="00625781">
              <w:rPr>
                <w:rFonts w:asciiTheme="minorHAnsi" w:hAnsiTheme="minorHAnsi"/>
                <w:b/>
                <w:bCs/>
                <w:lang w:val="es-EC"/>
              </w:rPr>
              <w:t>Precio Total por Servicio</w:t>
            </w:r>
          </w:p>
          <w:p w14:paraId="465043DD" w14:textId="77777777" w:rsidR="00A314F8" w:rsidRPr="00625781" w:rsidRDefault="00A314F8" w:rsidP="002A0692">
            <w:pPr>
              <w:spacing w:after="0" w:line="240" w:lineRule="auto"/>
              <w:jc w:val="center"/>
              <w:rPr>
                <w:rFonts w:asciiTheme="minorHAnsi" w:hAnsiTheme="minorHAnsi"/>
                <w:b/>
                <w:bCs/>
                <w:lang w:val="es-EC"/>
              </w:rPr>
            </w:pPr>
            <w:r w:rsidRPr="00625781">
              <w:rPr>
                <w:rFonts w:asciiTheme="minorHAnsi" w:hAnsiTheme="minorHAnsi"/>
                <w:b/>
                <w:bCs/>
                <w:lang w:val="es-EC"/>
              </w:rPr>
              <w:t>(Col 5 x 6 o un estimado)</w:t>
            </w:r>
          </w:p>
        </w:tc>
      </w:tr>
      <w:tr w:rsidR="00A314F8" w:rsidRPr="008D2747" w14:paraId="3F7F9B15" w14:textId="77777777" w:rsidTr="002A0692">
        <w:trPr>
          <w:gridAfter w:val="1"/>
          <w:wAfter w:w="15" w:type="dxa"/>
          <w:cantSplit/>
          <w:trHeight w:val="1369"/>
        </w:trPr>
        <w:tc>
          <w:tcPr>
            <w:tcW w:w="962" w:type="dxa"/>
            <w:tcBorders>
              <w:top w:val="single" w:sz="6" w:space="0" w:color="00000A"/>
              <w:left w:val="double" w:sz="6" w:space="0" w:color="00000A"/>
              <w:bottom w:val="single" w:sz="6" w:space="0" w:color="00000A"/>
            </w:tcBorders>
            <w:shd w:val="clear" w:color="auto" w:fill="auto"/>
          </w:tcPr>
          <w:p w14:paraId="3E500FFB"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número del servicio]</w:t>
            </w:r>
          </w:p>
        </w:tc>
        <w:tc>
          <w:tcPr>
            <w:tcW w:w="3568" w:type="dxa"/>
            <w:gridSpan w:val="3"/>
            <w:tcBorders>
              <w:top w:val="single" w:sz="6" w:space="0" w:color="00000A"/>
              <w:left w:val="single" w:sz="6" w:space="0" w:color="00000A"/>
              <w:bottom w:val="single" w:sz="6" w:space="0" w:color="00000A"/>
            </w:tcBorders>
            <w:shd w:val="clear" w:color="auto" w:fill="auto"/>
          </w:tcPr>
          <w:p w14:paraId="2081F5CA"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nombre de los Servicios]</w:t>
            </w:r>
          </w:p>
        </w:tc>
        <w:tc>
          <w:tcPr>
            <w:tcW w:w="1162" w:type="dxa"/>
            <w:tcBorders>
              <w:top w:val="single" w:sz="6" w:space="0" w:color="00000A"/>
              <w:left w:val="single" w:sz="6" w:space="0" w:color="00000A"/>
              <w:bottom w:val="single" w:sz="6" w:space="0" w:color="00000A"/>
            </w:tcBorders>
            <w:shd w:val="clear" w:color="auto" w:fill="auto"/>
          </w:tcPr>
          <w:p w14:paraId="34BF058C"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país de origen de los Servicios]</w:t>
            </w:r>
          </w:p>
        </w:tc>
        <w:tc>
          <w:tcPr>
            <w:tcW w:w="1670" w:type="dxa"/>
            <w:tcBorders>
              <w:top w:val="single" w:sz="6" w:space="0" w:color="00000A"/>
              <w:left w:val="single" w:sz="6" w:space="0" w:color="00000A"/>
              <w:bottom w:val="single" w:sz="6" w:space="0" w:color="00000A"/>
            </w:tcBorders>
            <w:shd w:val="clear" w:color="auto" w:fill="auto"/>
          </w:tcPr>
          <w:p w14:paraId="1F44AA6C"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la fecha de entrega al lugar de destino final por servicio]</w:t>
            </w:r>
          </w:p>
        </w:tc>
        <w:tc>
          <w:tcPr>
            <w:tcW w:w="2969" w:type="dxa"/>
            <w:gridSpan w:val="3"/>
            <w:tcBorders>
              <w:top w:val="single" w:sz="6" w:space="0" w:color="00000A"/>
              <w:left w:val="single" w:sz="6" w:space="0" w:color="00000A"/>
              <w:bottom w:val="single" w:sz="6" w:space="0" w:color="00000A"/>
            </w:tcBorders>
            <w:shd w:val="clear" w:color="auto" w:fill="auto"/>
          </w:tcPr>
          <w:p w14:paraId="284AAD8E"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le número de unidades a suministrar y el nombre de la unidad física de medida]</w:t>
            </w:r>
          </w:p>
        </w:tc>
        <w:tc>
          <w:tcPr>
            <w:tcW w:w="1531" w:type="dxa"/>
            <w:tcBorders>
              <w:top w:val="single" w:sz="6" w:space="0" w:color="00000A"/>
              <w:left w:val="single" w:sz="6" w:space="0" w:color="00000A"/>
              <w:bottom w:val="single" w:sz="6" w:space="0" w:color="00000A"/>
            </w:tcBorders>
            <w:shd w:val="clear" w:color="auto" w:fill="auto"/>
          </w:tcPr>
          <w:p w14:paraId="53F0DC87"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precio unitario por servicio]</w:t>
            </w:r>
          </w:p>
        </w:tc>
        <w:tc>
          <w:tcPr>
            <w:tcW w:w="1873" w:type="dxa"/>
            <w:gridSpan w:val="2"/>
            <w:tcBorders>
              <w:top w:val="single" w:sz="6" w:space="0" w:color="00000A"/>
              <w:left w:val="single" w:sz="6" w:space="0" w:color="00000A"/>
              <w:bottom w:val="single" w:sz="6" w:space="0" w:color="00000A"/>
              <w:right w:val="double" w:sz="6" w:space="0" w:color="00000A"/>
            </w:tcBorders>
            <w:shd w:val="clear" w:color="auto" w:fill="auto"/>
          </w:tcPr>
          <w:p w14:paraId="5A490CDF"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[indicar el precio total por servicio]</w:t>
            </w:r>
          </w:p>
        </w:tc>
      </w:tr>
      <w:tr w:rsidR="00A314F8" w:rsidRPr="008D2747" w14:paraId="0ADFBF19" w14:textId="77777777" w:rsidTr="002A0692">
        <w:trPr>
          <w:gridAfter w:val="1"/>
          <w:wAfter w:w="15" w:type="dxa"/>
          <w:cantSplit/>
          <w:trHeight w:val="390"/>
        </w:trPr>
        <w:tc>
          <w:tcPr>
            <w:tcW w:w="962" w:type="dxa"/>
            <w:tcBorders>
              <w:top w:val="single" w:sz="6" w:space="0" w:color="00000A"/>
              <w:left w:val="double" w:sz="6" w:space="0" w:color="00000A"/>
              <w:bottom w:val="single" w:sz="6" w:space="0" w:color="00000A"/>
            </w:tcBorders>
            <w:shd w:val="clear" w:color="auto" w:fill="auto"/>
          </w:tcPr>
          <w:p w14:paraId="1D6D46D4"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3568" w:type="dxa"/>
            <w:gridSpan w:val="3"/>
            <w:tcBorders>
              <w:top w:val="single" w:sz="6" w:space="0" w:color="00000A"/>
              <w:left w:val="single" w:sz="6" w:space="0" w:color="00000A"/>
              <w:bottom w:val="single" w:sz="6" w:space="0" w:color="00000A"/>
            </w:tcBorders>
            <w:shd w:val="clear" w:color="auto" w:fill="auto"/>
          </w:tcPr>
          <w:p w14:paraId="0442F076"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162" w:type="dxa"/>
            <w:tcBorders>
              <w:top w:val="single" w:sz="6" w:space="0" w:color="00000A"/>
              <w:left w:val="single" w:sz="6" w:space="0" w:color="00000A"/>
              <w:bottom w:val="single" w:sz="6" w:space="0" w:color="00000A"/>
            </w:tcBorders>
            <w:shd w:val="clear" w:color="auto" w:fill="auto"/>
          </w:tcPr>
          <w:p w14:paraId="170F903F"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670" w:type="dxa"/>
            <w:tcBorders>
              <w:top w:val="single" w:sz="6" w:space="0" w:color="00000A"/>
              <w:left w:val="single" w:sz="6" w:space="0" w:color="00000A"/>
              <w:bottom w:val="single" w:sz="6" w:space="0" w:color="00000A"/>
            </w:tcBorders>
            <w:shd w:val="clear" w:color="auto" w:fill="auto"/>
          </w:tcPr>
          <w:p w14:paraId="4B1D8F43"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2969" w:type="dxa"/>
            <w:gridSpan w:val="3"/>
            <w:tcBorders>
              <w:top w:val="single" w:sz="6" w:space="0" w:color="00000A"/>
              <w:left w:val="single" w:sz="6" w:space="0" w:color="00000A"/>
              <w:bottom w:val="single" w:sz="6" w:space="0" w:color="00000A"/>
            </w:tcBorders>
            <w:shd w:val="clear" w:color="auto" w:fill="auto"/>
          </w:tcPr>
          <w:p w14:paraId="480DD707"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531" w:type="dxa"/>
            <w:tcBorders>
              <w:top w:val="single" w:sz="6" w:space="0" w:color="00000A"/>
              <w:left w:val="single" w:sz="6" w:space="0" w:color="00000A"/>
              <w:bottom w:val="single" w:sz="6" w:space="0" w:color="00000A"/>
            </w:tcBorders>
            <w:shd w:val="clear" w:color="auto" w:fill="auto"/>
          </w:tcPr>
          <w:p w14:paraId="55FF11A4"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873" w:type="dxa"/>
            <w:gridSpan w:val="2"/>
            <w:tcBorders>
              <w:top w:val="single" w:sz="6" w:space="0" w:color="00000A"/>
              <w:left w:val="single" w:sz="6" w:space="0" w:color="00000A"/>
              <w:bottom w:val="single" w:sz="6" w:space="0" w:color="00000A"/>
              <w:right w:val="double" w:sz="6" w:space="0" w:color="00000A"/>
            </w:tcBorders>
            <w:shd w:val="clear" w:color="auto" w:fill="auto"/>
          </w:tcPr>
          <w:p w14:paraId="3554A236"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r>
      <w:tr w:rsidR="00A314F8" w:rsidRPr="008D2747" w14:paraId="51D9F4C5" w14:textId="77777777" w:rsidTr="002A0692">
        <w:trPr>
          <w:gridAfter w:val="1"/>
          <w:wAfter w:w="15" w:type="dxa"/>
          <w:cantSplit/>
          <w:trHeight w:val="390"/>
        </w:trPr>
        <w:tc>
          <w:tcPr>
            <w:tcW w:w="962" w:type="dxa"/>
            <w:tcBorders>
              <w:top w:val="single" w:sz="6" w:space="0" w:color="00000A"/>
              <w:left w:val="double" w:sz="6" w:space="0" w:color="00000A"/>
              <w:bottom w:val="single" w:sz="6" w:space="0" w:color="00000A"/>
            </w:tcBorders>
            <w:shd w:val="clear" w:color="auto" w:fill="auto"/>
          </w:tcPr>
          <w:p w14:paraId="44B2CE84"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3568" w:type="dxa"/>
            <w:gridSpan w:val="3"/>
            <w:tcBorders>
              <w:top w:val="single" w:sz="6" w:space="0" w:color="00000A"/>
              <w:left w:val="single" w:sz="6" w:space="0" w:color="00000A"/>
              <w:bottom w:val="single" w:sz="6" w:space="0" w:color="00000A"/>
            </w:tcBorders>
            <w:shd w:val="clear" w:color="auto" w:fill="auto"/>
          </w:tcPr>
          <w:p w14:paraId="1AA96CC8"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162" w:type="dxa"/>
            <w:tcBorders>
              <w:top w:val="single" w:sz="6" w:space="0" w:color="00000A"/>
              <w:left w:val="single" w:sz="6" w:space="0" w:color="00000A"/>
              <w:bottom w:val="single" w:sz="6" w:space="0" w:color="00000A"/>
            </w:tcBorders>
            <w:shd w:val="clear" w:color="auto" w:fill="auto"/>
          </w:tcPr>
          <w:p w14:paraId="70BEEB6D"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670" w:type="dxa"/>
            <w:tcBorders>
              <w:top w:val="single" w:sz="6" w:space="0" w:color="00000A"/>
              <w:left w:val="single" w:sz="6" w:space="0" w:color="00000A"/>
              <w:bottom w:val="single" w:sz="6" w:space="0" w:color="00000A"/>
            </w:tcBorders>
            <w:shd w:val="clear" w:color="auto" w:fill="auto"/>
          </w:tcPr>
          <w:p w14:paraId="675AAC55"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2969" w:type="dxa"/>
            <w:gridSpan w:val="3"/>
            <w:tcBorders>
              <w:top w:val="single" w:sz="6" w:space="0" w:color="00000A"/>
              <w:left w:val="single" w:sz="6" w:space="0" w:color="00000A"/>
              <w:bottom w:val="single" w:sz="6" w:space="0" w:color="00000A"/>
            </w:tcBorders>
            <w:shd w:val="clear" w:color="auto" w:fill="auto"/>
          </w:tcPr>
          <w:p w14:paraId="1C921CE9"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531" w:type="dxa"/>
            <w:tcBorders>
              <w:top w:val="single" w:sz="6" w:space="0" w:color="00000A"/>
              <w:left w:val="single" w:sz="6" w:space="0" w:color="00000A"/>
              <w:bottom w:val="single" w:sz="6" w:space="0" w:color="00000A"/>
            </w:tcBorders>
            <w:shd w:val="clear" w:color="auto" w:fill="auto"/>
          </w:tcPr>
          <w:p w14:paraId="2C6BDCEE"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873" w:type="dxa"/>
            <w:gridSpan w:val="2"/>
            <w:tcBorders>
              <w:top w:val="single" w:sz="6" w:space="0" w:color="00000A"/>
              <w:left w:val="single" w:sz="6" w:space="0" w:color="00000A"/>
              <w:bottom w:val="single" w:sz="6" w:space="0" w:color="00000A"/>
              <w:right w:val="double" w:sz="6" w:space="0" w:color="00000A"/>
            </w:tcBorders>
            <w:shd w:val="clear" w:color="auto" w:fill="auto"/>
          </w:tcPr>
          <w:p w14:paraId="41075879"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r>
      <w:tr w:rsidR="00A314F8" w:rsidRPr="008D2747" w14:paraId="0715BA77" w14:textId="77777777" w:rsidTr="002A0692">
        <w:trPr>
          <w:gridAfter w:val="1"/>
          <w:wAfter w:w="15" w:type="dxa"/>
          <w:cantSplit/>
          <w:trHeight w:val="390"/>
        </w:trPr>
        <w:tc>
          <w:tcPr>
            <w:tcW w:w="962" w:type="dxa"/>
            <w:tcBorders>
              <w:top w:val="single" w:sz="6" w:space="0" w:color="00000A"/>
              <w:left w:val="double" w:sz="6" w:space="0" w:color="00000A"/>
            </w:tcBorders>
            <w:shd w:val="clear" w:color="auto" w:fill="auto"/>
          </w:tcPr>
          <w:p w14:paraId="3190091A"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3568" w:type="dxa"/>
            <w:gridSpan w:val="3"/>
            <w:tcBorders>
              <w:top w:val="single" w:sz="6" w:space="0" w:color="00000A"/>
              <w:left w:val="single" w:sz="6" w:space="0" w:color="00000A"/>
            </w:tcBorders>
            <w:shd w:val="clear" w:color="auto" w:fill="auto"/>
          </w:tcPr>
          <w:p w14:paraId="7DB9F49F"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162" w:type="dxa"/>
            <w:tcBorders>
              <w:top w:val="single" w:sz="6" w:space="0" w:color="00000A"/>
              <w:left w:val="single" w:sz="6" w:space="0" w:color="00000A"/>
            </w:tcBorders>
            <w:shd w:val="clear" w:color="auto" w:fill="auto"/>
          </w:tcPr>
          <w:p w14:paraId="61EA7138"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670" w:type="dxa"/>
            <w:tcBorders>
              <w:top w:val="single" w:sz="6" w:space="0" w:color="00000A"/>
              <w:left w:val="single" w:sz="6" w:space="0" w:color="00000A"/>
            </w:tcBorders>
            <w:shd w:val="clear" w:color="auto" w:fill="auto"/>
          </w:tcPr>
          <w:p w14:paraId="7A065C1D"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2969" w:type="dxa"/>
            <w:gridSpan w:val="3"/>
            <w:tcBorders>
              <w:top w:val="single" w:sz="6" w:space="0" w:color="00000A"/>
              <w:left w:val="single" w:sz="6" w:space="0" w:color="00000A"/>
            </w:tcBorders>
            <w:shd w:val="clear" w:color="auto" w:fill="auto"/>
          </w:tcPr>
          <w:p w14:paraId="6108BE84"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531" w:type="dxa"/>
            <w:tcBorders>
              <w:top w:val="single" w:sz="6" w:space="0" w:color="00000A"/>
              <w:left w:val="single" w:sz="6" w:space="0" w:color="00000A"/>
            </w:tcBorders>
            <w:shd w:val="clear" w:color="auto" w:fill="auto"/>
          </w:tcPr>
          <w:p w14:paraId="2781C311"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873" w:type="dxa"/>
            <w:gridSpan w:val="2"/>
            <w:tcBorders>
              <w:top w:val="single" w:sz="6" w:space="0" w:color="00000A"/>
              <w:left w:val="single" w:sz="6" w:space="0" w:color="00000A"/>
              <w:right w:val="double" w:sz="6" w:space="0" w:color="00000A"/>
            </w:tcBorders>
            <w:shd w:val="clear" w:color="auto" w:fill="auto"/>
          </w:tcPr>
          <w:p w14:paraId="38253958"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r>
      <w:tr w:rsidR="00A314F8" w:rsidRPr="008D2747" w14:paraId="1DA15C56" w14:textId="77777777" w:rsidTr="002A0692">
        <w:trPr>
          <w:gridAfter w:val="1"/>
          <w:wAfter w:w="15" w:type="dxa"/>
          <w:cantSplit/>
          <w:trHeight w:val="390"/>
        </w:trPr>
        <w:tc>
          <w:tcPr>
            <w:tcW w:w="962" w:type="dxa"/>
            <w:tcBorders>
              <w:top w:val="single" w:sz="6" w:space="0" w:color="00000A"/>
              <w:left w:val="double" w:sz="6" w:space="0" w:color="00000A"/>
            </w:tcBorders>
            <w:shd w:val="clear" w:color="auto" w:fill="auto"/>
          </w:tcPr>
          <w:p w14:paraId="679F245F"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3568" w:type="dxa"/>
            <w:gridSpan w:val="3"/>
            <w:tcBorders>
              <w:top w:val="single" w:sz="6" w:space="0" w:color="00000A"/>
              <w:left w:val="single" w:sz="6" w:space="0" w:color="00000A"/>
            </w:tcBorders>
            <w:shd w:val="clear" w:color="auto" w:fill="auto"/>
          </w:tcPr>
          <w:p w14:paraId="5F4332BE"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162" w:type="dxa"/>
            <w:tcBorders>
              <w:top w:val="single" w:sz="6" w:space="0" w:color="00000A"/>
              <w:left w:val="single" w:sz="6" w:space="0" w:color="00000A"/>
            </w:tcBorders>
            <w:shd w:val="clear" w:color="auto" w:fill="auto"/>
          </w:tcPr>
          <w:p w14:paraId="2FFE81E2"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670" w:type="dxa"/>
            <w:tcBorders>
              <w:top w:val="single" w:sz="6" w:space="0" w:color="00000A"/>
              <w:left w:val="single" w:sz="6" w:space="0" w:color="00000A"/>
            </w:tcBorders>
            <w:shd w:val="clear" w:color="auto" w:fill="auto"/>
          </w:tcPr>
          <w:p w14:paraId="51C9934B"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2969" w:type="dxa"/>
            <w:gridSpan w:val="3"/>
            <w:tcBorders>
              <w:top w:val="single" w:sz="6" w:space="0" w:color="00000A"/>
              <w:left w:val="single" w:sz="6" w:space="0" w:color="00000A"/>
            </w:tcBorders>
            <w:shd w:val="clear" w:color="auto" w:fill="auto"/>
          </w:tcPr>
          <w:p w14:paraId="3D247611"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531" w:type="dxa"/>
            <w:tcBorders>
              <w:top w:val="single" w:sz="6" w:space="0" w:color="00000A"/>
              <w:left w:val="single" w:sz="6" w:space="0" w:color="00000A"/>
            </w:tcBorders>
            <w:shd w:val="clear" w:color="auto" w:fill="auto"/>
          </w:tcPr>
          <w:p w14:paraId="3AD25181"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873" w:type="dxa"/>
            <w:gridSpan w:val="2"/>
            <w:tcBorders>
              <w:top w:val="single" w:sz="6" w:space="0" w:color="00000A"/>
              <w:left w:val="single" w:sz="6" w:space="0" w:color="00000A"/>
              <w:right w:val="double" w:sz="6" w:space="0" w:color="00000A"/>
            </w:tcBorders>
            <w:shd w:val="clear" w:color="auto" w:fill="auto"/>
          </w:tcPr>
          <w:p w14:paraId="318D87D9"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r>
      <w:tr w:rsidR="00A314F8" w:rsidRPr="008D2747" w14:paraId="61EE7174" w14:textId="77777777" w:rsidTr="002A0692">
        <w:trPr>
          <w:gridAfter w:val="1"/>
          <w:wAfter w:w="15" w:type="dxa"/>
          <w:cantSplit/>
          <w:trHeight w:val="390"/>
        </w:trPr>
        <w:tc>
          <w:tcPr>
            <w:tcW w:w="962" w:type="dxa"/>
            <w:tcBorders>
              <w:top w:val="single" w:sz="6" w:space="0" w:color="00000A"/>
              <w:left w:val="double" w:sz="6" w:space="0" w:color="00000A"/>
            </w:tcBorders>
            <w:shd w:val="clear" w:color="auto" w:fill="auto"/>
          </w:tcPr>
          <w:p w14:paraId="5260142D"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3568" w:type="dxa"/>
            <w:gridSpan w:val="3"/>
            <w:tcBorders>
              <w:top w:val="single" w:sz="6" w:space="0" w:color="00000A"/>
              <w:left w:val="single" w:sz="6" w:space="0" w:color="00000A"/>
            </w:tcBorders>
            <w:shd w:val="clear" w:color="auto" w:fill="auto"/>
          </w:tcPr>
          <w:p w14:paraId="4AF2E062"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162" w:type="dxa"/>
            <w:tcBorders>
              <w:top w:val="single" w:sz="6" w:space="0" w:color="00000A"/>
              <w:left w:val="single" w:sz="6" w:space="0" w:color="00000A"/>
            </w:tcBorders>
            <w:shd w:val="clear" w:color="auto" w:fill="auto"/>
          </w:tcPr>
          <w:p w14:paraId="6296E7DE"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670" w:type="dxa"/>
            <w:tcBorders>
              <w:top w:val="single" w:sz="6" w:space="0" w:color="00000A"/>
              <w:left w:val="single" w:sz="6" w:space="0" w:color="00000A"/>
            </w:tcBorders>
            <w:shd w:val="clear" w:color="auto" w:fill="auto"/>
          </w:tcPr>
          <w:p w14:paraId="524A0870"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2969" w:type="dxa"/>
            <w:gridSpan w:val="3"/>
            <w:tcBorders>
              <w:top w:val="single" w:sz="6" w:space="0" w:color="00000A"/>
              <w:left w:val="single" w:sz="6" w:space="0" w:color="00000A"/>
            </w:tcBorders>
            <w:shd w:val="clear" w:color="auto" w:fill="auto"/>
          </w:tcPr>
          <w:p w14:paraId="7D3293E4"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531" w:type="dxa"/>
            <w:tcBorders>
              <w:top w:val="single" w:sz="6" w:space="0" w:color="00000A"/>
              <w:left w:val="single" w:sz="6" w:space="0" w:color="00000A"/>
            </w:tcBorders>
            <w:shd w:val="clear" w:color="auto" w:fill="auto"/>
          </w:tcPr>
          <w:p w14:paraId="18607E8D"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c>
          <w:tcPr>
            <w:tcW w:w="1873" w:type="dxa"/>
            <w:gridSpan w:val="2"/>
            <w:tcBorders>
              <w:top w:val="single" w:sz="6" w:space="0" w:color="00000A"/>
              <w:left w:val="single" w:sz="6" w:space="0" w:color="00000A"/>
              <w:right w:val="double" w:sz="6" w:space="0" w:color="00000A"/>
            </w:tcBorders>
            <w:shd w:val="clear" w:color="auto" w:fill="auto"/>
          </w:tcPr>
          <w:p w14:paraId="48E3B047" w14:textId="77777777" w:rsidR="00A314F8" w:rsidRPr="005D2FB4" w:rsidRDefault="00A314F8" w:rsidP="002A0692">
            <w:pPr>
              <w:pStyle w:val="Ttulo41"/>
              <w:numPr>
                <w:ilvl w:val="0"/>
                <w:numId w:val="0"/>
              </w:numPr>
              <w:spacing w:before="0" w:line="240" w:lineRule="auto"/>
              <w:jc w:val="both"/>
              <w:rPr>
                <w:rFonts w:asciiTheme="minorHAnsi" w:hAnsiTheme="minorHAnsi"/>
                <w:bCs w:val="0"/>
                <w:i w:val="0"/>
                <w:color w:val="auto"/>
                <w:lang w:val="es-ES"/>
              </w:rPr>
            </w:pPr>
          </w:p>
        </w:tc>
      </w:tr>
      <w:tr w:rsidR="00A314F8" w:rsidRPr="005D2FB4" w14:paraId="0962E5C7" w14:textId="77777777" w:rsidTr="002A0692">
        <w:trPr>
          <w:gridAfter w:val="1"/>
          <w:wAfter w:w="15" w:type="dxa"/>
          <w:cantSplit/>
          <w:trHeight w:val="333"/>
        </w:trPr>
        <w:tc>
          <w:tcPr>
            <w:tcW w:w="9502" w:type="dxa"/>
            <w:gridSpan w:val="8"/>
            <w:tcBorders>
              <w:top w:val="double" w:sz="6" w:space="0" w:color="00000A"/>
            </w:tcBorders>
            <w:shd w:val="clear" w:color="auto" w:fill="auto"/>
          </w:tcPr>
          <w:p w14:paraId="13834AEE"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c>
          <w:tcPr>
            <w:tcW w:w="2360" w:type="dxa"/>
            <w:gridSpan w:val="2"/>
            <w:tcBorders>
              <w:top w:val="double" w:sz="6" w:space="0" w:color="00000A"/>
              <w:left w:val="double" w:sz="6" w:space="0" w:color="00000A"/>
              <w:bottom w:val="double" w:sz="6" w:space="0" w:color="00000A"/>
            </w:tcBorders>
            <w:shd w:val="clear" w:color="auto" w:fill="auto"/>
          </w:tcPr>
          <w:p w14:paraId="2EDE537F" w14:textId="77777777" w:rsidR="00A314F8" w:rsidRPr="005D2FB4" w:rsidRDefault="00A314F8" w:rsidP="002A0692">
            <w:pPr>
              <w:spacing w:before="60" w:after="60" w:line="240" w:lineRule="auto"/>
              <w:jc w:val="center"/>
              <w:rPr>
                <w:rFonts w:asciiTheme="minorHAnsi" w:hAnsiTheme="minorHAnsi"/>
                <w:bCs/>
                <w:i/>
                <w:lang w:val="es-ES"/>
              </w:rPr>
            </w:pPr>
            <w:proofErr w:type="gramStart"/>
            <w:r w:rsidRPr="005D2FB4">
              <w:rPr>
                <w:rFonts w:asciiTheme="minorHAnsi" w:eastAsia="Times New Roman" w:hAnsiTheme="minorHAnsi"/>
                <w:lang w:val="es-ES"/>
              </w:rPr>
              <w:t>Total</w:t>
            </w:r>
            <w:proofErr w:type="gramEnd"/>
            <w:r w:rsidRPr="005D2FB4">
              <w:rPr>
                <w:rFonts w:asciiTheme="minorHAnsi" w:eastAsia="Times New Roman" w:hAnsiTheme="minorHAnsi"/>
                <w:lang w:val="es-ES"/>
              </w:rPr>
              <w:t xml:space="preserve"> Servicios conexos</w:t>
            </w:r>
            <w:r w:rsidRPr="005D2FB4">
              <w:rPr>
                <w:rFonts w:asciiTheme="minorHAnsi" w:hAnsiTheme="minorHAnsi"/>
                <w:bCs/>
                <w:i/>
                <w:lang w:val="es-ES"/>
              </w:rPr>
              <w:t xml:space="preserve"> </w:t>
            </w:r>
          </w:p>
        </w:tc>
        <w:tc>
          <w:tcPr>
            <w:tcW w:w="1873" w:type="dxa"/>
            <w:gridSpan w:val="2"/>
            <w:tcBorders>
              <w:top w:val="double" w:sz="6" w:space="0" w:color="00000A"/>
              <w:left w:val="double" w:sz="6" w:space="0" w:color="00000A"/>
              <w:bottom w:val="double" w:sz="6" w:space="0" w:color="00000A"/>
              <w:right w:val="double" w:sz="6" w:space="0" w:color="00000A"/>
            </w:tcBorders>
            <w:shd w:val="clear" w:color="auto" w:fill="auto"/>
          </w:tcPr>
          <w:p w14:paraId="2235EA1C"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5D2FB4" w14:paraId="077BA4F2" w14:textId="77777777" w:rsidTr="002A0692">
        <w:tblPrEx>
          <w:tblBorders>
            <w:bottom w:val="single" w:sz="4" w:space="0" w:color="auto"/>
          </w:tblBorders>
        </w:tblPrEx>
        <w:trPr>
          <w:cantSplit/>
          <w:trHeight w:val="333"/>
        </w:trPr>
        <w:tc>
          <w:tcPr>
            <w:tcW w:w="13750" w:type="dxa"/>
            <w:gridSpan w:val="13"/>
            <w:tcBorders>
              <w:top w:val="nil"/>
              <w:bottom w:val="nil"/>
            </w:tcBorders>
            <w:shd w:val="clear" w:color="auto" w:fill="auto"/>
          </w:tcPr>
          <w:p w14:paraId="3215C036"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8D2747" w14:paraId="0EE9C399" w14:textId="77777777" w:rsidTr="002A0692">
        <w:tblPrEx>
          <w:tblBorders>
            <w:bottom w:val="single" w:sz="4" w:space="0" w:color="auto"/>
          </w:tblBorders>
        </w:tblPrEx>
        <w:trPr>
          <w:cantSplit/>
          <w:trHeight w:val="333"/>
        </w:trPr>
        <w:tc>
          <w:tcPr>
            <w:tcW w:w="2726" w:type="dxa"/>
            <w:gridSpan w:val="2"/>
            <w:tcBorders>
              <w:top w:val="nil"/>
              <w:left w:val="nil"/>
              <w:bottom w:val="nil"/>
              <w:right w:val="nil"/>
            </w:tcBorders>
            <w:shd w:val="clear" w:color="auto" w:fill="auto"/>
          </w:tcPr>
          <w:p w14:paraId="2D739CC6"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Firma</w:t>
            </w:r>
            <w:proofErr w:type="spellEnd"/>
            <w:r w:rsidRPr="005D2FB4">
              <w:rPr>
                <w:rFonts w:asciiTheme="minorHAnsi" w:hAnsiTheme="minorHAnsi"/>
              </w:rPr>
              <w:t xml:space="preserve"> del </w:t>
            </w:r>
            <w:proofErr w:type="spellStart"/>
            <w:r w:rsidRPr="005D2FB4">
              <w:rPr>
                <w:rFonts w:asciiTheme="minorHAnsi" w:hAnsiTheme="minorHAnsi"/>
              </w:rPr>
              <w:t>Oferente</w:t>
            </w:r>
            <w:proofErr w:type="spellEnd"/>
            <w:r w:rsidRPr="005D2FB4">
              <w:rPr>
                <w:rFonts w:asciiTheme="minorHAnsi" w:hAnsiTheme="minorHAnsi"/>
              </w:rPr>
              <w:t xml:space="preserve"> </w:t>
            </w:r>
          </w:p>
        </w:tc>
        <w:tc>
          <w:tcPr>
            <w:tcW w:w="4646" w:type="dxa"/>
            <w:gridSpan w:val="5"/>
            <w:tcBorders>
              <w:top w:val="nil"/>
              <w:left w:val="nil"/>
              <w:bottom w:val="single" w:sz="4" w:space="0" w:color="auto"/>
              <w:right w:val="nil"/>
            </w:tcBorders>
            <w:shd w:val="clear" w:color="auto" w:fill="auto"/>
          </w:tcPr>
          <w:p w14:paraId="47522EFF" w14:textId="77777777" w:rsidR="00A314F8" w:rsidRPr="00334DEA" w:rsidRDefault="00A314F8" w:rsidP="002A0692">
            <w:pPr>
              <w:spacing w:after="0" w:line="240" w:lineRule="auto"/>
              <w:rPr>
                <w:rFonts w:asciiTheme="minorHAnsi" w:hAnsiTheme="minorHAnsi"/>
                <w:i/>
                <w:color w:val="4472C4" w:themeColor="accent1"/>
                <w:sz w:val="20"/>
                <w:szCs w:val="20"/>
                <w:lang w:val="es-ES"/>
              </w:rPr>
            </w:pPr>
            <w:r w:rsidRPr="00334DEA">
              <w:rPr>
                <w:rFonts w:asciiTheme="minorHAnsi" w:hAnsiTheme="minorHAnsi"/>
                <w:i/>
                <w:color w:val="4472C4" w:themeColor="accent1"/>
                <w:sz w:val="20"/>
                <w:szCs w:val="20"/>
                <w:lang w:val="es-ES"/>
              </w:rPr>
              <w:t>[firma de la persona que suscribe la oferta]</w:t>
            </w:r>
          </w:p>
        </w:tc>
        <w:tc>
          <w:tcPr>
            <w:tcW w:w="6378" w:type="dxa"/>
            <w:gridSpan w:val="6"/>
            <w:tcBorders>
              <w:top w:val="nil"/>
              <w:left w:val="nil"/>
              <w:bottom w:val="nil"/>
            </w:tcBorders>
            <w:shd w:val="clear" w:color="auto" w:fill="auto"/>
          </w:tcPr>
          <w:p w14:paraId="36E1C906"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r w:rsidR="00A314F8" w:rsidRPr="008D2747" w14:paraId="78A32EC4" w14:textId="77777777" w:rsidTr="002A0692">
        <w:tblPrEx>
          <w:tblBorders>
            <w:bottom w:val="single" w:sz="4" w:space="0" w:color="auto"/>
          </w:tblBorders>
        </w:tblPrEx>
        <w:trPr>
          <w:cantSplit/>
          <w:trHeight w:val="333"/>
        </w:trPr>
        <w:tc>
          <w:tcPr>
            <w:tcW w:w="2726" w:type="dxa"/>
            <w:gridSpan w:val="2"/>
            <w:tcBorders>
              <w:top w:val="nil"/>
              <w:left w:val="nil"/>
              <w:bottom w:val="nil"/>
              <w:right w:val="nil"/>
            </w:tcBorders>
            <w:shd w:val="clear" w:color="auto" w:fill="auto"/>
          </w:tcPr>
          <w:p w14:paraId="390184F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Nombre</w:t>
            </w:r>
            <w:proofErr w:type="spellEnd"/>
            <w:r w:rsidRPr="005D2FB4">
              <w:rPr>
                <w:rFonts w:asciiTheme="minorHAnsi" w:hAnsiTheme="minorHAnsi"/>
              </w:rPr>
              <w:t xml:space="preserve"> del </w:t>
            </w:r>
            <w:proofErr w:type="spellStart"/>
            <w:r w:rsidRPr="005D2FB4">
              <w:rPr>
                <w:rFonts w:asciiTheme="minorHAnsi" w:hAnsiTheme="minorHAnsi"/>
              </w:rPr>
              <w:t>Oferente</w:t>
            </w:r>
            <w:proofErr w:type="spellEnd"/>
            <w:r w:rsidRPr="005D2FB4">
              <w:rPr>
                <w:rFonts w:asciiTheme="minorHAnsi" w:hAnsiTheme="minorHAnsi"/>
              </w:rPr>
              <w:t xml:space="preserve"> </w:t>
            </w:r>
          </w:p>
        </w:tc>
        <w:tc>
          <w:tcPr>
            <w:tcW w:w="4646" w:type="dxa"/>
            <w:gridSpan w:val="5"/>
            <w:tcBorders>
              <w:top w:val="nil"/>
              <w:left w:val="nil"/>
              <w:bottom w:val="nil"/>
              <w:right w:val="nil"/>
            </w:tcBorders>
            <w:shd w:val="clear" w:color="auto" w:fill="auto"/>
          </w:tcPr>
          <w:p w14:paraId="0A5612E1" w14:textId="77777777" w:rsidR="00A314F8" w:rsidRPr="00625781" w:rsidRDefault="00A314F8" w:rsidP="002A0692">
            <w:pPr>
              <w:spacing w:after="0" w:line="240" w:lineRule="auto"/>
              <w:rPr>
                <w:rFonts w:asciiTheme="minorHAnsi" w:hAnsiTheme="minorHAnsi"/>
                <w:i/>
                <w:iCs/>
                <w:lang w:val="es-EC"/>
              </w:rPr>
            </w:pPr>
            <w:r w:rsidRPr="00334DEA">
              <w:rPr>
                <w:rFonts w:asciiTheme="minorHAnsi" w:hAnsiTheme="minorHAnsi"/>
                <w:i/>
                <w:color w:val="4472C4" w:themeColor="accent1"/>
                <w:sz w:val="20"/>
                <w:szCs w:val="20"/>
                <w:lang w:val="es-ES"/>
              </w:rPr>
              <w:t>[indicar el nombre completo del Oferente]</w:t>
            </w:r>
          </w:p>
        </w:tc>
        <w:tc>
          <w:tcPr>
            <w:tcW w:w="6378" w:type="dxa"/>
            <w:gridSpan w:val="6"/>
            <w:tcBorders>
              <w:left w:val="nil"/>
              <w:bottom w:val="nil"/>
            </w:tcBorders>
            <w:shd w:val="clear" w:color="auto" w:fill="auto"/>
          </w:tcPr>
          <w:p w14:paraId="231F08D9" w14:textId="77777777" w:rsidR="00A314F8" w:rsidRPr="005D2FB4" w:rsidRDefault="00A314F8" w:rsidP="002A0692">
            <w:pPr>
              <w:pStyle w:val="Ttulo41"/>
              <w:numPr>
                <w:ilvl w:val="0"/>
                <w:numId w:val="0"/>
              </w:numPr>
              <w:spacing w:before="0" w:line="240" w:lineRule="auto"/>
              <w:jc w:val="center"/>
              <w:rPr>
                <w:rFonts w:asciiTheme="minorHAnsi" w:hAnsiTheme="minorHAnsi"/>
                <w:bCs w:val="0"/>
                <w:i w:val="0"/>
                <w:color w:val="auto"/>
                <w:lang w:val="es-ES"/>
              </w:rPr>
            </w:pPr>
          </w:p>
        </w:tc>
      </w:tr>
    </w:tbl>
    <w:p w14:paraId="27460F6A" w14:textId="77777777" w:rsidR="00A314F8" w:rsidRPr="005D2FB4" w:rsidRDefault="00A314F8" w:rsidP="00A314F8">
      <w:pPr>
        <w:spacing w:line="240" w:lineRule="auto"/>
        <w:ind w:left="360"/>
        <w:rPr>
          <w:rFonts w:asciiTheme="minorHAnsi" w:hAnsiTheme="minorHAnsi"/>
          <w:lang w:val="es-EC"/>
        </w:rPr>
        <w:sectPr w:rsidR="00A314F8" w:rsidRPr="005D2FB4" w:rsidSect="001F1A1A">
          <w:headerReference w:type="default" r:id="rId9"/>
          <w:footerReference w:type="default" r:id="rId10"/>
          <w:pgSz w:w="16838" w:h="11906" w:orient="landscape" w:code="9"/>
          <w:pgMar w:top="1440" w:right="1440" w:bottom="1276" w:left="1440" w:header="720" w:footer="720" w:gutter="0"/>
          <w:cols w:space="720"/>
          <w:formProt w:val="0"/>
          <w:docGrid w:linePitch="360"/>
        </w:sectPr>
      </w:pPr>
    </w:p>
    <w:p w14:paraId="45CA12E0" w14:textId="77777777" w:rsidR="00A314F8" w:rsidRPr="005D2FB4" w:rsidRDefault="00A314F8" w:rsidP="00A314F8">
      <w:pPr>
        <w:pStyle w:val="Ttulo41"/>
        <w:numPr>
          <w:ilvl w:val="0"/>
          <w:numId w:val="0"/>
        </w:numPr>
        <w:spacing w:line="240" w:lineRule="auto"/>
        <w:ind w:left="360"/>
        <w:jc w:val="center"/>
        <w:rPr>
          <w:rFonts w:asciiTheme="minorHAnsi" w:hAnsiTheme="minorHAnsi"/>
          <w:bCs w:val="0"/>
          <w:i w:val="0"/>
          <w:color w:val="auto"/>
          <w:lang w:val="es-ES"/>
        </w:rPr>
      </w:pPr>
      <w:bookmarkStart w:id="11" w:name="_Toc38282344"/>
      <w:r w:rsidRPr="005D2FB4">
        <w:rPr>
          <w:rFonts w:asciiTheme="minorHAnsi" w:hAnsiTheme="minorHAnsi"/>
          <w:bCs w:val="0"/>
          <w:i w:val="0"/>
          <w:color w:val="auto"/>
          <w:lang w:val="es-ES"/>
        </w:rPr>
        <w:lastRenderedPageBreak/>
        <w:t>Formulario de Cumplimiento de Especificaciones Técnicas</w:t>
      </w:r>
      <w:bookmarkEnd w:id="11"/>
    </w:p>
    <w:p w14:paraId="7442EC25"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466A404D" w14:textId="77777777" w:rsidR="00A314F8" w:rsidRPr="00334DEA" w:rsidRDefault="00A314F8" w:rsidP="00A314F8">
      <w:pPr>
        <w:spacing w:after="0" w:line="240" w:lineRule="auto"/>
        <w:ind w:left="360"/>
        <w:rPr>
          <w:rFonts w:asciiTheme="minorHAnsi" w:hAnsiTheme="minorHAnsi"/>
          <w:i/>
          <w:color w:val="4472C4" w:themeColor="accent1"/>
          <w:lang w:val="es-ES"/>
        </w:rPr>
      </w:pPr>
      <w:r w:rsidRPr="00334DEA">
        <w:rPr>
          <w:rFonts w:asciiTheme="minorHAnsi" w:hAnsiTheme="minorHAnsi"/>
          <w:i/>
          <w:color w:val="4472C4" w:themeColor="accent1"/>
          <w:lang w:val="es-ES"/>
        </w:rPr>
        <w:t>[El Oferente describirá con detalle las características de los bienes ofertados. No se deberá copiar los requerimientos mínimos solicitados; No se admitirán especificaciones genéricas del tipo «Sí cumple» o «Según pliego» u otras similares.]</w:t>
      </w:r>
    </w:p>
    <w:p w14:paraId="7531A35C" w14:textId="77777777" w:rsidR="00A314F8" w:rsidRPr="00334DEA" w:rsidRDefault="00A314F8" w:rsidP="00A314F8">
      <w:pPr>
        <w:spacing w:before="60" w:after="60" w:line="240" w:lineRule="auto"/>
        <w:ind w:left="1080" w:hanging="720"/>
        <w:jc w:val="right"/>
        <w:rPr>
          <w:rFonts w:asciiTheme="minorHAnsi" w:hAnsiTheme="minorHAnsi"/>
          <w:i/>
          <w:color w:val="4472C4" w:themeColor="accent1"/>
          <w:lang w:val="es-ES"/>
        </w:rPr>
      </w:pPr>
      <w:r w:rsidRPr="005D2FB4">
        <w:rPr>
          <w:rFonts w:asciiTheme="minorHAnsi" w:eastAsia="Times New Roman" w:hAnsiTheme="minorHAnsi"/>
          <w:lang w:val="es-ES"/>
        </w:rPr>
        <w:t xml:space="preserve">Fecha: </w:t>
      </w:r>
      <w:r w:rsidRPr="00334DEA">
        <w:rPr>
          <w:rFonts w:asciiTheme="minorHAnsi" w:hAnsiTheme="minorHAnsi"/>
          <w:i/>
          <w:color w:val="4472C4" w:themeColor="accent1"/>
          <w:lang w:val="es-ES"/>
        </w:rPr>
        <w:t>[indicar la fecha (día, mes y año) de la presentación de la oferta]</w:t>
      </w:r>
    </w:p>
    <w:p w14:paraId="0C54F504" w14:textId="77777777" w:rsidR="00A314F8" w:rsidRPr="00625781" w:rsidRDefault="00A314F8" w:rsidP="00A314F8">
      <w:pPr>
        <w:spacing w:before="60" w:after="60" w:line="240" w:lineRule="auto"/>
        <w:ind w:left="1080" w:hanging="720"/>
        <w:jc w:val="right"/>
        <w:rPr>
          <w:rFonts w:asciiTheme="minorHAnsi" w:hAnsiTheme="minorHAnsi"/>
          <w:lang w:val="pt-BR"/>
        </w:rPr>
      </w:pPr>
      <w:r w:rsidRPr="005D2FB4">
        <w:rPr>
          <w:rFonts w:asciiTheme="minorHAnsi" w:eastAsia="Times New Roman" w:hAnsiTheme="minorHAnsi"/>
          <w:lang w:val="pt-BR"/>
        </w:rPr>
        <w:t xml:space="preserve">LPI No.: </w:t>
      </w:r>
      <w:r w:rsidRPr="005D2FB4">
        <w:rPr>
          <w:rFonts w:asciiTheme="minorHAnsi" w:eastAsia="Times New Roman" w:hAnsiTheme="minorHAnsi"/>
          <w:i/>
          <w:lang w:val="pt-BR"/>
        </w:rPr>
        <w:t>PA-2020-001</w:t>
      </w:r>
    </w:p>
    <w:p w14:paraId="32483FD8" w14:textId="77777777" w:rsidR="00A314F8" w:rsidRPr="005D2FB4" w:rsidRDefault="00A314F8" w:rsidP="00A314F8">
      <w:pPr>
        <w:spacing w:before="60" w:after="60" w:line="240" w:lineRule="auto"/>
        <w:ind w:left="1080" w:hanging="720"/>
        <w:jc w:val="right"/>
        <w:rPr>
          <w:rFonts w:asciiTheme="minorHAnsi" w:hAnsiTheme="minorHAnsi"/>
        </w:rPr>
      </w:pPr>
      <w:r w:rsidRPr="005D2FB4">
        <w:rPr>
          <w:rFonts w:asciiTheme="minorHAnsi" w:eastAsia="Times New Roman" w:hAnsiTheme="minorHAnsi"/>
          <w:lang w:val="pt-BR"/>
        </w:rPr>
        <w:t>Página N</w:t>
      </w:r>
      <w:r w:rsidRPr="005D2FB4">
        <w:rPr>
          <w:rFonts w:asciiTheme="minorHAnsi" w:eastAsia="Symbol" w:hAnsiTheme="minorHAnsi" w:cs="Symbol"/>
          <w:lang w:val="pt-BR"/>
        </w:rPr>
        <w:t>o.</w:t>
      </w:r>
      <w:r w:rsidRPr="005D2FB4">
        <w:rPr>
          <w:rFonts w:asciiTheme="minorHAnsi" w:eastAsia="Times New Roman" w:hAnsiTheme="minorHAnsi"/>
          <w:lang w:val="pt-BR"/>
        </w:rPr>
        <w:t xml:space="preserve"> </w:t>
      </w:r>
      <w:r w:rsidRPr="005D2FB4">
        <w:rPr>
          <w:rFonts w:asciiTheme="minorHAnsi" w:eastAsia="Times New Roman" w:hAnsiTheme="minorHAnsi"/>
          <w:lang w:val="es-ES"/>
        </w:rPr>
        <w:t>___ de___</w:t>
      </w:r>
    </w:p>
    <w:p w14:paraId="18C60D73" w14:textId="77777777" w:rsidR="00A314F8" w:rsidRPr="005D2FB4" w:rsidRDefault="00A314F8" w:rsidP="00E54CA4">
      <w:pPr>
        <w:pStyle w:val="Prrafodelista"/>
        <w:numPr>
          <w:ilvl w:val="3"/>
          <w:numId w:val="11"/>
        </w:numPr>
        <w:spacing w:before="0" w:after="0" w:line="240" w:lineRule="auto"/>
        <w:ind w:left="644"/>
        <w:rPr>
          <w:rFonts w:asciiTheme="minorHAnsi" w:hAnsiTheme="minorHAnsi"/>
          <w:b/>
          <w:bCs/>
          <w:i/>
          <w:szCs w:val="22"/>
          <w:lang w:val="es-EC"/>
        </w:rPr>
      </w:pPr>
      <w:r w:rsidRPr="005D2FB4">
        <w:rPr>
          <w:rFonts w:asciiTheme="minorHAnsi" w:hAnsiTheme="minorHAnsi"/>
          <w:b/>
          <w:bCs/>
          <w:i/>
          <w:szCs w:val="22"/>
          <w:lang w:val="es-EC"/>
        </w:rPr>
        <w:t>BIENES REQUERIDOS</w:t>
      </w:r>
    </w:p>
    <w:p w14:paraId="00FEAF4D"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034" w:type="dxa"/>
        <w:tblInd w:w="-5" w:type="dxa"/>
        <w:tblCellMar>
          <w:left w:w="5" w:type="dxa"/>
          <w:right w:w="30" w:type="dxa"/>
        </w:tblCellMar>
        <w:tblLook w:val="04A0" w:firstRow="1" w:lastRow="0" w:firstColumn="1" w:lastColumn="0" w:noHBand="0" w:noVBand="1"/>
      </w:tblPr>
      <w:tblGrid>
        <w:gridCol w:w="2355"/>
        <w:gridCol w:w="6016"/>
        <w:gridCol w:w="5663"/>
      </w:tblGrid>
      <w:tr w:rsidR="00A314F8" w:rsidRPr="008D2747" w14:paraId="6B5886A1" w14:textId="77777777" w:rsidTr="002A0692">
        <w:trPr>
          <w:trHeight w:val="20"/>
          <w:tblHeader/>
        </w:trPr>
        <w:tc>
          <w:tcPr>
            <w:tcW w:w="14034" w:type="dxa"/>
            <w:gridSpan w:val="3"/>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4597CB21" w14:textId="77777777" w:rsidR="00A314F8" w:rsidRPr="00625781" w:rsidRDefault="00A314F8" w:rsidP="002A0692">
            <w:pPr>
              <w:spacing w:after="0" w:line="240" w:lineRule="auto"/>
              <w:jc w:val="center"/>
              <w:rPr>
                <w:rFonts w:asciiTheme="minorHAnsi" w:eastAsia="Times New Roman" w:hAnsiTheme="minorHAnsi"/>
                <w:b/>
                <w:bCs/>
                <w:lang w:val="pt-BR" w:eastAsia="es-EC"/>
              </w:rPr>
            </w:pPr>
            <w:r w:rsidRPr="00625781">
              <w:rPr>
                <w:rFonts w:asciiTheme="minorHAnsi" w:eastAsia="Times New Roman" w:hAnsiTheme="minorHAnsi"/>
                <w:b/>
                <w:bCs/>
                <w:lang w:val="pt-BR" w:eastAsia="es-EC"/>
              </w:rPr>
              <w:t>ITEM 1: COMPUTADOR PORTÁTIL TIPO 1 - EJECUTIVO</w:t>
            </w:r>
          </w:p>
        </w:tc>
      </w:tr>
      <w:tr w:rsidR="00A314F8" w:rsidRPr="005D2FB4" w14:paraId="27802F88" w14:textId="77777777" w:rsidTr="002A0692">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2" w:type="dxa"/>
            <w:right w:w="108" w:type="dxa"/>
          </w:tblCellMar>
          <w:tblLook w:val="0000" w:firstRow="0" w:lastRow="0" w:firstColumn="0" w:lastColumn="0" w:noHBand="0" w:noVBand="0"/>
        </w:tblPrEx>
        <w:trPr>
          <w:trHeight w:val="20"/>
          <w:tblHeader/>
        </w:trPr>
        <w:tc>
          <w:tcPr>
            <w:tcW w:w="8371" w:type="dxa"/>
            <w:gridSpan w:val="2"/>
            <w:tcBorders>
              <w:top w:val="single" w:sz="4" w:space="0" w:color="00000A"/>
              <w:left w:val="single" w:sz="4" w:space="0" w:color="00000A"/>
              <w:bottom w:val="single" w:sz="4" w:space="0" w:color="00000A"/>
              <w:right w:val="single" w:sz="4" w:space="0" w:color="00000A"/>
            </w:tcBorders>
            <w:shd w:val="clear" w:color="auto" w:fill="95B3D7"/>
            <w:vAlign w:val="center"/>
          </w:tcPr>
          <w:p w14:paraId="3E31CB65" w14:textId="77777777" w:rsidR="00A314F8" w:rsidRPr="005D2FB4" w:rsidRDefault="00A314F8" w:rsidP="002A0692">
            <w:pPr>
              <w:spacing w:after="0" w:line="240" w:lineRule="auto"/>
              <w:jc w:val="center"/>
              <w:rPr>
                <w:rFonts w:asciiTheme="minorHAnsi" w:hAnsiTheme="minorHAnsi"/>
                <w:b/>
                <w:bCs/>
              </w:rPr>
            </w:pPr>
            <w:bookmarkStart w:id="12" w:name="_Hlk37169717"/>
            <w:r w:rsidRPr="005D2FB4">
              <w:rPr>
                <w:rFonts w:asciiTheme="minorHAnsi" w:hAnsiTheme="minorHAnsi"/>
                <w:b/>
                <w:bCs/>
              </w:rPr>
              <w:t>REQUERIMIENTO MÍNIMO</w:t>
            </w:r>
          </w:p>
        </w:tc>
        <w:tc>
          <w:tcPr>
            <w:tcW w:w="5663" w:type="dxa"/>
            <w:tcBorders>
              <w:top w:val="single" w:sz="4" w:space="0" w:color="00000A"/>
              <w:left w:val="single" w:sz="4" w:space="0" w:color="00000A"/>
              <w:bottom w:val="single" w:sz="4" w:space="0" w:color="00000A"/>
              <w:right w:val="single" w:sz="4" w:space="0" w:color="00000A"/>
            </w:tcBorders>
            <w:shd w:val="clear" w:color="auto" w:fill="95B3D7"/>
            <w:vAlign w:val="center"/>
          </w:tcPr>
          <w:p w14:paraId="1754B3BE"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456A43A4" w14:textId="77777777" w:rsidTr="002A0692">
        <w:trPr>
          <w:trHeight w:val="20"/>
        </w:trPr>
        <w:tc>
          <w:tcPr>
            <w:tcW w:w="2355" w:type="dxa"/>
            <w:tcBorders>
              <w:top w:val="single" w:sz="4" w:space="0" w:color="000000"/>
              <w:left w:val="single" w:sz="4" w:space="0" w:color="000000"/>
              <w:bottom w:val="single" w:sz="4" w:space="0" w:color="000000"/>
              <w:right w:val="nil"/>
            </w:tcBorders>
            <w:vAlign w:val="center"/>
          </w:tcPr>
          <w:p w14:paraId="7BAC2E06" w14:textId="77777777" w:rsidR="00A314F8" w:rsidRPr="005D2FB4" w:rsidRDefault="00A314F8" w:rsidP="002A0692">
            <w:pPr>
              <w:spacing w:after="0" w:line="240" w:lineRule="auto"/>
              <w:rPr>
                <w:rFonts w:asciiTheme="minorHAnsi" w:hAnsiTheme="minorHAnsi"/>
              </w:rPr>
            </w:pPr>
            <w:bookmarkStart w:id="13" w:name="_Hlk37681165"/>
            <w:bookmarkStart w:id="14" w:name="_Hlk37681241"/>
            <w:bookmarkEnd w:id="12"/>
            <w:r w:rsidRPr="005D2FB4">
              <w:rPr>
                <w:rFonts w:asciiTheme="minorHAnsi" w:hAnsiTheme="minorHAnsi"/>
              </w:rPr>
              <w:t>Marca</w:t>
            </w:r>
          </w:p>
        </w:tc>
        <w:tc>
          <w:tcPr>
            <w:tcW w:w="6016" w:type="dxa"/>
            <w:tcBorders>
              <w:top w:val="single" w:sz="4" w:space="0" w:color="000000"/>
              <w:left w:val="single" w:sz="4" w:space="0" w:color="000000"/>
              <w:bottom w:val="single" w:sz="4" w:space="0" w:color="000000"/>
              <w:right w:val="single" w:sz="4" w:space="0" w:color="000000"/>
            </w:tcBorders>
            <w:vAlign w:val="center"/>
          </w:tcPr>
          <w:p w14:paraId="176E902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079DA25B" w14:textId="77777777" w:rsidR="00A314F8" w:rsidRPr="005D2FB4" w:rsidRDefault="00A314F8" w:rsidP="002A0692">
            <w:pPr>
              <w:spacing w:after="0" w:line="240" w:lineRule="auto"/>
              <w:rPr>
                <w:rFonts w:asciiTheme="minorHAnsi" w:hAnsiTheme="minorHAnsi"/>
                <w:color w:val="000000"/>
                <w:lang w:val="es-EC" w:eastAsia="es-EC"/>
              </w:rPr>
            </w:pPr>
          </w:p>
        </w:tc>
      </w:tr>
      <w:bookmarkEnd w:id="13"/>
      <w:tr w:rsidR="00A314F8" w:rsidRPr="005D2FB4" w14:paraId="4D6394B7" w14:textId="77777777" w:rsidTr="002A0692">
        <w:trPr>
          <w:trHeight w:val="20"/>
        </w:trPr>
        <w:tc>
          <w:tcPr>
            <w:tcW w:w="2355" w:type="dxa"/>
            <w:tcBorders>
              <w:top w:val="single" w:sz="4" w:space="0" w:color="000000"/>
              <w:left w:val="single" w:sz="4" w:space="0" w:color="000000"/>
              <w:bottom w:val="single" w:sz="4" w:space="0" w:color="000000"/>
              <w:right w:val="nil"/>
            </w:tcBorders>
            <w:vAlign w:val="center"/>
          </w:tcPr>
          <w:p w14:paraId="18B1C87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Modelo</w:t>
            </w:r>
            <w:proofErr w:type="spellEnd"/>
          </w:p>
        </w:tc>
        <w:tc>
          <w:tcPr>
            <w:tcW w:w="6016" w:type="dxa"/>
            <w:tcBorders>
              <w:top w:val="single" w:sz="4" w:space="0" w:color="000000"/>
              <w:left w:val="single" w:sz="4" w:space="0" w:color="000000"/>
              <w:bottom w:val="single" w:sz="4" w:space="0" w:color="000000"/>
              <w:right w:val="single" w:sz="4" w:space="0" w:color="000000"/>
            </w:tcBorders>
            <w:vAlign w:val="center"/>
          </w:tcPr>
          <w:p w14:paraId="7764478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5D1A19FB" w14:textId="77777777" w:rsidR="00A314F8" w:rsidRPr="005D2FB4" w:rsidRDefault="00A314F8" w:rsidP="002A0692">
            <w:pPr>
              <w:spacing w:after="0" w:line="240" w:lineRule="auto"/>
              <w:rPr>
                <w:rFonts w:asciiTheme="minorHAnsi" w:hAnsiTheme="minorHAnsi"/>
                <w:color w:val="000000"/>
                <w:lang w:val="es-EC" w:eastAsia="es-EC"/>
              </w:rPr>
            </w:pPr>
          </w:p>
        </w:tc>
      </w:tr>
      <w:bookmarkEnd w:id="14"/>
      <w:tr w:rsidR="00A314F8" w:rsidRPr="008D2747" w14:paraId="7091AEC9" w14:textId="77777777" w:rsidTr="002A0692">
        <w:trPr>
          <w:trHeight w:val="20"/>
        </w:trPr>
        <w:tc>
          <w:tcPr>
            <w:tcW w:w="2355" w:type="dxa"/>
            <w:tcBorders>
              <w:top w:val="single" w:sz="4" w:space="0" w:color="000000"/>
              <w:left w:val="single" w:sz="4" w:space="0" w:color="000000"/>
              <w:bottom w:val="single" w:sz="4" w:space="0" w:color="000000"/>
              <w:right w:val="nil"/>
            </w:tcBorders>
            <w:vAlign w:val="center"/>
            <w:hideMark/>
          </w:tcPr>
          <w:p w14:paraId="004D04DB" w14:textId="77777777" w:rsidR="00A314F8" w:rsidRPr="005D2FB4" w:rsidRDefault="00A314F8" w:rsidP="002A0692">
            <w:pPr>
              <w:spacing w:after="0" w:line="240" w:lineRule="auto"/>
              <w:rPr>
                <w:rFonts w:asciiTheme="minorHAnsi" w:hAnsiTheme="minorHAnsi"/>
                <w:bCs/>
                <w:color w:val="000000"/>
                <w:lang w:val="es-EC"/>
              </w:rPr>
            </w:pPr>
            <w:r w:rsidRPr="005D2FB4">
              <w:rPr>
                <w:rFonts w:asciiTheme="minorHAnsi" w:hAnsiTheme="minorHAnsi"/>
                <w:bCs/>
                <w:color w:val="000000"/>
                <w:lang w:val="es-EC"/>
              </w:rPr>
              <w:t xml:space="preserve">Año de Fabricación </w:t>
            </w:r>
          </w:p>
        </w:tc>
        <w:tc>
          <w:tcPr>
            <w:tcW w:w="6016" w:type="dxa"/>
            <w:tcBorders>
              <w:top w:val="single" w:sz="4" w:space="0" w:color="000000"/>
              <w:left w:val="single" w:sz="4" w:space="0" w:color="000000"/>
              <w:bottom w:val="single" w:sz="4" w:space="0" w:color="000000"/>
              <w:right w:val="single" w:sz="4" w:space="0" w:color="000000"/>
            </w:tcBorders>
            <w:vAlign w:val="center"/>
            <w:hideMark/>
          </w:tcPr>
          <w:p w14:paraId="25BFE6E7" w14:textId="77777777" w:rsidR="00A314F8" w:rsidRPr="005D2FB4" w:rsidRDefault="00A314F8" w:rsidP="002A0692">
            <w:pPr>
              <w:spacing w:after="0" w:line="240" w:lineRule="auto"/>
              <w:rPr>
                <w:rFonts w:asciiTheme="minorHAnsi" w:hAnsiTheme="minorHAnsi"/>
                <w:color w:val="000000"/>
                <w:lang w:val="es-EC" w:eastAsia="es-EC"/>
              </w:rPr>
            </w:pPr>
            <w:r w:rsidRPr="005D2FB4">
              <w:rPr>
                <w:rFonts w:asciiTheme="minorHAnsi" w:hAnsiTheme="minorHAnsi"/>
                <w:color w:val="000000"/>
                <w:lang w:val="es-EC" w:eastAsia="es-EC"/>
              </w:rPr>
              <w:t>2020, nuevos, originales de fábrica, no remanufacturados (</w:t>
            </w:r>
            <w:proofErr w:type="spellStart"/>
            <w:r w:rsidRPr="005D2FB4">
              <w:rPr>
                <w:rFonts w:asciiTheme="minorHAnsi" w:hAnsiTheme="minorHAnsi"/>
                <w:color w:val="000000"/>
                <w:lang w:val="es-EC" w:eastAsia="es-EC"/>
              </w:rPr>
              <w:t>refurbished</w:t>
            </w:r>
            <w:proofErr w:type="spellEnd"/>
            <w:r w:rsidRPr="005D2FB4">
              <w:rPr>
                <w:rFonts w:asciiTheme="minorHAnsi" w:hAnsiTheme="minorHAnsi"/>
                <w:color w:val="000000"/>
                <w:lang w:val="es-EC" w:eastAsia="es-EC"/>
              </w:rPr>
              <w:t>), en óptimas condiciones de operación.</w:t>
            </w:r>
          </w:p>
        </w:tc>
        <w:tc>
          <w:tcPr>
            <w:tcW w:w="5663" w:type="dxa"/>
            <w:tcBorders>
              <w:top w:val="single" w:sz="4" w:space="0" w:color="000000"/>
              <w:left w:val="single" w:sz="4" w:space="0" w:color="000000"/>
              <w:bottom w:val="single" w:sz="4" w:space="0" w:color="000000"/>
              <w:right w:val="single" w:sz="4" w:space="0" w:color="000000"/>
            </w:tcBorders>
          </w:tcPr>
          <w:p w14:paraId="4E09FF3D"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5F275F5F"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1FEB36E1"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Marca del </w:t>
            </w:r>
            <w:proofErr w:type="spellStart"/>
            <w:r w:rsidRPr="005D2FB4">
              <w:rPr>
                <w:rFonts w:asciiTheme="minorHAnsi" w:hAnsiTheme="minorHAnsi"/>
              </w:rPr>
              <w:t>procesador</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1DA511E8"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Intel</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60ACC5A6" w14:textId="77777777" w:rsidR="00A314F8" w:rsidRPr="005D2FB4" w:rsidRDefault="00A314F8" w:rsidP="002A0692">
            <w:pPr>
              <w:spacing w:after="0" w:line="240" w:lineRule="auto"/>
              <w:rPr>
                <w:rFonts w:asciiTheme="minorHAnsi" w:hAnsiTheme="minorHAnsi"/>
              </w:rPr>
            </w:pPr>
          </w:p>
        </w:tc>
      </w:tr>
      <w:tr w:rsidR="00A314F8" w:rsidRPr="008D2747" w14:paraId="0B67B08A" w14:textId="77777777" w:rsidTr="002A0692">
        <w:trPr>
          <w:trHeight w:val="20"/>
        </w:trPr>
        <w:tc>
          <w:tcPr>
            <w:tcW w:w="2355" w:type="dxa"/>
            <w:tcBorders>
              <w:top w:val="single" w:sz="4" w:space="0" w:color="000000"/>
              <w:left w:val="single" w:sz="4" w:space="0" w:color="000000"/>
              <w:bottom w:val="single" w:sz="4" w:space="0" w:color="000000"/>
              <w:right w:val="nil"/>
            </w:tcBorders>
            <w:hideMark/>
          </w:tcPr>
          <w:p w14:paraId="0482B933"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Tipo de </w:t>
            </w:r>
            <w:proofErr w:type="spellStart"/>
            <w:r w:rsidRPr="005D2FB4">
              <w:rPr>
                <w:rFonts w:asciiTheme="minorHAnsi" w:hAnsiTheme="minorHAnsi"/>
              </w:rPr>
              <w:t>procesador</w:t>
            </w:r>
            <w:proofErr w:type="spellEnd"/>
          </w:p>
        </w:tc>
        <w:tc>
          <w:tcPr>
            <w:tcW w:w="6016" w:type="dxa"/>
            <w:tcBorders>
              <w:top w:val="single" w:sz="4" w:space="0" w:color="000000"/>
              <w:left w:val="single" w:sz="4" w:space="0" w:color="000000"/>
              <w:bottom w:val="single" w:sz="4" w:space="0" w:color="000000"/>
              <w:right w:val="single" w:sz="4" w:space="0" w:color="000000"/>
            </w:tcBorders>
            <w:hideMark/>
          </w:tcPr>
          <w:p w14:paraId="26078C68"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lang w:val="es-EC"/>
              </w:rPr>
              <w:t>Al menos Corei5 octava generación o superior</w:t>
            </w:r>
          </w:p>
        </w:tc>
        <w:tc>
          <w:tcPr>
            <w:tcW w:w="5663" w:type="dxa"/>
            <w:tcBorders>
              <w:top w:val="single" w:sz="4" w:space="0" w:color="000000"/>
              <w:left w:val="single" w:sz="4" w:space="0" w:color="000000"/>
              <w:bottom w:val="single" w:sz="4" w:space="0" w:color="000000"/>
              <w:right w:val="single" w:sz="4" w:space="0" w:color="000000"/>
            </w:tcBorders>
          </w:tcPr>
          <w:p w14:paraId="0AA23213" w14:textId="77777777" w:rsidR="00A314F8" w:rsidRPr="00625781" w:rsidRDefault="00A314F8" w:rsidP="002A0692">
            <w:pPr>
              <w:spacing w:after="0" w:line="240" w:lineRule="auto"/>
              <w:rPr>
                <w:rFonts w:asciiTheme="minorHAnsi" w:hAnsiTheme="minorHAnsi"/>
                <w:lang w:val="es-EC"/>
              </w:rPr>
            </w:pPr>
          </w:p>
        </w:tc>
      </w:tr>
      <w:tr w:rsidR="00A314F8" w:rsidRPr="008D2747" w14:paraId="39FF9C1C" w14:textId="77777777" w:rsidTr="002A0692">
        <w:trPr>
          <w:trHeight w:val="20"/>
        </w:trPr>
        <w:tc>
          <w:tcPr>
            <w:tcW w:w="2355" w:type="dxa"/>
            <w:tcBorders>
              <w:top w:val="single" w:sz="4" w:space="0" w:color="000000"/>
              <w:left w:val="single" w:sz="4" w:space="0" w:color="000000"/>
              <w:bottom w:val="single" w:sz="4" w:space="0" w:color="000000"/>
              <w:right w:val="nil"/>
            </w:tcBorders>
            <w:hideMark/>
          </w:tcPr>
          <w:p w14:paraId="23EC430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Frecuencia</w:t>
            </w:r>
            <w:proofErr w:type="spellEnd"/>
            <w:r w:rsidRPr="005D2FB4">
              <w:rPr>
                <w:rFonts w:asciiTheme="minorHAnsi" w:hAnsiTheme="minorHAnsi"/>
              </w:rPr>
              <w:t xml:space="preserve"> base del </w:t>
            </w:r>
            <w:proofErr w:type="spellStart"/>
            <w:r w:rsidRPr="005D2FB4">
              <w:rPr>
                <w:rFonts w:asciiTheme="minorHAnsi" w:hAnsiTheme="minorHAnsi"/>
              </w:rPr>
              <w:t>procesador</w:t>
            </w:r>
            <w:proofErr w:type="spellEnd"/>
          </w:p>
        </w:tc>
        <w:tc>
          <w:tcPr>
            <w:tcW w:w="6016" w:type="dxa"/>
            <w:tcBorders>
              <w:top w:val="single" w:sz="4" w:space="0" w:color="000000"/>
              <w:left w:val="single" w:sz="4" w:space="0" w:color="000000"/>
              <w:bottom w:val="single" w:sz="4" w:space="0" w:color="000000"/>
              <w:right w:val="single" w:sz="4" w:space="0" w:color="000000"/>
            </w:tcBorders>
            <w:hideMark/>
          </w:tcPr>
          <w:p w14:paraId="39D31890"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lang w:val="es-EC"/>
              </w:rPr>
              <w:t xml:space="preserve">Al menos Base 1.6Ghz / Max Turbo 3.6 </w:t>
            </w:r>
            <w:proofErr w:type="spellStart"/>
            <w:r w:rsidRPr="00625781">
              <w:rPr>
                <w:rFonts w:asciiTheme="minorHAnsi" w:hAnsiTheme="minorHAnsi"/>
                <w:lang w:val="es-EC"/>
              </w:rPr>
              <w:t>Ghz</w:t>
            </w:r>
            <w:proofErr w:type="spellEnd"/>
            <w:r w:rsidRPr="00625781">
              <w:rPr>
                <w:rFonts w:asciiTheme="minorHAnsi" w:hAnsiTheme="minorHAnsi"/>
                <w:lang w:val="es-EC"/>
              </w:rPr>
              <w:t xml:space="preserve"> / 6Mb de cache</w:t>
            </w:r>
          </w:p>
        </w:tc>
        <w:tc>
          <w:tcPr>
            <w:tcW w:w="5663" w:type="dxa"/>
            <w:tcBorders>
              <w:top w:val="single" w:sz="4" w:space="0" w:color="000000"/>
              <w:left w:val="single" w:sz="4" w:space="0" w:color="000000"/>
              <w:bottom w:val="single" w:sz="4" w:space="0" w:color="000000"/>
              <w:right w:val="single" w:sz="4" w:space="0" w:color="000000"/>
            </w:tcBorders>
          </w:tcPr>
          <w:p w14:paraId="726223AD" w14:textId="77777777" w:rsidR="00A314F8" w:rsidRPr="00625781" w:rsidRDefault="00A314F8" w:rsidP="002A0692">
            <w:pPr>
              <w:spacing w:after="0" w:line="240" w:lineRule="auto"/>
              <w:rPr>
                <w:rFonts w:asciiTheme="minorHAnsi" w:hAnsiTheme="minorHAnsi"/>
                <w:lang w:val="es-EC"/>
              </w:rPr>
            </w:pPr>
          </w:p>
        </w:tc>
      </w:tr>
      <w:tr w:rsidR="00A314F8" w:rsidRPr="005D2FB4" w14:paraId="59DD9B66" w14:textId="77777777" w:rsidTr="002A0692">
        <w:trPr>
          <w:trHeight w:val="20"/>
        </w:trPr>
        <w:tc>
          <w:tcPr>
            <w:tcW w:w="2355" w:type="dxa"/>
            <w:tcBorders>
              <w:top w:val="single" w:sz="4" w:space="0" w:color="000000"/>
              <w:left w:val="single" w:sz="4" w:space="0" w:color="000000"/>
              <w:bottom w:val="single" w:sz="4" w:space="0" w:color="000000"/>
              <w:right w:val="nil"/>
            </w:tcBorders>
            <w:hideMark/>
          </w:tcPr>
          <w:p w14:paraId="1E14A62E"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Audio</w:t>
            </w:r>
          </w:p>
        </w:tc>
        <w:tc>
          <w:tcPr>
            <w:tcW w:w="6016" w:type="dxa"/>
            <w:tcBorders>
              <w:top w:val="single" w:sz="4" w:space="0" w:color="000000"/>
              <w:left w:val="single" w:sz="4" w:space="0" w:color="000000"/>
              <w:bottom w:val="single" w:sz="4" w:space="0" w:color="000000"/>
              <w:right w:val="single" w:sz="4" w:space="0" w:color="000000"/>
            </w:tcBorders>
            <w:hideMark/>
          </w:tcPr>
          <w:p w14:paraId="1937FB8B"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Al </w:t>
            </w:r>
            <w:proofErr w:type="spellStart"/>
            <w:r w:rsidRPr="005D2FB4">
              <w:rPr>
                <w:rFonts w:asciiTheme="minorHAnsi" w:hAnsiTheme="minorHAnsi"/>
              </w:rPr>
              <w:t>me</w:t>
            </w:r>
            <w:r>
              <w:rPr>
                <w:rFonts w:asciiTheme="minorHAnsi" w:hAnsiTheme="minorHAnsi"/>
              </w:rPr>
              <w:t>n</w:t>
            </w:r>
            <w:r w:rsidRPr="005D2FB4">
              <w:rPr>
                <w:rFonts w:asciiTheme="minorHAnsi" w:hAnsiTheme="minorHAnsi"/>
              </w:rPr>
              <w:t>os</w:t>
            </w:r>
            <w:proofErr w:type="spellEnd"/>
            <w:r w:rsidRPr="005D2FB4">
              <w:rPr>
                <w:rFonts w:asciiTheme="minorHAnsi" w:hAnsiTheme="minorHAnsi"/>
              </w:rPr>
              <w:t xml:space="preserve"> audio </w:t>
            </w:r>
            <w:proofErr w:type="spellStart"/>
            <w:r w:rsidRPr="005D2FB4">
              <w:rPr>
                <w:rFonts w:asciiTheme="minorHAnsi" w:hAnsiTheme="minorHAnsi"/>
              </w:rPr>
              <w:t>integrado</w:t>
            </w:r>
            <w:proofErr w:type="spellEnd"/>
            <w:r w:rsidRPr="005D2FB4">
              <w:rPr>
                <w:rFonts w:asciiTheme="minorHAnsi" w:hAnsiTheme="minorHAnsi"/>
              </w:rPr>
              <w:t>, stereo speakers, dual array microphone, headphone / microphone combo jack</w:t>
            </w:r>
          </w:p>
        </w:tc>
        <w:tc>
          <w:tcPr>
            <w:tcW w:w="5663" w:type="dxa"/>
            <w:tcBorders>
              <w:top w:val="single" w:sz="4" w:space="0" w:color="000000"/>
              <w:left w:val="single" w:sz="4" w:space="0" w:color="000000"/>
              <w:bottom w:val="single" w:sz="4" w:space="0" w:color="000000"/>
              <w:right w:val="single" w:sz="4" w:space="0" w:color="000000"/>
            </w:tcBorders>
          </w:tcPr>
          <w:p w14:paraId="13B9CC41" w14:textId="77777777" w:rsidR="00A314F8" w:rsidRPr="005D2FB4" w:rsidRDefault="00A314F8" w:rsidP="002A0692">
            <w:pPr>
              <w:spacing w:after="0" w:line="240" w:lineRule="auto"/>
              <w:rPr>
                <w:rFonts w:asciiTheme="minorHAnsi" w:hAnsiTheme="minorHAnsi"/>
              </w:rPr>
            </w:pPr>
          </w:p>
        </w:tc>
      </w:tr>
      <w:tr w:rsidR="00A314F8" w:rsidRPr="008D2747" w14:paraId="53707BEA"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259F845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Puertos</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73A4500C"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Al </w:t>
            </w:r>
            <w:proofErr w:type="spellStart"/>
            <w:r w:rsidRPr="005D2FB4">
              <w:rPr>
                <w:rFonts w:asciiTheme="minorHAnsi" w:hAnsiTheme="minorHAnsi"/>
              </w:rPr>
              <w:t>menos</w:t>
            </w:r>
            <w:proofErr w:type="spellEnd"/>
            <w:r w:rsidRPr="005D2FB4">
              <w:rPr>
                <w:rFonts w:asciiTheme="minorHAnsi" w:hAnsiTheme="minorHAnsi"/>
              </w:rPr>
              <w:t>:</w:t>
            </w:r>
          </w:p>
          <w:p w14:paraId="019FCBC8" w14:textId="77777777" w:rsidR="00A314F8" w:rsidRPr="005D2FB4" w:rsidRDefault="00A314F8" w:rsidP="00E54CA4">
            <w:pPr>
              <w:pStyle w:val="ListParagraph1"/>
              <w:numPr>
                <w:ilvl w:val="0"/>
                <w:numId w:val="13"/>
              </w:numPr>
              <w:spacing w:after="0" w:line="240" w:lineRule="auto"/>
              <w:ind w:left="720"/>
              <w:rPr>
                <w:rFonts w:asciiTheme="minorHAnsi" w:hAnsiTheme="minorHAnsi"/>
                <w:sz w:val="22"/>
              </w:rPr>
            </w:pPr>
            <w:r w:rsidRPr="005D2FB4">
              <w:rPr>
                <w:rFonts w:asciiTheme="minorHAnsi" w:hAnsiTheme="minorHAnsi" w:cs="Arial"/>
                <w:sz w:val="22"/>
              </w:rPr>
              <w:t>2 USB 3,1 o superior y 2 USB 3,1 tipo C</w:t>
            </w:r>
          </w:p>
          <w:p w14:paraId="6A596F07" w14:textId="77777777" w:rsidR="00A314F8" w:rsidRPr="005D2FB4" w:rsidRDefault="00A314F8" w:rsidP="00E54CA4">
            <w:pPr>
              <w:pStyle w:val="ListParagraph1"/>
              <w:numPr>
                <w:ilvl w:val="0"/>
                <w:numId w:val="13"/>
              </w:numPr>
              <w:spacing w:after="0" w:line="240" w:lineRule="auto"/>
              <w:ind w:left="720"/>
              <w:rPr>
                <w:rFonts w:asciiTheme="minorHAnsi" w:hAnsiTheme="minorHAnsi"/>
                <w:sz w:val="22"/>
              </w:rPr>
            </w:pPr>
            <w:r w:rsidRPr="005D2FB4">
              <w:rPr>
                <w:rFonts w:asciiTheme="minorHAnsi" w:hAnsiTheme="minorHAnsi" w:cs="Arial"/>
                <w:sz w:val="22"/>
              </w:rPr>
              <w:t>RJ-45 (en caso de que no se encuentre integrado incluir conector externo)</w:t>
            </w:r>
          </w:p>
          <w:p w14:paraId="0405424E" w14:textId="77777777" w:rsidR="00A314F8" w:rsidRPr="005D2FB4" w:rsidRDefault="00A314F8" w:rsidP="00E54CA4">
            <w:pPr>
              <w:pStyle w:val="ListParagraph1"/>
              <w:numPr>
                <w:ilvl w:val="0"/>
                <w:numId w:val="13"/>
              </w:numPr>
              <w:spacing w:after="0" w:line="240" w:lineRule="auto"/>
              <w:ind w:left="720"/>
              <w:rPr>
                <w:rFonts w:asciiTheme="minorHAnsi" w:hAnsiTheme="minorHAnsi"/>
                <w:sz w:val="22"/>
              </w:rPr>
            </w:pPr>
            <w:r w:rsidRPr="005D2FB4">
              <w:rPr>
                <w:rFonts w:asciiTheme="minorHAnsi" w:hAnsiTheme="minorHAnsi" w:cs="Arial"/>
                <w:sz w:val="22"/>
              </w:rPr>
              <w:t>1HDMI</w:t>
            </w:r>
          </w:p>
          <w:p w14:paraId="58CD5259" w14:textId="77777777" w:rsidR="00A314F8" w:rsidRPr="005D2FB4" w:rsidRDefault="00A314F8" w:rsidP="00E54CA4">
            <w:pPr>
              <w:pStyle w:val="ListParagraph1"/>
              <w:numPr>
                <w:ilvl w:val="0"/>
                <w:numId w:val="13"/>
              </w:numPr>
              <w:spacing w:after="0" w:line="240" w:lineRule="auto"/>
              <w:ind w:left="720"/>
              <w:rPr>
                <w:rFonts w:asciiTheme="minorHAnsi" w:hAnsiTheme="minorHAnsi"/>
                <w:sz w:val="22"/>
              </w:rPr>
            </w:pPr>
            <w:r w:rsidRPr="005D2FB4">
              <w:rPr>
                <w:rFonts w:asciiTheme="minorHAnsi" w:hAnsiTheme="minorHAnsi" w:cs="Arial"/>
                <w:sz w:val="22"/>
              </w:rPr>
              <w:t>Ranura para cable de seguridad</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57DCFA05" w14:textId="77777777" w:rsidR="00A314F8" w:rsidRPr="00625781" w:rsidRDefault="00A314F8" w:rsidP="002A0692">
            <w:pPr>
              <w:spacing w:after="0" w:line="240" w:lineRule="auto"/>
              <w:rPr>
                <w:rFonts w:asciiTheme="minorHAnsi" w:hAnsiTheme="minorHAnsi"/>
                <w:lang w:val="es-EC"/>
              </w:rPr>
            </w:pPr>
          </w:p>
        </w:tc>
      </w:tr>
      <w:tr w:rsidR="00A314F8" w:rsidRPr="005D2FB4" w14:paraId="21C35A01"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1D4EA1A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Conectividad</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6C9BDE0D"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Al </w:t>
            </w:r>
            <w:proofErr w:type="spellStart"/>
            <w:r w:rsidRPr="005D2FB4">
              <w:rPr>
                <w:rFonts w:asciiTheme="minorHAnsi" w:hAnsiTheme="minorHAnsi"/>
              </w:rPr>
              <w:t>menos</w:t>
            </w:r>
            <w:proofErr w:type="spellEnd"/>
            <w:r w:rsidRPr="005D2FB4">
              <w:rPr>
                <w:rFonts w:asciiTheme="minorHAnsi" w:hAnsiTheme="minorHAnsi"/>
              </w:rPr>
              <w:t xml:space="preserve"> Dual Band Wireless-AC 8265, Wi-Fi 2x2 802.11ac + Bluetooth 4.1</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32A291E2" w14:textId="77777777" w:rsidR="00A314F8" w:rsidRPr="005D2FB4" w:rsidRDefault="00A314F8" w:rsidP="002A0692">
            <w:pPr>
              <w:spacing w:after="0" w:line="240" w:lineRule="auto"/>
              <w:rPr>
                <w:rFonts w:asciiTheme="minorHAnsi" w:hAnsiTheme="minorHAnsi"/>
              </w:rPr>
            </w:pPr>
          </w:p>
        </w:tc>
      </w:tr>
      <w:tr w:rsidR="00A314F8" w:rsidRPr="005D2FB4" w14:paraId="355BDA94"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5E60961A"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Peso</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3A6B570F"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Hasta 1.40 kg</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42F7BEB4" w14:textId="77777777" w:rsidR="00A314F8" w:rsidRPr="005D2FB4" w:rsidRDefault="00A314F8" w:rsidP="002A0692">
            <w:pPr>
              <w:spacing w:after="0" w:line="240" w:lineRule="auto"/>
              <w:rPr>
                <w:rFonts w:asciiTheme="minorHAnsi" w:hAnsiTheme="minorHAnsi"/>
              </w:rPr>
            </w:pPr>
          </w:p>
        </w:tc>
      </w:tr>
      <w:tr w:rsidR="00A314F8" w:rsidRPr="005D2FB4" w14:paraId="68E68981"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1FDD3BC8"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Tarjeta</w:t>
            </w:r>
            <w:proofErr w:type="spellEnd"/>
            <w:r w:rsidRPr="005D2FB4">
              <w:rPr>
                <w:rFonts w:asciiTheme="minorHAnsi" w:hAnsiTheme="minorHAnsi"/>
              </w:rPr>
              <w:t xml:space="preserve"> de video</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054B1D3C"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Al </w:t>
            </w:r>
            <w:proofErr w:type="spellStart"/>
            <w:r w:rsidRPr="005D2FB4">
              <w:rPr>
                <w:rFonts w:asciiTheme="minorHAnsi" w:hAnsiTheme="minorHAnsi"/>
              </w:rPr>
              <w:t>menos</w:t>
            </w:r>
            <w:proofErr w:type="spellEnd"/>
            <w:r w:rsidRPr="005D2FB4">
              <w:rPr>
                <w:rFonts w:asciiTheme="minorHAnsi" w:hAnsiTheme="minorHAnsi"/>
              </w:rPr>
              <w:t xml:space="preserve"> Intel UHD 620</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2DAD3567" w14:textId="77777777" w:rsidR="00A314F8" w:rsidRPr="005D2FB4" w:rsidRDefault="00A314F8" w:rsidP="002A0692">
            <w:pPr>
              <w:spacing w:after="0" w:line="240" w:lineRule="auto"/>
              <w:rPr>
                <w:rFonts w:asciiTheme="minorHAnsi" w:hAnsiTheme="minorHAnsi"/>
              </w:rPr>
            </w:pPr>
          </w:p>
        </w:tc>
      </w:tr>
      <w:tr w:rsidR="00A314F8" w:rsidRPr="008D2747" w14:paraId="5D2632C3"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6F3618F0"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Tipo de </w:t>
            </w:r>
            <w:proofErr w:type="spellStart"/>
            <w:r w:rsidRPr="005D2FB4">
              <w:rPr>
                <w:rFonts w:asciiTheme="minorHAnsi" w:hAnsiTheme="minorHAnsi"/>
              </w:rPr>
              <w:t>pantalla</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0967B1CB"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lang w:val="es-EC"/>
              </w:rPr>
              <w:t>Al menos LED HD o superior</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6A1C5CEF" w14:textId="77777777" w:rsidR="00A314F8" w:rsidRPr="00625781" w:rsidRDefault="00A314F8" w:rsidP="002A0692">
            <w:pPr>
              <w:spacing w:after="0" w:line="240" w:lineRule="auto"/>
              <w:rPr>
                <w:rFonts w:asciiTheme="minorHAnsi" w:hAnsiTheme="minorHAnsi"/>
                <w:lang w:val="es-EC"/>
              </w:rPr>
            </w:pPr>
          </w:p>
        </w:tc>
      </w:tr>
      <w:tr w:rsidR="00A314F8" w:rsidRPr="005D2FB4" w14:paraId="4F66B0DC"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1D7638EF"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lastRenderedPageBreak/>
              <w:t>Tamaño</w:t>
            </w:r>
            <w:proofErr w:type="spellEnd"/>
            <w:r w:rsidRPr="005D2FB4">
              <w:rPr>
                <w:rFonts w:asciiTheme="minorHAnsi" w:hAnsiTheme="minorHAnsi"/>
              </w:rPr>
              <w:t xml:space="preserve"> de </w:t>
            </w:r>
            <w:proofErr w:type="spellStart"/>
            <w:r w:rsidRPr="005D2FB4">
              <w:rPr>
                <w:rFonts w:asciiTheme="minorHAnsi" w:hAnsiTheme="minorHAnsi"/>
              </w:rPr>
              <w:t>pantalla</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5B72F759"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Al </w:t>
            </w:r>
            <w:proofErr w:type="spellStart"/>
            <w:r w:rsidRPr="005D2FB4">
              <w:rPr>
                <w:rFonts w:asciiTheme="minorHAnsi" w:hAnsiTheme="minorHAnsi"/>
              </w:rPr>
              <w:t>menos</w:t>
            </w:r>
            <w:proofErr w:type="spellEnd"/>
            <w:r w:rsidRPr="005D2FB4">
              <w:rPr>
                <w:rFonts w:asciiTheme="minorHAnsi" w:hAnsiTheme="minorHAnsi"/>
              </w:rPr>
              <w:t xml:space="preserve"> </w:t>
            </w:r>
            <w:r>
              <w:rPr>
                <w:rFonts w:asciiTheme="minorHAnsi" w:hAnsiTheme="minorHAnsi"/>
              </w:rPr>
              <w:t>13</w:t>
            </w:r>
            <w:r w:rsidRPr="005D2FB4">
              <w:rPr>
                <w:rFonts w:asciiTheme="minorHAnsi" w:hAnsiTheme="minorHAnsi"/>
              </w:rPr>
              <w:t xml:space="preserve"> ´´</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6487F8F5" w14:textId="77777777" w:rsidR="00A314F8" w:rsidRPr="005D2FB4" w:rsidRDefault="00A314F8" w:rsidP="002A0692">
            <w:pPr>
              <w:spacing w:after="0" w:line="240" w:lineRule="auto"/>
              <w:rPr>
                <w:rFonts w:asciiTheme="minorHAnsi" w:hAnsiTheme="minorHAnsi"/>
              </w:rPr>
            </w:pPr>
          </w:p>
        </w:tc>
      </w:tr>
      <w:tr w:rsidR="00A314F8" w:rsidRPr="005D2FB4" w14:paraId="4D4D1386"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319BCA4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Capacidad</w:t>
            </w:r>
            <w:proofErr w:type="spellEnd"/>
            <w:r w:rsidRPr="005D2FB4">
              <w:rPr>
                <w:rFonts w:asciiTheme="minorHAnsi" w:hAnsiTheme="minorHAnsi"/>
              </w:rPr>
              <w:t xml:space="preserve"> </w:t>
            </w:r>
            <w:proofErr w:type="spellStart"/>
            <w:r w:rsidRPr="005D2FB4">
              <w:rPr>
                <w:rFonts w:asciiTheme="minorHAnsi" w:hAnsiTheme="minorHAnsi"/>
              </w:rPr>
              <w:t>almacenamiento</w:t>
            </w:r>
            <w:proofErr w:type="spellEnd"/>
            <w:r w:rsidRPr="005D2FB4">
              <w:rPr>
                <w:rFonts w:asciiTheme="minorHAnsi" w:hAnsiTheme="minorHAnsi"/>
              </w:rPr>
              <w:t xml:space="preserve"> disco </w:t>
            </w:r>
            <w:proofErr w:type="spellStart"/>
            <w:r w:rsidRPr="005D2FB4">
              <w:rPr>
                <w:rFonts w:asciiTheme="minorHAnsi" w:hAnsiTheme="minorHAnsi"/>
              </w:rPr>
              <w:t>duro</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40ACD8C5"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Al </w:t>
            </w:r>
            <w:proofErr w:type="spellStart"/>
            <w:r w:rsidRPr="005D2FB4">
              <w:rPr>
                <w:rFonts w:asciiTheme="minorHAnsi" w:hAnsiTheme="minorHAnsi"/>
              </w:rPr>
              <w:t>menos</w:t>
            </w:r>
            <w:proofErr w:type="spellEnd"/>
            <w:r w:rsidRPr="005D2FB4">
              <w:rPr>
                <w:rFonts w:asciiTheme="minorHAnsi" w:hAnsiTheme="minorHAnsi"/>
              </w:rPr>
              <w:t xml:space="preserve"> 512 GB</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4204CD84" w14:textId="77777777" w:rsidR="00A314F8" w:rsidRPr="005D2FB4" w:rsidRDefault="00A314F8" w:rsidP="002A0692">
            <w:pPr>
              <w:spacing w:after="0" w:line="240" w:lineRule="auto"/>
              <w:rPr>
                <w:rFonts w:asciiTheme="minorHAnsi" w:hAnsiTheme="minorHAnsi"/>
              </w:rPr>
            </w:pPr>
          </w:p>
        </w:tc>
      </w:tr>
      <w:tr w:rsidR="00A314F8" w:rsidRPr="005D2FB4" w14:paraId="05FD40A4"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20F2DBF7"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Memoria RAM</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1FED55DE"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Al </w:t>
            </w:r>
            <w:proofErr w:type="spellStart"/>
            <w:r w:rsidRPr="005D2FB4">
              <w:rPr>
                <w:rFonts w:asciiTheme="minorHAnsi" w:hAnsiTheme="minorHAnsi"/>
              </w:rPr>
              <w:t>menos</w:t>
            </w:r>
            <w:proofErr w:type="spellEnd"/>
            <w:r w:rsidRPr="005D2FB4">
              <w:rPr>
                <w:rFonts w:asciiTheme="minorHAnsi" w:hAnsiTheme="minorHAnsi"/>
              </w:rPr>
              <w:t xml:space="preserve"> 8 Gb</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6F03F5E5" w14:textId="77777777" w:rsidR="00A314F8" w:rsidRPr="005D2FB4" w:rsidRDefault="00A314F8" w:rsidP="002A0692">
            <w:pPr>
              <w:spacing w:after="0" w:line="240" w:lineRule="auto"/>
              <w:rPr>
                <w:rFonts w:asciiTheme="minorHAnsi" w:hAnsiTheme="minorHAnsi"/>
              </w:rPr>
            </w:pPr>
          </w:p>
        </w:tc>
      </w:tr>
      <w:tr w:rsidR="00A314F8" w:rsidRPr="005D2FB4" w14:paraId="4B1C741C"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5FA57D29"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Tipo de </w:t>
            </w:r>
            <w:proofErr w:type="spellStart"/>
            <w:r w:rsidRPr="005D2FB4">
              <w:rPr>
                <w:rFonts w:asciiTheme="minorHAnsi" w:hAnsiTheme="minorHAnsi"/>
              </w:rPr>
              <w:t>memoria</w:t>
            </w:r>
            <w:proofErr w:type="spellEnd"/>
            <w:r w:rsidRPr="005D2FB4">
              <w:rPr>
                <w:rFonts w:asciiTheme="minorHAnsi" w:hAnsiTheme="minorHAnsi"/>
              </w:rPr>
              <w:t xml:space="preserve"> RAM</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6ABF86D4"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Al </w:t>
            </w:r>
            <w:proofErr w:type="spellStart"/>
            <w:r w:rsidRPr="005D2FB4">
              <w:rPr>
                <w:rFonts w:asciiTheme="minorHAnsi" w:hAnsiTheme="minorHAnsi"/>
              </w:rPr>
              <w:t>menos</w:t>
            </w:r>
            <w:proofErr w:type="spellEnd"/>
            <w:r w:rsidRPr="005D2FB4">
              <w:rPr>
                <w:rFonts w:asciiTheme="minorHAnsi" w:hAnsiTheme="minorHAnsi"/>
              </w:rPr>
              <w:t xml:space="preserve"> DDR4</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50A4534C" w14:textId="77777777" w:rsidR="00A314F8" w:rsidRPr="005D2FB4" w:rsidRDefault="00A314F8" w:rsidP="002A0692">
            <w:pPr>
              <w:spacing w:after="0" w:line="240" w:lineRule="auto"/>
              <w:rPr>
                <w:rFonts w:asciiTheme="minorHAnsi" w:hAnsiTheme="minorHAnsi"/>
              </w:rPr>
            </w:pPr>
          </w:p>
        </w:tc>
      </w:tr>
      <w:tr w:rsidR="00A314F8" w:rsidRPr="005D2FB4" w14:paraId="581C69C7"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1D9F266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Duración</w:t>
            </w:r>
            <w:proofErr w:type="spellEnd"/>
            <w:r w:rsidRPr="005D2FB4">
              <w:rPr>
                <w:rFonts w:asciiTheme="minorHAnsi" w:hAnsiTheme="minorHAnsi"/>
              </w:rPr>
              <w:t xml:space="preserve"> de la </w:t>
            </w:r>
            <w:proofErr w:type="spellStart"/>
            <w:r w:rsidRPr="005D2FB4">
              <w:rPr>
                <w:rFonts w:asciiTheme="minorHAnsi" w:hAnsiTheme="minorHAnsi"/>
              </w:rPr>
              <w:t>batería</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7D91C550"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Al </w:t>
            </w:r>
            <w:proofErr w:type="spellStart"/>
            <w:r w:rsidRPr="005D2FB4">
              <w:rPr>
                <w:rFonts w:asciiTheme="minorHAnsi" w:hAnsiTheme="minorHAnsi"/>
              </w:rPr>
              <w:t>menos</w:t>
            </w:r>
            <w:proofErr w:type="spellEnd"/>
            <w:r w:rsidRPr="005D2FB4">
              <w:rPr>
                <w:rFonts w:asciiTheme="minorHAnsi" w:hAnsiTheme="minorHAnsi"/>
              </w:rPr>
              <w:t xml:space="preserve"> 12 horas</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5C4B8439" w14:textId="77777777" w:rsidR="00A314F8" w:rsidRPr="005D2FB4" w:rsidRDefault="00A314F8" w:rsidP="002A0692">
            <w:pPr>
              <w:spacing w:after="0" w:line="240" w:lineRule="auto"/>
              <w:rPr>
                <w:rFonts w:asciiTheme="minorHAnsi" w:hAnsiTheme="minorHAnsi"/>
              </w:rPr>
            </w:pPr>
          </w:p>
        </w:tc>
      </w:tr>
      <w:tr w:rsidR="00A314F8" w:rsidRPr="005D2FB4" w14:paraId="631A6BDD"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5512E6C9"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Mouse</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512C91A6"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Incluido</w:t>
            </w:r>
            <w:proofErr w:type="spellEnd"/>
            <w:r w:rsidRPr="005D2FB4">
              <w:rPr>
                <w:rFonts w:asciiTheme="minorHAnsi" w:hAnsiTheme="minorHAnsi"/>
              </w:rPr>
              <w:t xml:space="preserve">. </w:t>
            </w:r>
            <w:proofErr w:type="spellStart"/>
            <w:r w:rsidRPr="005D2FB4">
              <w:rPr>
                <w:rFonts w:asciiTheme="minorHAnsi" w:hAnsiTheme="minorHAnsi"/>
              </w:rPr>
              <w:t>Óptico</w:t>
            </w:r>
            <w:proofErr w:type="spellEnd"/>
            <w:r w:rsidRPr="005D2FB4">
              <w:rPr>
                <w:rFonts w:asciiTheme="minorHAnsi" w:hAnsiTheme="minorHAnsi"/>
              </w:rPr>
              <w:t xml:space="preserve"> / 2 </w:t>
            </w:r>
            <w:proofErr w:type="spellStart"/>
            <w:r w:rsidRPr="005D2FB4">
              <w:rPr>
                <w:rFonts w:asciiTheme="minorHAnsi" w:hAnsiTheme="minorHAnsi"/>
              </w:rPr>
              <w:t>botones</w:t>
            </w:r>
            <w:proofErr w:type="spellEnd"/>
            <w:r w:rsidRPr="005D2FB4">
              <w:rPr>
                <w:rFonts w:asciiTheme="minorHAnsi" w:hAnsiTheme="minorHAnsi"/>
              </w:rPr>
              <w:t xml:space="preserve"> + scroll</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35DC64F9" w14:textId="77777777" w:rsidR="00A314F8" w:rsidRPr="005D2FB4" w:rsidRDefault="00A314F8" w:rsidP="002A0692">
            <w:pPr>
              <w:spacing w:after="0" w:line="240" w:lineRule="auto"/>
              <w:rPr>
                <w:rFonts w:asciiTheme="minorHAnsi" w:hAnsiTheme="minorHAnsi"/>
              </w:rPr>
            </w:pPr>
          </w:p>
        </w:tc>
      </w:tr>
      <w:tr w:rsidR="00A314F8" w:rsidRPr="005D2FB4" w14:paraId="62B70A1F"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07A8DB1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Teclado</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73EA117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Estándar</w:t>
            </w:r>
            <w:proofErr w:type="spellEnd"/>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75AC0133" w14:textId="77777777" w:rsidR="00A314F8" w:rsidRPr="005D2FB4" w:rsidRDefault="00A314F8" w:rsidP="002A0692">
            <w:pPr>
              <w:spacing w:after="0" w:line="240" w:lineRule="auto"/>
              <w:rPr>
                <w:rFonts w:asciiTheme="minorHAnsi" w:hAnsiTheme="minorHAnsi"/>
              </w:rPr>
            </w:pPr>
          </w:p>
        </w:tc>
      </w:tr>
      <w:tr w:rsidR="00A314F8" w:rsidRPr="005D2FB4" w14:paraId="5FF97EE5"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vAlign w:val="bottom"/>
            <w:hideMark/>
          </w:tcPr>
          <w:p w14:paraId="230C263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Idioma</w:t>
            </w:r>
            <w:proofErr w:type="spellEnd"/>
            <w:r w:rsidRPr="005D2FB4">
              <w:rPr>
                <w:rFonts w:asciiTheme="minorHAnsi" w:hAnsiTheme="minorHAnsi"/>
              </w:rPr>
              <w:t xml:space="preserve"> </w:t>
            </w:r>
            <w:proofErr w:type="spellStart"/>
            <w:r w:rsidRPr="005D2FB4">
              <w:rPr>
                <w:rFonts w:asciiTheme="minorHAnsi" w:hAnsiTheme="minorHAnsi"/>
              </w:rPr>
              <w:t>teclado</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4222B5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Latinoamericano</w:t>
            </w:r>
            <w:proofErr w:type="spellEnd"/>
            <w:r w:rsidRPr="005D2FB4">
              <w:rPr>
                <w:rFonts w:asciiTheme="minorHAnsi" w:hAnsiTheme="minorHAnsi"/>
              </w:rPr>
              <w:t xml:space="preserve"> (</w:t>
            </w:r>
            <w:proofErr w:type="spellStart"/>
            <w:r w:rsidRPr="005D2FB4">
              <w:rPr>
                <w:rFonts w:asciiTheme="minorHAnsi" w:hAnsiTheme="minorHAnsi"/>
              </w:rPr>
              <w:t>incluido</w:t>
            </w:r>
            <w:proofErr w:type="spellEnd"/>
            <w:r w:rsidRPr="005D2FB4">
              <w:rPr>
                <w:rFonts w:asciiTheme="minorHAnsi" w:hAnsiTheme="minorHAnsi"/>
              </w:rPr>
              <w:t xml:space="preserve"> Ñ)</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4DE4DCDA" w14:textId="77777777" w:rsidR="00A314F8" w:rsidRPr="005D2FB4" w:rsidRDefault="00A314F8" w:rsidP="002A0692">
            <w:pPr>
              <w:spacing w:after="0" w:line="240" w:lineRule="auto"/>
              <w:rPr>
                <w:rFonts w:asciiTheme="minorHAnsi" w:hAnsiTheme="minorHAnsi"/>
              </w:rPr>
            </w:pPr>
          </w:p>
        </w:tc>
      </w:tr>
      <w:tr w:rsidR="00A314F8" w:rsidRPr="005D2FB4" w14:paraId="5709CC2D"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0186000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Teclado</w:t>
            </w:r>
            <w:proofErr w:type="spellEnd"/>
            <w:r w:rsidRPr="005D2FB4">
              <w:rPr>
                <w:rFonts w:asciiTheme="minorHAnsi" w:hAnsiTheme="minorHAnsi"/>
              </w:rPr>
              <w:t xml:space="preserve"> extra</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0CBB77B7"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lang w:val="es-EC"/>
              </w:rPr>
              <w:t>Conector: Tipo USB (Bus de conexión en serie universal)</w:t>
            </w:r>
          </w:p>
          <w:p w14:paraId="0EEC6E4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Incluye</w:t>
            </w:r>
            <w:proofErr w:type="spellEnd"/>
            <w:r w:rsidRPr="005D2FB4">
              <w:rPr>
                <w:rFonts w:asciiTheme="minorHAnsi" w:hAnsiTheme="minorHAnsi"/>
              </w:rPr>
              <w:t xml:space="preserve"> </w:t>
            </w:r>
            <w:proofErr w:type="spellStart"/>
            <w:r w:rsidRPr="005D2FB4">
              <w:rPr>
                <w:rFonts w:asciiTheme="minorHAnsi" w:hAnsiTheme="minorHAnsi"/>
              </w:rPr>
              <w:t>teclado</w:t>
            </w:r>
            <w:proofErr w:type="spellEnd"/>
            <w:r w:rsidRPr="005D2FB4">
              <w:rPr>
                <w:rFonts w:asciiTheme="minorHAnsi" w:hAnsiTheme="minorHAnsi"/>
              </w:rPr>
              <w:t xml:space="preserve"> </w:t>
            </w:r>
            <w:proofErr w:type="spellStart"/>
            <w:r w:rsidRPr="005D2FB4">
              <w:rPr>
                <w:rFonts w:asciiTheme="minorHAnsi" w:hAnsiTheme="minorHAnsi"/>
              </w:rPr>
              <w:t>numérico</w:t>
            </w:r>
            <w:proofErr w:type="spellEnd"/>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1F4FE4D0" w14:textId="77777777" w:rsidR="00A314F8" w:rsidRPr="005D2FB4" w:rsidRDefault="00A314F8" w:rsidP="002A0692">
            <w:pPr>
              <w:spacing w:after="0" w:line="240" w:lineRule="auto"/>
              <w:rPr>
                <w:rFonts w:asciiTheme="minorHAnsi" w:hAnsiTheme="minorHAnsi"/>
              </w:rPr>
            </w:pPr>
          </w:p>
        </w:tc>
      </w:tr>
      <w:tr w:rsidR="00A314F8" w:rsidRPr="008D2747" w14:paraId="652F8B36"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2DEABCE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Elevadores</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215E4802" w14:textId="77777777" w:rsidR="00A314F8" w:rsidRPr="000A44A9" w:rsidRDefault="00A314F8" w:rsidP="002A0692">
            <w:pPr>
              <w:spacing w:after="0" w:line="240" w:lineRule="auto"/>
              <w:rPr>
                <w:rFonts w:asciiTheme="minorHAnsi" w:hAnsiTheme="minorHAnsi"/>
                <w:lang w:val="es-EC"/>
              </w:rPr>
            </w:pPr>
            <w:r w:rsidRPr="000A44A9">
              <w:rPr>
                <w:rFonts w:asciiTheme="minorHAnsi" w:hAnsiTheme="minorHAnsi"/>
                <w:lang w:val="es-EC"/>
              </w:rPr>
              <w:t>Ángulo de ajuste máximo 60 grados, material plástico resistente de alto impacto, con estructura metálica, graduación de barra metálica.</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38FD36E4" w14:textId="77777777" w:rsidR="00A314F8" w:rsidRPr="000A44A9" w:rsidRDefault="00A314F8" w:rsidP="002A0692">
            <w:pPr>
              <w:spacing w:after="0" w:line="240" w:lineRule="auto"/>
              <w:rPr>
                <w:rFonts w:asciiTheme="minorHAnsi" w:hAnsiTheme="minorHAnsi"/>
                <w:lang w:val="es-EC"/>
              </w:rPr>
            </w:pPr>
          </w:p>
        </w:tc>
      </w:tr>
      <w:tr w:rsidR="00A314F8" w:rsidRPr="005D2FB4" w14:paraId="7EE396CE"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6BFC944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Idioma</w:t>
            </w:r>
            <w:proofErr w:type="spellEnd"/>
            <w:r w:rsidRPr="005D2FB4">
              <w:rPr>
                <w:rFonts w:asciiTheme="minorHAnsi" w:hAnsiTheme="minorHAnsi"/>
              </w:rPr>
              <w:t xml:space="preserve"> </w:t>
            </w:r>
            <w:proofErr w:type="spellStart"/>
            <w:r w:rsidRPr="005D2FB4">
              <w:rPr>
                <w:rFonts w:asciiTheme="minorHAnsi" w:hAnsiTheme="minorHAnsi"/>
              </w:rPr>
              <w:t>teclado</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53D10C5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Latinoamericano</w:t>
            </w:r>
            <w:proofErr w:type="spellEnd"/>
            <w:r w:rsidRPr="005D2FB4">
              <w:rPr>
                <w:rFonts w:asciiTheme="minorHAnsi" w:hAnsiTheme="minorHAnsi"/>
              </w:rPr>
              <w:t xml:space="preserve"> (</w:t>
            </w:r>
            <w:proofErr w:type="spellStart"/>
            <w:r w:rsidRPr="005D2FB4">
              <w:rPr>
                <w:rFonts w:asciiTheme="minorHAnsi" w:hAnsiTheme="minorHAnsi"/>
              </w:rPr>
              <w:t>incluido</w:t>
            </w:r>
            <w:proofErr w:type="spellEnd"/>
            <w:r w:rsidRPr="005D2FB4">
              <w:rPr>
                <w:rFonts w:asciiTheme="minorHAnsi" w:hAnsiTheme="minorHAnsi"/>
              </w:rPr>
              <w:t xml:space="preserve"> Ñ)</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15D3F17A" w14:textId="77777777" w:rsidR="00A314F8" w:rsidRPr="005D2FB4" w:rsidRDefault="00A314F8" w:rsidP="002A0692">
            <w:pPr>
              <w:spacing w:after="0" w:line="240" w:lineRule="auto"/>
              <w:rPr>
                <w:rFonts w:asciiTheme="minorHAnsi" w:hAnsiTheme="minorHAnsi"/>
              </w:rPr>
            </w:pPr>
          </w:p>
        </w:tc>
      </w:tr>
      <w:tr w:rsidR="00A314F8" w:rsidRPr="005D2FB4" w14:paraId="2967AD03"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7C1D5398"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Webcam</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0C1CEAA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Integrada</w:t>
            </w:r>
            <w:proofErr w:type="spellEnd"/>
            <w:r w:rsidRPr="005D2FB4">
              <w:rPr>
                <w:rFonts w:asciiTheme="minorHAnsi" w:hAnsiTheme="minorHAnsi"/>
              </w:rPr>
              <w:t xml:space="preserve"> </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4C63BD72" w14:textId="77777777" w:rsidR="00A314F8" w:rsidRPr="005D2FB4" w:rsidRDefault="00A314F8" w:rsidP="002A0692">
            <w:pPr>
              <w:spacing w:after="0" w:line="240" w:lineRule="auto"/>
              <w:rPr>
                <w:rFonts w:asciiTheme="minorHAnsi" w:hAnsiTheme="minorHAnsi"/>
              </w:rPr>
            </w:pPr>
          </w:p>
        </w:tc>
      </w:tr>
      <w:tr w:rsidR="00A314F8" w:rsidRPr="008D2747" w14:paraId="08D2CBFB"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0965037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Características</w:t>
            </w:r>
            <w:proofErr w:type="spellEnd"/>
            <w:r w:rsidRPr="005D2FB4">
              <w:rPr>
                <w:rFonts w:asciiTheme="minorHAnsi" w:hAnsiTheme="minorHAnsi"/>
              </w:rPr>
              <w:t xml:space="preserve"> del case</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0342A8A0"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lang w:val="es-EC"/>
              </w:rPr>
              <w:t>Al menos resistencia a la humedad, altitud, arena y polvo, choque mecánico y vibración.</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2F4BC50A" w14:textId="77777777" w:rsidR="00A314F8" w:rsidRPr="00625781" w:rsidRDefault="00A314F8" w:rsidP="002A0692">
            <w:pPr>
              <w:spacing w:after="0" w:line="240" w:lineRule="auto"/>
              <w:rPr>
                <w:rFonts w:asciiTheme="minorHAnsi" w:hAnsiTheme="minorHAnsi"/>
                <w:lang w:val="es-EC"/>
              </w:rPr>
            </w:pPr>
          </w:p>
        </w:tc>
      </w:tr>
      <w:tr w:rsidR="00A314F8" w:rsidRPr="005D2FB4" w14:paraId="7F4A318C"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19E8214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Maletín</w:t>
            </w:r>
            <w:proofErr w:type="spellEnd"/>
            <w:r w:rsidRPr="005D2FB4">
              <w:rPr>
                <w:rFonts w:asciiTheme="minorHAnsi" w:hAnsiTheme="minorHAnsi"/>
              </w:rPr>
              <w:t xml:space="preserve"> o mochila</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795119A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Incluido</w:t>
            </w:r>
            <w:proofErr w:type="spellEnd"/>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3752D1DF" w14:textId="77777777" w:rsidR="00A314F8" w:rsidRPr="005D2FB4" w:rsidRDefault="00A314F8" w:rsidP="002A0692">
            <w:pPr>
              <w:spacing w:after="0" w:line="240" w:lineRule="auto"/>
              <w:rPr>
                <w:rFonts w:asciiTheme="minorHAnsi" w:hAnsiTheme="minorHAnsi"/>
              </w:rPr>
            </w:pPr>
          </w:p>
        </w:tc>
      </w:tr>
      <w:tr w:rsidR="00A314F8" w:rsidRPr="005D2FB4" w14:paraId="403F2DFB"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5C5BCA6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Candado</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486FFBA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Incluido</w:t>
            </w:r>
            <w:proofErr w:type="spellEnd"/>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0B1503CB" w14:textId="77777777" w:rsidR="00A314F8" w:rsidRPr="005D2FB4" w:rsidRDefault="00A314F8" w:rsidP="002A0692">
            <w:pPr>
              <w:spacing w:after="0" w:line="240" w:lineRule="auto"/>
              <w:rPr>
                <w:rFonts w:asciiTheme="minorHAnsi" w:hAnsiTheme="minorHAnsi"/>
              </w:rPr>
            </w:pPr>
          </w:p>
        </w:tc>
      </w:tr>
      <w:tr w:rsidR="00A314F8" w:rsidRPr="005D2FB4" w14:paraId="6543F7A4"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52D3C89B"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Cargador de </w:t>
            </w:r>
            <w:proofErr w:type="spellStart"/>
            <w:r w:rsidRPr="005D2FB4">
              <w:rPr>
                <w:rFonts w:asciiTheme="minorHAnsi" w:hAnsiTheme="minorHAnsi"/>
              </w:rPr>
              <w:t>batería</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21C3B4A8"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Incluido</w:t>
            </w:r>
            <w:proofErr w:type="spellEnd"/>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6BF65C68" w14:textId="77777777" w:rsidR="00A314F8" w:rsidRPr="005D2FB4" w:rsidRDefault="00A314F8" w:rsidP="002A0692">
            <w:pPr>
              <w:spacing w:after="0" w:line="240" w:lineRule="auto"/>
              <w:rPr>
                <w:rFonts w:asciiTheme="minorHAnsi" w:hAnsiTheme="minorHAnsi"/>
              </w:rPr>
            </w:pPr>
          </w:p>
        </w:tc>
      </w:tr>
      <w:tr w:rsidR="00A314F8" w:rsidRPr="005D2FB4" w14:paraId="77BE88B6"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7B80442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Batería</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02C2F2B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Incluido</w:t>
            </w:r>
            <w:proofErr w:type="spellEnd"/>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0BE5536F" w14:textId="77777777" w:rsidR="00A314F8" w:rsidRPr="005D2FB4" w:rsidRDefault="00A314F8" w:rsidP="002A0692">
            <w:pPr>
              <w:spacing w:after="0" w:line="240" w:lineRule="auto"/>
              <w:rPr>
                <w:rFonts w:asciiTheme="minorHAnsi" w:hAnsiTheme="minorHAnsi"/>
              </w:rPr>
            </w:pPr>
          </w:p>
        </w:tc>
      </w:tr>
      <w:tr w:rsidR="00A314F8" w:rsidRPr="005D2FB4" w14:paraId="34618107"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638FB89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Garantía</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1BA8C3E2" w14:textId="77777777" w:rsidR="00A314F8" w:rsidRPr="005D2FB4" w:rsidRDefault="00A314F8" w:rsidP="002A0692">
            <w:pPr>
              <w:spacing w:after="0" w:line="240" w:lineRule="auto"/>
              <w:rPr>
                <w:rFonts w:asciiTheme="minorHAnsi" w:hAnsiTheme="minorHAnsi"/>
              </w:rPr>
            </w:pPr>
            <w:r w:rsidRPr="00625781">
              <w:rPr>
                <w:rFonts w:asciiTheme="minorHAnsi" w:hAnsiTheme="minorHAnsi"/>
                <w:lang w:val="es-EC"/>
              </w:rPr>
              <w:t xml:space="preserve">Equipo: Al menos 3 años (incluye mouse, partes, piezas y mano de obra). </w:t>
            </w:r>
            <w:proofErr w:type="spellStart"/>
            <w:r w:rsidRPr="005D2FB4">
              <w:rPr>
                <w:rFonts w:asciiTheme="minorHAnsi" w:hAnsiTheme="minorHAnsi"/>
              </w:rPr>
              <w:t>Batería</w:t>
            </w:r>
            <w:proofErr w:type="spellEnd"/>
            <w:r w:rsidRPr="005D2FB4">
              <w:rPr>
                <w:rFonts w:asciiTheme="minorHAnsi" w:hAnsiTheme="minorHAnsi"/>
              </w:rPr>
              <w:t xml:space="preserve"> y cargador: Al </w:t>
            </w:r>
            <w:proofErr w:type="spellStart"/>
            <w:r w:rsidRPr="005D2FB4">
              <w:rPr>
                <w:rFonts w:asciiTheme="minorHAnsi" w:hAnsiTheme="minorHAnsi"/>
              </w:rPr>
              <w:t>menos</w:t>
            </w:r>
            <w:proofErr w:type="spellEnd"/>
            <w:r w:rsidRPr="005D2FB4">
              <w:rPr>
                <w:rFonts w:asciiTheme="minorHAnsi" w:hAnsiTheme="minorHAnsi"/>
              </w:rPr>
              <w:t xml:space="preserve"> 1 </w:t>
            </w:r>
            <w:proofErr w:type="spellStart"/>
            <w:r w:rsidRPr="005D2FB4">
              <w:rPr>
                <w:rFonts w:asciiTheme="minorHAnsi" w:hAnsiTheme="minorHAnsi"/>
              </w:rPr>
              <w:t>año</w:t>
            </w:r>
            <w:proofErr w:type="spellEnd"/>
            <w:r w:rsidRPr="005D2FB4">
              <w:rPr>
                <w:rFonts w:asciiTheme="minorHAnsi" w:hAnsiTheme="minorHAnsi"/>
              </w:rPr>
              <w:t>.</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346F7ED5" w14:textId="77777777" w:rsidR="00A314F8" w:rsidRPr="005D2FB4" w:rsidRDefault="00A314F8" w:rsidP="002A0692">
            <w:pPr>
              <w:spacing w:after="0" w:line="240" w:lineRule="auto"/>
              <w:rPr>
                <w:rFonts w:asciiTheme="minorHAnsi" w:hAnsiTheme="minorHAnsi"/>
              </w:rPr>
            </w:pPr>
          </w:p>
        </w:tc>
      </w:tr>
      <w:tr w:rsidR="00A314F8" w:rsidRPr="008D2747" w14:paraId="6088153B"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1B9FC69B"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 xml:space="preserve">Sistema </w:t>
            </w:r>
            <w:proofErr w:type="spellStart"/>
            <w:r w:rsidRPr="005D2FB4">
              <w:rPr>
                <w:rFonts w:asciiTheme="minorHAnsi" w:hAnsiTheme="minorHAnsi"/>
              </w:rPr>
              <w:t>operativo</w:t>
            </w:r>
            <w:proofErr w:type="spellEnd"/>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5B92F2B6"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lang w:val="es-EC"/>
              </w:rPr>
              <w:t>Windows 10 profesional en español 64 bits</w:t>
            </w:r>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2F76181E" w14:textId="77777777" w:rsidR="00A314F8" w:rsidRPr="00625781" w:rsidRDefault="00A314F8" w:rsidP="002A0692">
            <w:pPr>
              <w:spacing w:after="0" w:line="240" w:lineRule="auto"/>
              <w:rPr>
                <w:rFonts w:asciiTheme="minorHAnsi" w:hAnsiTheme="minorHAnsi"/>
                <w:lang w:val="es-EC"/>
              </w:rPr>
            </w:pPr>
          </w:p>
        </w:tc>
      </w:tr>
      <w:tr w:rsidR="00A314F8" w:rsidRPr="005D2FB4" w14:paraId="69F87E23" w14:textId="77777777" w:rsidTr="002A0692">
        <w:trPr>
          <w:trHeight w:val="20"/>
        </w:trPr>
        <w:tc>
          <w:tcPr>
            <w:tcW w:w="2355" w:type="dxa"/>
            <w:tcBorders>
              <w:top w:val="single" w:sz="4" w:space="0" w:color="000000"/>
              <w:left w:val="single" w:sz="4" w:space="0" w:color="000000"/>
              <w:bottom w:val="single" w:sz="4" w:space="0" w:color="000000"/>
              <w:right w:val="nil"/>
            </w:tcBorders>
            <w:shd w:val="clear" w:color="auto" w:fill="FFFFFF"/>
            <w:hideMark/>
          </w:tcPr>
          <w:p w14:paraId="5FA36C92"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End of sale</w:t>
            </w:r>
          </w:p>
        </w:tc>
        <w:tc>
          <w:tcPr>
            <w:tcW w:w="6016" w:type="dxa"/>
            <w:tcBorders>
              <w:top w:val="single" w:sz="4" w:space="0" w:color="000000"/>
              <w:left w:val="single" w:sz="4" w:space="0" w:color="000000"/>
              <w:bottom w:val="single" w:sz="4" w:space="0" w:color="000000"/>
              <w:right w:val="single" w:sz="4" w:space="0" w:color="000000"/>
            </w:tcBorders>
            <w:shd w:val="clear" w:color="auto" w:fill="FFFFFF"/>
            <w:hideMark/>
          </w:tcPr>
          <w:p w14:paraId="1B890BB6"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Mínimo</w:t>
            </w:r>
            <w:proofErr w:type="spellEnd"/>
            <w:r w:rsidRPr="005D2FB4">
              <w:rPr>
                <w:rFonts w:asciiTheme="minorHAnsi" w:hAnsiTheme="minorHAnsi"/>
              </w:rPr>
              <w:t xml:space="preserve"> 5 </w:t>
            </w:r>
            <w:proofErr w:type="spellStart"/>
            <w:r w:rsidRPr="005D2FB4">
              <w:rPr>
                <w:rFonts w:asciiTheme="minorHAnsi" w:hAnsiTheme="minorHAnsi"/>
              </w:rPr>
              <w:t>años</w:t>
            </w:r>
            <w:proofErr w:type="spellEnd"/>
          </w:p>
        </w:tc>
        <w:tc>
          <w:tcPr>
            <w:tcW w:w="5663" w:type="dxa"/>
            <w:tcBorders>
              <w:top w:val="single" w:sz="4" w:space="0" w:color="000000"/>
              <w:left w:val="single" w:sz="4" w:space="0" w:color="000000"/>
              <w:bottom w:val="single" w:sz="4" w:space="0" w:color="000000"/>
              <w:right w:val="single" w:sz="4" w:space="0" w:color="000000"/>
            </w:tcBorders>
            <w:shd w:val="clear" w:color="auto" w:fill="FFFFFF"/>
          </w:tcPr>
          <w:p w14:paraId="73930374" w14:textId="77777777" w:rsidR="00A314F8" w:rsidRPr="005D2FB4" w:rsidRDefault="00A314F8" w:rsidP="002A0692">
            <w:pPr>
              <w:spacing w:after="0" w:line="240" w:lineRule="auto"/>
              <w:rPr>
                <w:rFonts w:asciiTheme="minorHAnsi" w:hAnsiTheme="minorHAnsi"/>
              </w:rPr>
            </w:pPr>
          </w:p>
        </w:tc>
      </w:tr>
    </w:tbl>
    <w:p w14:paraId="7D0BEE6F"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034" w:type="dxa"/>
        <w:tblInd w:w="-5" w:type="dxa"/>
        <w:tblCellMar>
          <w:left w:w="5" w:type="dxa"/>
          <w:right w:w="70" w:type="dxa"/>
        </w:tblCellMar>
        <w:tblLook w:val="0000" w:firstRow="0" w:lastRow="0" w:firstColumn="0" w:lastColumn="0" w:noHBand="0" w:noVBand="0"/>
      </w:tblPr>
      <w:tblGrid>
        <w:gridCol w:w="2591"/>
        <w:gridCol w:w="5773"/>
        <w:gridCol w:w="7"/>
        <w:gridCol w:w="5663"/>
      </w:tblGrid>
      <w:tr w:rsidR="00A314F8" w:rsidRPr="008D2747" w14:paraId="6BB6D156" w14:textId="77777777" w:rsidTr="002A0692">
        <w:trPr>
          <w:trHeight w:val="300"/>
          <w:tblHeader/>
        </w:trPr>
        <w:tc>
          <w:tcPr>
            <w:tcW w:w="14034" w:type="dxa"/>
            <w:gridSpan w:val="4"/>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4DC723D7" w14:textId="77777777" w:rsidR="00A314F8" w:rsidRPr="000A44A9" w:rsidRDefault="00A314F8" w:rsidP="002A0692">
            <w:pPr>
              <w:spacing w:after="0" w:line="240" w:lineRule="auto"/>
              <w:jc w:val="center"/>
              <w:rPr>
                <w:rFonts w:asciiTheme="minorHAnsi" w:eastAsia="Times New Roman" w:hAnsiTheme="minorHAnsi"/>
                <w:b/>
                <w:bCs/>
                <w:lang w:val="es-EC" w:eastAsia="es-EC"/>
              </w:rPr>
            </w:pPr>
            <w:r w:rsidRPr="000A44A9">
              <w:rPr>
                <w:rFonts w:asciiTheme="minorHAnsi" w:eastAsia="Times New Roman" w:hAnsiTheme="minorHAnsi"/>
                <w:b/>
                <w:bCs/>
                <w:lang w:val="es-EC" w:eastAsia="es-EC"/>
              </w:rPr>
              <w:t>ITEM 2: COMPUTADOR PORTÁTIL TIPO 2 - COORDINACIONES / JEFATURAS</w:t>
            </w:r>
          </w:p>
        </w:tc>
      </w:tr>
      <w:tr w:rsidR="00A314F8" w:rsidRPr="005D2FB4" w14:paraId="269B0EC8" w14:textId="77777777" w:rsidTr="002A0692">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2" w:type="dxa"/>
            <w:right w:w="108" w:type="dxa"/>
          </w:tblCellMar>
        </w:tblPrEx>
        <w:trPr>
          <w:trHeight w:val="70"/>
          <w:tblHeader/>
        </w:trPr>
        <w:tc>
          <w:tcPr>
            <w:tcW w:w="8371" w:type="dxa"/>
            <w:gridSpan w:val="3"/>
            <w:tcBorders>
              <w:top w:val="single" w:sz="4" w:space="0" w:color="00000A"/>
              <w:left w:val="single" w:sz="4" w:space="0" w:color="00000A"/>
              <w:bottom w:val="single" w:sz="4" w:space="0" w:color="00000A"/>
              <w:right w:val="single" w:sz="4" w:space="0" w:color="00000A"/>
            </w:tcBorders>
            <w:shd w:val="clear" w:color="auto" w:fill="95B3D7"/>
            <w:vAlign w:val="center"/>
          </w:tcPr>
          <w:p w14:paraId="5F89AF1A"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63" w:type="dxa"/>
            <w:tcBorders>
              <w:top w:val="single" w:sz="4" w:space="0" w:color="00000A"/>
              <w:left w:val="single" w:sz="4" w:space="0" w:color="00000A"/>
              <w:bottom w:val="single" w:sz="4" w:space="0" w:color="00000A"/>
              <w:right w:val="single" w:sz="4" w:space="0" w:color="00000A"/>
            </w:tcBorders>
            <w:shd w:val="clear" w:color="auto" w:fill="95B3D7"/>
            <w:vAlign w:val="center"/>
          </w:tcPr>
          <w:p w14:paraId="400F50C9"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3A998475" w14:textId="77777777" w:rsidTr="002A0692">
        <w:tblPrEx>
          <w:tblCellMar>
            <w:right w:w="30" w:type="dxa"/>
          </w:tblCellMar>
          <w:tblLook w:val="04A0" w:firstRow="1" w:lastRow="0" w:firstColumn="1" w:lastColumn="0" w:noHBand="0" w:noVBand="1"/>
        </w:tblPrEx>
        <w:trPr>
          <w:trHeight w:val="20"/>
        </w:trPr>
        <w:tc>
          <w:tcPr>
            <w:tcW w:w="2591" w:type="dxa"/>
            <w:tcBorders>
              <w:top w:val="single" w:sz="4" w:space="0" w:color="000000"/>
              <w:left w:val="single" w:sz="4" w:space="0" w:color="000000"/>
              <w:bottom w:val="single" w:sz="4" w:space="0" w:color="000000"/>
              <w:right w:val="nil"/>
            </w:tcBorders>
            <w:vAlign w:val="center"/>
          </w:tcPr>
          <w:p w14:paraId="2592C761" w14:textId="77777777" w:rsidR="00A314F8" w:rsidRPr="005D2FB4" w:rsidRDefault="00A314F8" w:rsidP="002A0692">
            <w:pPr>
              <w:spacing w:after="0" w:line="240" w:lineRule="auto"/>
              <w:rPr>
                <w:rFonts w:asciiTheme="minorHAnsi" w:hAnsiTheme="minorHAnsi"/>
              </w:rPr>
            </w:pPr>
            <w:bookmarkStart w:id="15" w:name="_Hlk37681303"/>
            <w:r w:rsidRPr="005D2FB4">
              <w:rPr>
                <w:rFonts w:asciiTheme="minorHAnsi" w:hAnsiTheme="minorHAnsi"/>
              </w:rPr>
              <w:t>Marca</w:t>
            </w:r>
          </w:p>
        </w:tc>
        <w:tc>
          <w:tcPr>
            <w:tcW w:w="5780" w:type="dxa"/>
            <w:gridSpan w:val="2"/>
            <w:tcBorders>
              <w:top w:val="single" w:sz="4" w:space="0" w:color="000000"/>
              <w:left w:val="single" w:sz="4" w:space="0" w:color="000000"/>
              <w:bottom w:val="single" w:sz="4" w:space="0" w:color="000000"/>
              <w:right w:val="single" w:sz="4" w:space="0" w:color="000000"/>
            </w:tcBorders>
            <w:vAlign w:val="center"/>
          </w:tcPr>
          <w:p w14:paraId="0AF79AF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580107EA"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422BE0D0" w14:textId="77777777" w:rsidTr="002A0692">
        <w:tblPrEx>
          <w:tblCellMar>
            <w:right w:w="30" w:type="dxa"/>
          </w:tblCellMar>
          <w:tblLook w:val="04A0" w:firstRow="1" w:lastRow="0" w:firstColumn="1" w:lastColumn="0" w:noHBand="0" w:noVBand="1"/>
        </w:tblPrEx>
        <w:trPr>
          <w:trHeight w:val="20"/>
        </w:trPr>
        <w:tc>
          <w:tcPr>
            <w:tcW w:w="2591" w:type="dxa"/>
            <w:tcBorders>
              <w:top w:val="single" w:sz="4" w:space="0" w:color="000000"/>
              <w:left w:val="single" w:sz="4" w:space="0" w:color="000000"/>
              <w:bottom w:val="single" w:sz="4" w:space="0" w:color="000000"/>
              <w:right w:val="nil"/>
            </w:tcBorders>
            <w:vAlign w:val="center"/>
          </w:tcPr>
          <w:p w14:paraId="2E7B5E4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lastRenderedPageBreak/>
              <w:t>Modelo</w:t>
            </w:r>
            <w:proofErr w:type="spellEnd"/>
          </w:p>
        </w:tc>
        <w:tc>
          <w:tcPr>
            <w:tcW w:w="5780" w:type="dxa"/>
            <w:gridSpan w:val="2"/>
            <w:tcBorders>
              <w:top w:val="single" w:sz="4" w:space="0" w:color="000000"/>
              <w:left w:val="single" w:sz="4" w:space="0" w:color="000000"/>
              <w:bottom w:val="single" w:sz="4" w:space="0" w:color="000000"/>
              <w:right w:val="single" w:sz="4" w:space="0" w:color="000000"/>
            </w:tcBorders>
            <w:vAlign w:val="center"/>
          </w:tcPr>
          <w:p w14:paraId="4DDCF1E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303A2861" w14:textId="77777777" w:rsidR="00A314F8" w:rsidRPr="005D2FB4" w:rsidRDefault="00A314F8" w:rsidP="002A0692">
            <w:pPr>
              <w:spacing w:after="0" w:line="240" w:lineRule="auto"/>
              <w:rPr>
                <w:rFonts w:asciiTheme="minorHAnsi" w:hAnsiTheme="minorHAnsi"/>
                <w:color w:val="000000"/>
                <w:lang w:val="es-EC" w:eastAsia="es-EC"/>
              </w:rPr>
            </w:pPr>
          </w:p>
        </w:tc>
      </w:tr>
      <w:bookmarkEnd w:id="15"/>
      <w:tr w:rsidR="00A314F8" w:rsidRPr="008D2747" w14:paraId="1231048D" w14:textId="77777777" w:rsidTr="002A0692">
        <w:trPr>
          <w:cantSplit/>
          <w:trHeight w:val="564"/>
        </w:trPr>
        <w:tc>
          <w:tcPr>
            <w:tcW w:w="2591" w:type="dxa"/>
            <w:tcBorders>
              <w:top w:val="single" w:sz="4" w:space="0" w:color="000000"/>
              <w:left w:val="single" w:sz="4" w:space="0" w:color="000000"/>
              <w:bottom w:val="single" w:sz="4" w:space="0" w:color="000000"/>
            </w:tcBorders>
            <w:shd w:val="clear" w:color="auto" w:fill="auto"/>
            <w:vAlign w:val="center"/>
          </w:tcPr>
          <w:p w14:paraId="285C61A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bCs/>
                <w:color w:val="000000"/>
                <w:lang w:val="es-EC"/>
              </w:rPr>
              <w:t xml:space="preserve">Año de Fabricación </w:t>
            </w:r>
          </w:p>
        </w:tc>
        <w:tc>
          <w:tcPr>
            <w:tcW w:w="57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1B388E" w14:textId="77777777" w:rsidR="00A314F8" w:rsidRPr="00625781" w:rsidRDefault="00A314F8" w:rsidP="002A0692">
            <w:pPr>
              <w:spacing w:after="0" w:line="240" w:lineRule="auto"/>
              <w:rPr>
                <w:rFonts w:asciiTheme="minorHAnsi" w:hAnsiTheme="minorHAnsi"/>
                <w:lang w:val="es-EC"/>
              </w:rPr>
            </w:pPr>
            <w:r w:rsidRPr="005D2FB4">
              <w:rPr>
                <w:rFonts w:asciiTheme="minorHAnsi" w:hAnsiTheme="minorHAnsi" w:cs="Arial"/>
                <w:color w:val="000000"/>
                <w:lang w:val="es-EC" w:eastAsia="es-EC"/>
              </w:rPr>
              <w:t>2020, nuevos, originales de fábrica, no remanufacturados (</w:t>
            </w:r>
            <w:proofErr w:type="spellStart"/>
            <w:r w:rsidRPr="005D2FB4">
              <w:rPr>
                <w:rFonts w:asciiTheme="minorHAnsi" w:hAnsiTheme="minorHAnsi" w:cs="Arial"/>
                <w:color w:val="000000"/>
                <w:lang w:val="es-EC" w:eastAsia="es-EC"/>
              </w:rPr>
              <w:t>refurbished</w:t>
            </w:r>
            <w:proofErr w:type="spellEnd"/>
            <w:r w:rsidRPr="005D2FB4">
              <w:rPr>
                <w:rFonts w:asciiTheme="minorHAnsi" w:hAnsiTheme="minorHAnsi" w:cs="Arial"/>
                <w:color w:val="000000"/>
                <w:lang w:val="es-EC" w:eastAsia="es-EC"/>
              </w:rPr>
              <w:t>), en óptimas condiciones de operación.</w:t>
            </w:r>
          </w:p>
        </w:tc>
        <w:tc>
          <w:tcPr>
            <w:tcW w:w="5670" w:type="dxa"/>
            <w:gridSpan w:val="2"/>
            <w:tcBorders>
              <w:top w:val="single" w:sz="4" w:space="0" w:color="000000"/>
              <w:left w:val="single" w:sz="4" w:space="0" w:color="000000"/>
              <w:bottom w:val="single" w:sz="4" w:space="0" w:color="000000"/>
              <w:right w:val="single" w:sz="4" w:space="0" w:color="000000"/>
            </w:tcBorders>
          </w:tcPr>
          <w:p w14:paraId="5E558736" w14:textId="77777777" w:rsidR="00A314F8" w:rsidRPr="005D2FB4" w:rsidRDefault="00A314F8" w:rsidP="002A0692">
            <w:pPr>
              <w:spacing w:after="0" w:line="240" w:lineRule="auto"/>
              <w:rPr>
                <w:rFonts w:asciiTheme="minorHAnsi" w:hAnsiTheme="minorHAnsi" w:cs="Arial"/>
                <w:color w:val="000000"/>
                <w:lang w:val="es-EC" w:eastAsia="es-EC"/>
              </w:rPr>
            </w:pPr>
          </w:p>
        </w:tc>
      </w:tr>
      <w:tr w:rsidR="00A314F8" w:rsidRPr="005D2FB4" w14:paraId="3CE33904"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7D885835"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Marca del </w:t>
            </w:r>
            <w:proofErr w:type="spellStart"/>
            <w:r w:rsidRPr="005D2FB4">
              <w:rPr>
                <w:rFonts w:asciiTheme="minorHAnsi" w:hAnsiTheme="minorHAnsi" w:cs="Arial"/>
              </w:rPr>
              <w:t>procesador</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ACD1ED"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Intel</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AFE67DB" w14:textId="77777777" w:rsidR="00A314F8" w:rsidRPr="005D2FB4" w:rsidRDefault="00A314F8" w:rsidP="002A0692">
            <w:pPr>
              <w:spacing w:after="0" w:line="240" w:lineRule="auto"/>
              <w:rPr>
                <w:rFonts w:asciiTheme="minorHAnsi" w:hAnsiTheme="minorHAnsi" w:cs="Arial"/>
              </w:rPr>
            </w:pPr>
          </w:p>
        </w:tc>
      </w:tr>
      <w:tr w:rsidR="00A314F8" w:rsidRPr="008D2747" w14:paraId="3D0D9EA7"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740F1D0D"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procesador</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DA6A52"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Al menos Corei5 octava generación o superior</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02D832A" w14:textId="77777777" w:rsidR="00A314F8" w:rsidRPr="00625781" w:rsidRDefault="00A314F8" w:rsidP="002A0692">
            <w:pPr>
              <w:spacing w:after="0" w:line="240" w:lineRule="auto"/>
              <w:rPr>
                <w:rFonts w:asciiTheme="minorHAnsi" w:hAnsiTheme="minorHAnsi" w:cs="Arial"/>
                <w:lang w:val="es-EC"/>
              </w:rPr>
            </w:pPr>
          </w:p>
        </w:tc>
      </w:tr>
      <w:tr w:rsidR="00A314F8" w:rsidRPr="008D2747" w14:paraId="2E727C7E" w14:textId="77777777" w:rsidTr="002A0692">
        <w:trPr>
          <w:cantSplit/>
          <w:trHeight w:val="184"/>
        </w:trPr>
        <w:tc>
          <w:tcPr>
            <w:tcW w:w="2591" w:type="dxa"/>
            <w:tcBorders>
              <w:top w:val="single" w:sz="4" w:space="0" w:color="000000"/>
              <w:left w:val="single" w:sz="4" w:space="0" w:color="000000"/>
              <w:bottom w:val="single" w:sz="4" w:space="0" w:color="000000"/>
            </w:tcBorders>
            <w:shd w:val="clear" w:color="auto" w:fill="FFFFFF"/>
            <w:vAlign w:val="bottom"/>
          </w:tcPr>
          <w:p w14:paraId="4E8C469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Frecuencia</w:t>
            </w:r>
            <w:proofErr w:type="spellEnd"/>
            <w:r w:rsidRPr="005D2FB4">
              <w:rPr>
                <w:rFonts w:asciiTheme="minorHAnsi" w:hAnsiTheme="minorHAnsi" w:cs="Arial"/>
              </w:rPr>
              <w:t xml:space="preserve"> base del </w:t>
            </w:r>
            <w:proofErr w:type="spellStart"/>
            <w:r w:rsidRPr="005D2FB4">
              <w:rPr>
                <w:rFonts w:asciiTheme="minorHAnsi" w:hAnsiTheme="minorHAnsi" w:cs="Arial"/>
              </w:rPr>
              <w:t>procesador</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7C9AC4"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 xml:space="preserve">Al menos Base 1.6Ghz / Max Turbo 3.6 </w:t>
            </w:r>
            <w:proofErr w:type="spellStart"/>
            <w:r w:rsidRPr="00625781">
              <w:rPr>
                <w:rFonts w:asciiTheme="minorHAnsi" w:hAnsiTheme="minorHAnsi" w:cs="Arial"/>
                <w:lang w:val="es-EC"/>
              </w:rPr>
              <w:t>Ghz</w:t>
            </w:r>
            <w:proofErr w:type="spellEnd"/>
            <w:r w:rsidRPr="00625781">
              <w:rPr>
                <w:rFonts w:asciiTheme="minorHAnsi" w:hAnsiTheme="minorHAnsi" w:cs="Arial"/>
                <w:lang w:val="es-EC"/>
              </w:rPr>
              <w:t xml:space="preserve"> / 6Mb de cache</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54A4CD6"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00884F9B"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791EC3F0"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Audio</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4FCA0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audio </w:t>
            </w:r>
            <w:proofErr w:type="spellStart"/>
            <w:r w:rsidRPr="005D2FB4">
              <w:rPr>
                <w:rFonts w:asciiTheme="minorHAnsi" w:hAnsiTheme="minorHAnsi" w:cs="Arial"/>
              </w:rPr>
              <w:t>integrado</w:t>
            </w:r>
            <w:proofErr w:type="spellEnd"/>
            <w:r w:rsidRPr="005D2FB4">
              <w:rPr>
                <w:rFonts w:asciiTheme="minorHAnsi" w:hAnsiTheme="minorHAnsi" w:cs="Arial"/>
              </w:rPr>
              <w:t>, stereo speakers, dual array microphone, headphone / microphone combo jack,</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C06EB94" w14:textId="77777777" w:rsidR="00A314F8" w:rsidRPr="005D2FB4" w:rsidRDefault="00A314F8" w:rsidP="002A0692">
            <w:pPr>
              <w:spacing w:after="0" w:line="240" w:lineRule="auto"/>
              <w:rPr>
                <w:rFonts w:asciiTheme="minorHAnsi" w:hAnsiTheme="minorHAnsi" w:cs="Arial"/>
              </w:rPr>
            </w:pPr>
          </w:p>
        </w:tc>
      </w:tr>
      <w:tr w:rsidR="00A314F8" w:rsidRPr="008D2747" w14:paraId="0088C98A" w14:textId="77777777" w:rsidTr="002A0692">
        <w:trPr>
          <w:cantSplit/>
          <w:trHeight w:val="942"/>
        </w:trPr>
        <w:tc>
          <w:tcPr>
            <w:tcW w:w="2591" w:type="dxa"/>
            <w:tcBorders>
              <w:top w:val="single" w:sz="4" w:space="0" w:color="000000"/>
              <w:left w:val="single" w:sz="4" w:space="0" w:color="000000"/>
              <w:bottom w:val="single" w:sz="4" w:space="0" w:color="000000"/>
            </w:tcBorders>
            <w:shd w:val="clear" w:color="auto" w:fill="FFFFFF"/>
            <w:vAlign w:val="center"/>
          </w:tcPr>
          <w:p w14:paraId="0862A1B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Puertos</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E18F2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los </w:t>
            </w:r>
            <w:proofErr w:type="spellStart"/>
            <w:r w:rsidRPr="005D2FB4">
              <w:rPr>
                <w:rFonts w:asciiTheme="minorHAnsi" w:hAnsiTheme="minorHAnsi" w:cs="Arial"/>
              </w:rPr>
              <w:t>siguientes</w:t>
            </w:r>
            <w:proofErr w:type="spellEnd"/>
            <w:r w:rsidRPr="005D2FB4">
              <w:rPr>
                <w:rFonts w:asciiTheme="minorHAnsi" w:hAnsiTheme="minorHAnsi" w:cs="Arial"/>
              </w:rPr>
              <w:t>:</w:t>
            </w:r>
          </w:p>
          <w:p w14:paraId="4A3D31E1" w14:textId="77777777" w:rsidR="00A314F8" w:rsidRPr="005D2FB4" w:rsidRDefault="00A314F8" w:rsidP="00E54CA4">
            <w:pPr>
              <w:pStyle w:val="ListParagraph1"/>
              <w:numPr>
                <w:ilvl w:val="0"/>
                <w:numId w:val="14"/>
              </w:numPr>
              <w:spacing w:after="0" w:line="240" w:lineRule="auto"/>
              <w:ind w:left="720"/>
              <w:rPr>
                <w:rFonts w:asciiTheme="minorHAnsi" w:hAnsiTheme="minorHAnsi"/>
                <w:sz w:val="22"/>
              </w:rPr>
            </w:pPr>
            <w:r w:rsidRPr="005D2FB4">
              <w:rPr>
                <w:rFonts w:asciiTheme="minorHAnsi" w:hAnsiTheme="minorHAnsi" w:cs="Arial"/>
                <w:sz w:val="22"/>
              </w:rPr>
              <w:t>2 USB 3.1 Gen 1 / 2 USB 3.1 Tipo C</w:t>
            </w:r>
          </w:p>
          <w:p w14:paraId="28AF6626" w14:textId="77777777" w:rsidR="00A314F8" w:rsidRPr="005D2FB4" w:rsidRDefault="00A314F8" w:rsidP="00E54CA4">
            <w:pPr>
              <w:pStyle w:val="ListParagraph1"/>
              <w:numPr>
                <w:ilvl w:val="0"/>
                <w:numId w:val="14"/>
              </w:numPr>
              <w:spacing w:after="0" w:line="240" w:lineRule="auto"/>
              <w:ind w:left="720"/>
              <w:rPr>
                <w:rFonts w:asciiTheme="minorHAnsi" w:hAnsiTheme="minorHAnsi"/>
                <w:sz w:val="22"/>
              </w:rPr>
            </w:pPr>
            <w:r w:rsidRPr="005D2FB4">
              <w:rPr>
                <w:rFonts w:asciiTheme="minorHAnsi" w:hAnsiTheme="minorHAnsi" w:cs="Arial"/>
                <w:sz w:val="22"/>
              </w:rPr>
              <w:t>1 RJ-</w:t>
            </w:r>
            <w:proofErr w:type="gramStart"/>
            <w:r w:rsidRPr="005D2FB4">
              <w:rPr>
                <w:rFonts w:asciiTheme="minorHAnsi" w:hAnsiTheme="minorHAnsi" w:cs="Arial"/>
                <w:sz w:val="22"/>
              </w:rPr>
              <w:t>45</w:t>
            </w:r>
            <w:r>
              <w:rPr>
                <w:rFonts w:asciiTheme="minorHAnsi" w:hAnsiTheme="minorHAnsi" w:cs="Arial"/>
                <w:sz w:val="22"/>
              </w:rPr>
              <w:t xml:space="preserve"> </w:t>
            </w:r>
            <w:r>
              <w:rPr>
                <w:rFonts w:cs="Arial"/>
                <w:szCs w:val="20"/>
              </w:rPr>
              <w:t xml:space="preserve"> (</w:t>
            </w:r>
            <w:proofErr w:type="gramEnd"/>
            <w:r>
              <w:rPr>
                <w:rFonts w:cs="Arial"/>
                <w:szCs w:val="20"/>
              </w:rPr>
              <w:t>en caso de que no se encuentre integrado incluir conector externo)</w:t>
            </w:r>
          </w:p>
          <w:p w14:paraId="6BEE7860" w14:textId="77777777" w:rsidR="00A314F8" w:rsidRPr="005D2FB4" w:rsidRDefault="00A314F8" w:rsidP="00E54CA4">
            <w:pPr>
              <w:pStyle w:val="ListParagraph1"/>
              <w:numPr>
                <w:ilvl w:val="0"/>
                <w:numId w:val="14"/>
              </w:numPr>
              <w:spacing w:after="0" w:line="240" w:lineRule="auto"/>
              <w:ind w:left="720"/>
              <w:rPr>
                <w:rFonts w:asciiTheme="minorHAnsi" w:hAnsiTheme="minorHAnsi"/>
                <w:sz w:val="22"/>
              </w:rPr>
            </w:pPr>
            <w:r w:rsidRPr="005D2FB4">
              <w:rPr>
                <w:rFonts w:asciiTheme="minorHAnsi" w:hAnsiTheme="minorHAnsi" w:cs="Arial"/>
                <w:sz w:val="22"/>
              </w:rPr>
              <w:t>1 HDMI</w:t>
            </w:r>
          </w:p>
          <w:p w14:paraId="368CDA09" w14:textId="77777777" w:rsidR="00A314F8" w:rsidRPr="005D2FB4" w:rsidRDefault="00A314F8" w:rsidP="00E54CA4">
            <w:pPr>
              <w:pStyle w:val="ListParagraph1"/>
              <w:numPr>
                <w:ilvl w:val="0"/>
                <w:numId w:val="14"/>
              </w:numPr>
              <w:spacing w:after="0" w:line="240" w:lineRule="auto"/>
              <w:ind w:left="720"/>
              <w:rPr>
                <w:rFonts w:asciiTheme="minorHAnsi" w:hAnsiTheme="minorHAnsi"/>
                <w:sz w:val="22"/>
              </w:rPr>
            </w:pPr>
            <w:r w:rsidRPr="005D2FB4">
              <w:rPr>
                <w:rFonts w:asciiTheme="minorHAnsi" w:hAnsiTheme="minorHAnsi" w:cs="Arial"/>
                <w:sz w:val="22"/>
              </w:rPr>
              <w:t>Ranura para cable de seguridad</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495591E"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5A5E7D91" w14:textId="77777777" w:rsidTr="002A0692">
        <w:trPr>
          <w:cantSplit/>
          <w:trHeight w:val="284"/>
        </w:trPr>
        <w:tc>
          <w:tcPr>
            <w:tcW w:w="2591" w:type="dxa"/>
            <w:vMerge w:val="restart"/>
            <w:tcBorders>
              <w:top w:val="single" w:sz="4" w:space="0" w:color="000000"/>
              <w:left w:val="single" w:sz="4" w:space="0" w:color="000000"/>
              <w:bottom w:val="single" w:sz="4" w:space="0" w:color="000000"/>
            </w:tcBorders>
            <w:shd w:val="clear" w:color="auto" w:fill="FFFFFF"/>
            <w:vAlign w:val="center"/>
          </w:tcPr>
          <w:p w14:paraId="1AA86D5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Conectividad</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77F4B5"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Wi-Fi 2x2 802.11ac + Bluetooth 4.1</w:t>
            </w:r>
          </w:p>
          <w:p w14:paraId="76F38F0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Dual Band Wireless-AC 8265</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8C28B14" w14:textId="77777777" w:rsidR="00A314F8" w:rsidRPr="005D2FB4" w:rsidRDefault="00A314F8" w:rsidP="002A0692">
            <w:pPr>
              <w:spacing w:after="0" w:line="240" w:lineRule="auto"/>
              <w:rPr>
                <w:rFonts w:asciiTheme="minorHAnsi" w:hAnsiTheme="minorHAnsi" w:cs="Arial"/>
              </w:rPr>
            </w:pPr>
          </w:p>
        </w:tc>
      </w:tr>
      <w:tr w:rsidR="00A314F8" w:rsidRPr="008D2747" w14:paraId="6B23CE2E" w14:textId="77777777" w:rsidTr="002A0692">
        <w:trPr>
          <w:cantSplit/>
          <w:trHeight w:val="284"/>
        </w:trPr>
        <w:tc>
          <w:tcPr>
            <w:tcW w:w="2591" w:type="dxa"/>
            <w:vMerge/>
            <w:tcBorders>
              <w:top w:val="single" w:sz="4" w:space="0" w:color="000000"/>
              <w:left w:val="single" w:sz="4" w:space="0" w:color="000000"/>
              <w:bottom w:val="single" w:sz="4" w:space="0" w:color="000000"/>
            </w:tcBorders>
            <w:shd w:val="clear" w:color="auto" w:fill="FFFFFF"/>
            <w:vAlign w:val="center"/>
          </w:tcPr>
          <w:p w14:paraId="760414E4" w14:textId="77777777" w:rsidR="00A314F8" w:rsidRPr="005D2FB4" w:rsidRDefault="00A314F8" w:rsidP="002A0692">
            <w:pPr>
              <w:snapToGrid w:val="0"/>
              <w:spacing w:after="0" w:line="240" w:lineRule="auto"/>
              <w:rPr>
                <w:rFonts w:asciiTheme="minorHAnsi" w:hAnsiTheme="minorHAnsi" w:cs="Arial"/>
              </w:rPr>
            </w:pP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A25A47"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Al menos Gigabit Ethernet 10/100/1000 Mbps</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06E1B8E"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23AD64F3"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57A9B25F"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Peso</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2CC38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Máximo</w:t>
            </w:r>
            <w:proofErr w:type="spellEnd"/>
            <w:r w:rsidRPr="005D2FB4">
              <w:rPr>
                <w:rFonts w:asciiTheme="minorHAnsi" w:hAnsiTheme="minorHAnsi" w:cs="Arial"/>
              </w:rPr>
              <w:t xml:space="preserve"> 1.70 kg</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454C8EF" w14:textId="77777777" w:rsidR="00A314F8" w:rsidRPr="005D2FB4" w:rsidRDefault="00A314F8" w:rsidP="002A0692">
            <w:pPr>
              <w:spacing w:after="0" w:line="240" w:lineRule="auto"/>
              <w:rPr>
                <w:rFonts w:asciiTheme="minorHAnsi" w:hAnsiTheme="minorHAnsi" w:cs="Arial"/>
              </w:rPr>
            </w:pPr>
          </w:p>
        </w:tc>
      </w:tr>
      <w:tr w:rsidR="00A314F8" w:rsidRPr="005D2FB4" w14:paraId="68A47785"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4E0675E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Tarjeta</w:t>
            </w:r>
            <w:proofErr w:type="spellEnd"/>
            <w:r w:rsidRPr="005D2FB4">
              <w:rPr>
                <w:rFonts w:asciiTheme="minorHAnsi" w:hAnsiTheme="minorHAnsi" w:cs="Arial"/>
              </w:rPr>
              <w:t xml:space="preserve"> de video</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E4E3A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Intel UHD 620</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FFF1A66" w14:textId="77777777" w:rsidR="00A314F8" w:rsidRPr="005D2FB4" w:rsidRDefault="00A314F8" w:rsidP="002A0692">
            <w:pPr>
              <w:spacing w:after="0" w:line="240" w:lineRule="auto"/>
              <w:rPr>
                <w:rFonts w:asciiTheme="minorHAnsi" w:hAnsiTheme="minorHAnsi" w:cs="Arial"/>
              </w:rPr>
            </w:pPr>
          </w:p>
        </w:tc>
      </w:tr>
      <w:tr w:rsidR="00A314F8" w:rsidRPr="008D2747" w14:paraId="27703803"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088A1990"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pantalla</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036089"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Al menos LED HD o superior</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D9B3C96"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4B8ABFB2"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172185B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Tamaño</w:t>
            </w:r>
            <w:proofErr w:type="spellEnd"/>
            <w:r w:rsidRPr="005D2FB4">
              <w:rPr>
                <w:rFonts w:asciiTheme="minorHAnsi" w:hAnsiTheme="minorHAnsi" w:cs="Arial"/>
              </w:rPr>
              <w:t xml:space="preserve"> de </w:t>
            </w:r>
            <w:proofErr w:type="spellStart"/>
            <w:r w:rsidRPr="005D2FB4">
              <w:rPr>
                <w:rFonts w:asciiTheme="minorHAnsi" w:hAnsiTheme="minorHAnsi" w:cs="Arial"/>
              </w:rPr>
              <w:t>pantalla</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12660F"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14''</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8E24555" w14:textId="77777777" w:rsidR="00A314F8" w:rsidRPr="005D2FB4" w:rsidRDefault="00A314F8" w:rsidP="002A0692">
            <w:pPr>
              <w:spacing w:after="0" w:line="240" w:lineRule="auto"/>
              <w:rPr>
                <w:rFonts w:asciiTheme="minorHAnsi" w:hAnsiTheme="minorHAnsi" w:cs="Arial"/>
              </w:rPr>
            </w:pPr>
          </w:p>
        </w:tc>
      </w:tr>
      <w:tr w:rsidR="00A314F8" w:rsidRPr="005D2FB4" w14:paraId="720F79FE"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24E8E62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Capacidad</w:t>
            </w:r>
            <w:proofErr w:type="spellEnd"/>
            <w:r w:rsidRPr="005D2FB4">
              <w:rPr>
                <w:rFonts w:asciiTheme="minorHAnsi" w:hAnsiTheme="minorHAnsi" w:cs="Arial"/>
              </w:rPr>
              <w:t xml:space="preserve"> </w:t>
            </w:r>
            <w:proofErr w:type="spellStart"/>
            <w:r w:rsidRPr="005D2FB4">
              <w:rPr>
                <w:rFonts w:asciiTheme="minorHAnsi" w:hAnsiTheme="minorHAnsi" w:cs="Arial"/>
              </w:rPr>
              <w:t>almacenamiento</w:t>
            </w:r>
            <w:proofErr w:type="spellEnd"/>
            <w:r w:rsidRPr="005D2FB4">
              <w:rPr>
                <w:rFonts w:asciiTheme="minorHAnsi" w:hAnsiTheme="minorHAnsi" w:cs="Arial"/>
              </w:rPr>
              <w:t xml:space="preserve"> disco </w:t>
            </w:r>
            <w:proofErr w:type="spellStart"/>
            <w:r w:rsidRPr="005D2FB4">
              <w:rPr>
                <w:rFonts w:asciiTheme="minorHAnsi" w:hAnsiTheme="minorHAnsi" w:cs="Arial"/>
              </w:rPr>
              <w:t>duro</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D1715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512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EF68315" w14:textId="77777777" w:rsidR="00A314F8" w:rsidRPr="005D2FB4" w:rsidRDefault="00A314F8" w:rsidP="002A0692">
            <w:pPr>
              <w:spacing w:after="0" w:line="240" w:lineRule="auto"/>
              <w:rPr>
                <w:rFonts w:asciiTheme="minorHAnsi" w:hAnsiTheme="minorHAnsi" w:cs="Arial"/>
              </w:rPr>
            </w:pPr>
          </w:p>
        </w:tc>
      </w:tr>
      <w:tr w:rsidR="00A314F8" w:rsidRPr="005D2FB4" w14:paraId="5565923B"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56C7FC69"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Memoria RAM</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2B1ACA"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8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DAF9EA1" w14:textId="77777777" w:rsidR="00A314F8" w:rsidRPr="005D2FB4" w:rsidRDefault="00A314F8" w:rsidP="002A0692">
            <w:pPr>
              <w:spacing w:after="0" w:line="240" w:lineRule="auto"/>
              <w:rPr>
                <w:rFonts w:asciiTheme="minorHAnsi" w:hAnsiTheme="minorHAnsi" w:cs="Arial"/>
              </w:rPr>
            </w:pPr>
          </w:p>
        </w:tc>
      </w:tr>
      <w:tr w:rsidR="00A314F8" w:rsidRPr="008D2747" w14:paraId="78165B3A"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center"/>
          </w:tcPr>
          <w:p w14:paraId="34A7B22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Cantidad</w:t>
            </w:r>
            <w:proofErr w:type="spellEnd"/>
            <w:r w:rsidRPr="005D2FB4">
              <w:rPr>
                <w:rFonts w:asciiTheme="minorHAnsi" w:hAnsiTheme="minorHAnsi" w:cs="Arial"/>
              </w:rPr>
              <w:t xml:space="preserve"> de slots</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698DE2"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 xml:space="preserve">Al menos 2 slots – Cada slot debe soportar al menos 32 Gb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C74CE2D"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704B256B"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0CB6B9D5"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memoria</w:t>
            </w:r>
            <w:proofErr w:type="spellEnd"/>
            <w:r w:rsidRPr="005D2FB4">
              <w:rPr>
                <w:rFonts w:asciiTheme="minorHAnsi" w:hAnsiTheme="minorHAnsi" w:cs="Arial"/>
              </w:rPr>
              <w:t xml:space="preserve"> RAM</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03DA4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DDR4</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3DA7F1D" w14:textId="77777777" w:rsidR="00A314F8" w:rsidRPr="005D2FB4" w:rsidRDefault="00A314F8" w:rsidP="002A0692">
            <w:pPr>
              <w:spacing w:after="0" w:line="240" w:lineRule="auto"/>
              <w:rPr>
                <w:rFonts w:asciiTheme="minorHAnsi" w:hAnsiTheme="minorHAnsi" w:cs="Arial"/>
              </w:rPr>
            </w:pPr>
          </w:p>
        </w:tc>
      </w:tr>
      <w:tr w:rsidR="00A314F8" w:rsidRPr="005D2FB4" w14:paraId="43A109B3"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0DE7685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Duración</w:t>
            </w:r>
            <w:proofErr w:type="spellEnd"/>
            <w:r w:rsidRPr="005D2FB4">
              <w:rPr>
                <w:rFonts w:asciiTheme="minorHAnsi" w:hAnsiTheme="minorHAnsi" w:cs="Arial"/>
              </w:rPr>
              <w:t xml:space="preserve"> de la </w:t>
            </w:r>
            <w:proofErr w:type="spellStart"/>
            <w:r w:rsidRPr="005D2FB4">
              <w:rPr>
                <w:rFonts w:asciiTheme="minorHAnsi" w:hAnsiTheme="minorHAnsi" w:cs="Arial"/>
              </w:rPr>
              <w:t>batería</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99BB61"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12 horas</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1B62473" w14:textId="77777777" w:rsidR="00A314F8" w:rsidRPr="005D2FB4" w:rsidRDefault="00A314F8" w:rsidP="002A0692">
            <w:pPr>
              <w:spacing w:after="0" w:line="240" w:lineRule="auto"/>
              <w:rPr>
                <w:rFonts w:asciiTheme="minorHAnsi" w:hAnsiTheme="minorHAnsi" w:cs="Arial"/>
              </w:rPr>
            </w:pPr>
          </w:p>
        </w:tc>
      </w:tr>
      <w:tr w:rsidR="00A314F8" w:rsidRPr="005D2FB4" w14:paraId="2CB3C723"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13FDE6AA"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Mouse</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86CFB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r w:rsidRPr="005D2FB4">
              <w:rPr>
                <w:rFonts w:asciiTheme="minorHAnsi" w:hAnsiTheme="minorHAnsi" w:cs="Arial"/>
              </w:rPr>
              <w:t xml:space="preserve">. </w:t>
            </w:r>
            <w:proofErr w:type="spellStart"/>
            <w:r w:rsidRPr="005D2FB4">
              <w:rPr>
                <w:rFonts w:asciiTheme="minorHAnsi" w:hAnsiTheme="minorHAnsi" w:cs="Arial"/>
              </w:rPr>
              <w:t>Óptico</w:t>
            </w:r>
            <w:proofErr w:type="spellEnd"/>
            <w:r w:rsidRPr="005D2FB4">
              <w:rPr>
                <w:rFonts w:asciiTheme="minorHAnsi" w:hAnsiTheme="minorHAnsi" w:cs="Arial"/>
              </w:rPr>
              <w:t xml:space="preserve"> / 2 </w:t>
            </w:r>
            <w:proofErr w:type="spellStart"/>
            <w:r w:rsidRPr="005D2FB4">
              <w:rPr>
                <w:rFonts w:asciiTheme="minorHAnsi" w:hAnsiTheme="minorHAnsi" w:cs="Arial"/>
              </w:rPr>
              <w:t>botones</w:t>
            </w:r>
            <w:proofErr w:type="spellEnd"/>
            <w:r w:rsidRPr="005D2FB4">
              <w:rPr>
                <w:rFonts w:asciiTheme="minorHAnsi" w:hAnsiTheme="minorHAnsi" w:cs="Arial"/>
              </w:rPr>
              <w:t xml:space="preserve"> + scroll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4DA7B29" w14:textId="77777777" w:rsidR="00A314F8" w:rsidRPr="005D2FB4" w:rsidRDefault="00A314F8" w:rsidP="002A0692">
            <w:pPr>
              <w:spacing w:after="0" w:line="240" w:lineRule="auto"/>
              <w:rPr>
                <w:rFonts w:asciiTheme="minorHAnsi" w:hAnsiTheme="minorHAnsi" w:cs="Arial"/>
              </w:rPr>
            </w:pPr>
          </w:p>
        </w:tc>
      </w:tr>
      <w:tr w:rsidR="00A314F8" w:rsidRPr="005D2FB4" w14:paraId="6668FB45"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07EB4B2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ADFA6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Estándar</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56CB502" w14:textId="77777777" w:rsidR="00A314F8" w:rsidRPr="005D2FB4" w:rsidRDefault="00A314F8" w:rsidP="002A0692">
            <w:pPr>
              <w:spacing w:after="0" w:line="240" w:lineRule="auto"/>
              <w:rPr>
                <w:rFonts w:asciiTheme="minorHAnsi" w:hAnsiTheme="minorHAnsi" w:cs="Arial"/>
              </w:rPr>
            </w:pPr>
          </w:p>
        </w:tc>
      </w:tr>
      <w:tr w:rsidR="00A314F8" w:rsidRPr="005D2FB4" w14:paraId="199A9588"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647C757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lastRenderedPageBreak/>
              <w:t>Idioma</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B3F3B6"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Latinoamericano</w:t>
            </w:r>
            <w:proofErr w:type="spellEnd"/>
            <w:r w:rsidRPr="005D2FB4">
              <w:rPr>
                <w:rFonts w:asciiTheme="minorHAnsi" w:hAnsiTheme="minorHAnsi" w:cs="Arial"/>
              </w:rPr>
              <w:t xml:space="preserve"> (</w:t>
            </w:r>
            <w:proofErr w:type="spellStart"/>
            <w:r w:rsidRPr="005D2FB4">
              <w:rPr>
                <w:rFonts w:asciiTheme="minorHAnsi" w:hAnsiTheme="minorHAnsi" w:cs="Arial"/>
              </w:rPr>
              <w:t>incluido</w:t>
            </w:r>
            <w:proofErr w:type="spellEnd"/>
            <w:r w:rsidRPr="005D2FB4">
              <w:rPr>
                <w:rFonts w:asciiTheme="minorHAnsi" w:hAnsiTheme="minorHAnsi" w:cs="Arial"/>
              </w:rPr>
              <w:t xml:space="preserve"> Ñ)</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399428B" w14:textId="77777777" w:rsidR="00A314F8" w:rsidRPr="005D2FB4" w:rsidRDefault="00A314F8" w:rsidP="002A0692">
            <w:pPr>
              <w:spacing w:after="0" w:line="240" w:lineRule="auto"/>
              <w:rPr>
                <w:rFonts w:asciiTheme="minorHAnsi" w:hAnsiTheme="minorHAnsi" w:cs="Arial"/>
              </w:rPr>
            </w:pPr>
          </w:p>
        </w:tc>
      </w:tr>
      <w:tr w:rsidR="00A314F8" w:rsidRPr="005D2FB4" w14:paraId="69595B1A"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tcPr>
          <w:p w14:paraId="5A673D6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r w:rsidRPr="005D2FB4">
              <w:rPr>
                <w:rFonts w:asciiTheme="minorHAnsi" w:hAnsiTheme="minorHAnsi" w:cs="Arial"/>
              </w:rPr>
              <w:t xml:space="preserve"> extra</w:t>
            </w:r>
          </w:p>
        </w:tc>
        <w:tc>
          <w:tcPr>
            <w:tcW w:w="5773" w:type="dxa"/>
            <w:tcBorders>
              <w:top w:val="single" w:sz="4" w:space="0" w:color="000000"/>
              <w:left w:val="single" w:sz="4" w:space="0" w:color="000000"/>
              <w:bottom w:val="single" w:sz="4" w:space="0" w:color="000000"/>
              <w:right w:val="single" w:sz="4" w:space="0" w:color="000000"/>
            </w:tcBorders>
            <w:shd w:val="clear" w:color="auto" w:fill="FFFFFF"/>
          </w:tcPr>
          <w:p w14:paraId="45AA63D7"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Conector: Tipo USB (Bus de conexión en serie universal)</w:t>
            </w:r>
          </w:p>
          <w:p w14:paraId="34C5126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Incluye</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r w:rsidRPr="005D2FB4">
              <w:rPr>
                <w:rFonts w:asciiTheme="minorHAnsi" w:hAnsiTheme="minorHAnsi" w:cs="Arial"/>
              </w:rPr>
              <w:t xml:space="preserve"> </w:t>
            </w:r>
            <w:proofErr w:type="spellStart"/>
            <w:r w:rsidRPr="005D2FB4">
              <w:rPr>
                <w:rFonts w:asciiTheme="minorHAnsi" w:hAnsiTheme="minorHAnsi" w:cs="Arial"/>
              </w:rPr>
              <w:t>numérico</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75F2D4B" w14:textId="77777777" w:rsidR="00A314F8" w:rsidRPr="005D2FB4" w:rsidRDefault="00A314F8" w:rsidP="002A0692">
            <w:pPr>
              <w:spacing w:after="0" w:line="240" w:lineRule="auto"/>
              <w:rPr>
                <w:rFonts w:asciiTheme="minorHAnsi" w:hAnsiTheme="minorHAnsi" w:cs="Arial"/>
              </w:rPr>
            </w:pPr>
          </w:p>
        </w:tc>
      </w:tr>
      <w:tr w:rsidR="00A314F8" w:rsidRPr="008D2747" w14:paraId="7C461B56"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tcPr>
          <w:p w14:paraId="2408F1E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Elevadores</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tcPr>
          <w:p w14:paraId="0633FAC4" w14:textId="77777777" w:rsidR="00A314F8" w:rsidRPr="000A44A9" w:rsidRDefault="00A314F8" w:rsidP="002A0692">
            <w:pPr>
              <w:spacing w:after="0" w:line="240" w:lineRule="auto"/>
              <w:rPr>
                <w:rFonts w:asciiTheme="minorHAnsi" w:hAnsiTheme="minorHAnsi"/>
                <w:lang w:val="es-EC"/>
              </w:rPr>
            </w:pPr>
            <w:r w:rsidRPr="000A44A9">
              <w:rPr>
                <w:rFonts w:asciiTheme="minorHAnsi" w:hAnsiTheme="minorHAnsi" w:cs="Arial"/>
                <w:lang w:val="es-EC"/>
              </w:rPr>
              <w:t>Ángulo de ajuste máximo 60 grados, material plástico resistente de alto impacto, con estructura metálica, graduación de barra metálica.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327E342" w14:textId="77777777" w:rsidR="00A314F8" w:rsidRPr="000A44A9" w:rsidRDefault="00A314F8" w:rsidP="002A0692">
            <w:pPr>
              <w:spacing w:after="0" w:line="240" w:lineRule="auto"/>
              <w:rPr>
                <w:rFonts w:asciiTheme="minorHAnsi" w:hAnsiTheme="minorHAnsi" w:cs="Arial"/>
                <w:lang w:val="es-EC"/>
              </w:rPr>
            </w:pPr>
          </w:p>
        </w:tc>
      </w:tr>
      <w:tr w:rsidR="00A314F8" w:rsidRPr="005D2FB4" w14:paraId="7E744EA5"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2893B392"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Webcam</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55CAF4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Integrada</w:t>
            </w:r>
            <w:proofErr w:type="spellEnd"/>
            <w:r w:rsidRPr="005D2FB4">
              <w:rPr>
                <w:rFonts w:asciiTheme="minorHAnsi" w:hAnsiTheme="minorHAnsi" w:cs="Arial"/>
              </w:rPr>
              <w:t xml:space="preserve">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FBDC67C" w14:textId="77777777" w:rsidR="00A314F8" w:rsidRPr="005D2FB4" w:rsidRDefault="00A314F8" w:rsidP="002A0692">
            <w:pPr>
              <w:spacing w:after="0" w:line="240" w:lineRule="auto"/>
              <w:rPr>
                <w:rFonts w:asciiTheme="minorHAnsi" w:hAnsiTheme="minorHAnsi" w:cs="Arial"/>
              </w:rPr>
            </w:pPr>
          </w:p>
        </w:tc>
      </w:tr>
      <w:tr w:rsidR="00A314F8" w:rsidRPr="008D2747" w14:paraId="1933A111"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center"/>
          </w:tcPr>
          <w:p w14:paraId="4EFA1AB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Características</w:t>
            </w:r>
            <w:proofErr w:type="spellEnd"/>
            <w:r w:rsidRPr="005D2FB4">
              <w:rPr>
                <w:rFonts w:asciiTheme="minorHAnsi" w:hAnsiTheme="minorHAnsi" w:cs="Arial"/>
              </w:rPr>
              <w:t xml:space="preserve"> del case</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BDF7AE0"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Al menos resistencia a la humedad, altitud, arena y polvo, choque mecánico y vibración.</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779DD81"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6724E847"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6CB6BEBF"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Maletín</w:t>
            </w:r>
            <w:proofErr w:type="spellEnd"/>
            <w:r w:rsidRPr="005D2FB4">
              <w:rPr>
                <w:rFonts w:asciiTheme="minorHAnsi" w:hAnsiTheme="minorHAnsi" w:cs="Arial"/>
              </w:rPr>
              <w:t xml:space="preserve"> o mochila</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C0A0B8"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DE28C16" w14:textId="77777777" w:rsidR="00A314F8" w:rsidRPr="005D2FB4" w:rsidRDefault="00A314F8" w:rsidP="002A0692">
            <w:pPr>
              <w:spacing w:after="0" w:line="240" w:lineRule="auto"/>
              <w:rPr>
                <w:rFonts w:asciiTheme="minorHAnsi" w:hAnsiTheme="minorHAnsi" w:cs="Arial"/>
              </w:rPr>
            </w:pPr>
          </w:p>
        </w:tc>
      </w:tr>
      <w:tr w:rsidR="00A314F8" w:rsidRPr="005D2FB4" w14:paraId="02289FC5"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0DEFE62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Candado</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5D316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D3CD79E" w14:textId="77777777" w:rsidR="00A314F8" w:rsidRPr="005D2FB4" w:rsidRDefault="00A314F8" w:rsidP="002A0692">
            <w:pPr>
              <w:spacing w:after="0" w:line="240" w:lineRule="auto"/>
              <w:rPr>
                <w:rFonts w:asciiTheme="minorHAnsi" w:hAnsiTheme="minorHAnsi" w:cs="Arial"/>
              </w:rPr>
            </w:pPr>
          </w:p>
        </w:tc>
      </w:tr>
      <w:tr w:rsidR="00A314F8" w:rsidRPr="005D2FB4" w14:paraId="03A0E27E"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6B85F419"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Cargador de </w:t>
            </w:r>
            <w:proofErr w:type="spellStart"/>
            <w:r w:rsidRPr="005D2FB4">
              <w:rPr>
                <w:rFonts w:asciiTheme="minorHAnsi" w:hAnsiTheme="minorHAnsi" w:cs="Arial"/>
              </w:rPr>
              <w:t>batería</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F2516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728CF2E" w14:textId="77777777" w:rsidR="00A314F8" w:rsidRPr="005D2FB4" w:rsidRDefault="00A314F8" w:rsidP="002A0692">
            <w:pPr>
              <w:spacing w:after="0" w:line="240" w:lineRule="auto"/>
              <w:rPr>
                <w:rFonts w:asciiTheme="minorHAnsi" w:hAnsiTheme="minorHAnsi" w:cs="Arial"/>
              </w:rPr>
            </w:pPr>
          </w:p>
        </w:tc>
      </w:tr>
      <w:tr w:rsidR="00A314F8" w:rsidRPr="005D2FB4" w14:paraId="53C024A4"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4E1DB9E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Batería</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71298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1542299" w14:textId="77777777" w:rsidR="00A314F8" w:rsidRPr="005D2FB4" w:rsidRDefault="00A314F8" w:rsidP="002A0692">
            <w:pPr>
              <w:spacing w:after="0" w:line="240" w:lineRule="auto"/>
              <w:rPr>
                <w:rFonts w:asciiTheme="minorHAnsi" w:hAnsiTheme="minorHAnsi" w:cs="Arial"/>
              </w:rPr>
            </w:pPr>
          </w:p>
        </w:tc>
      </w:tr>
      <w:tr w:rsidR="00A314F8" w:rsidRPr="008D2747" w14:paraId="4B5B89F8"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center"/>
          </w:tcPr>
          <w:p w14:paraId="0D4A985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Garantía</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C34FF9"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Equipo: Al menos 3 años (incluye mouse, partes, piezas y mano de obra)</w:t>
            </w:r>
          </w:p>
          <w:p w14:paraId="3CDFBB6E"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Batería y cargador: Al menos 1 año.</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E2638BD" w14:textId="77777777" w:rsidR="00A314F8" w:rsidRPr="00625781" w:rsidRDefault="00A314F8" w:rsidP="002A0692">
            <w:pPr>
              <w:spacing w:after="0" w:line="240" w:lineRule="auto"/>
              <w:rPr>
                <w:rFonts w:asciiTheme="minorHAnsi" w:hAnsiTheme="minorHAnsi" w:cs="Arial"/>
                <w:lang w:val="es-EC"/>
              </w:rPr>
            </w:pPr>
          </w:p>
        </w:tc>
      </w:tr>
      <w:tr w:rsidR="00A314F8" w:rsidRPr="008D2747" w14:paraId="2C386523"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11C8CAB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Sistema </w:t>
            </w:r>
            <w:proofErr w:type="spellStart"/>
            <w:r w:rsidRPr="005D2FB4">
              <w:rPr>
                <w:rFonts w:asciiTheme="minorHAnsi" w:hAnsiTheme="minorHAnsi" w:cs="Arial"/>
              </w:rPr>
              <w:t>operativo</w:t>
            </w:r>
            <w:proofErr w:type="spellEnd"/>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F164764"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Windows 10 profesional en español 64 bits</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4BDB0E6"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0D62A02B" w14:textId="77777777" w:rsidTr="002A0692">
        <w:trPr>
          <w:cantSplit/>
          <w:trHeight w:val="284"/>
        </w:trPr>
        <w:tc>
          <w:tcPr>
            <w:tcW w:w="2591" w:type="dxa"/>
            <w:tcBorders>
              <w:top w:val="single" w:sz="4" w:space="0" w:color="000000"/>
              <w:left w:val="single" w:sz="4" w:space="0" w:color="000000"/>
              <w:bottom w:val="single" w:sz="4" w:space="0" w:color="000000"/>
            </w:tcBorders>
            <w:shd w:val="clear" w:color="auto" w:fill="FFFFFF"/>
            <w:vAlign w:val="bottom"/>
          </w:tcPr>
          <w:p w14:paraId="0A8CB3AE"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End of sale</w:t>
            </w:r>
          </w:p>
        </w:tc>
        <w:tc>
          <w:tcPr>
            <w:tcW w:w="5773"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2D5C40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Mínimo</w:t>
            </w:r>
            <w:proofErr w:type="spellEnd"/>
            <w:r w:rsidRPr="005D2FB4">
              <w:rPr>
                <w:rFonts w:asciiTheme="minorHAnsi" w:hAnsiTheme="minorHAnsi" w:cs="Arial"/>
              </w:rPr>
              <w:t xml:space="preserve"> 5 </w:t>
            </w:r>
            <w:proofErr w:type="spellStart"/>
            <w:r w:rsidRPr="005D2FB4">
              <w:rPr>
                <w:rFonts w:asciiTheme="minorHAnsi" w:hAnsiTheme="minorHAnsi" w:cs="Arial"/>
              </w:rPr>
              <w:t>años</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DCDDB4A" w14:textId="77777777" w:rsidR="00A314F8" w:rsidRPr="005D2FB4" w:rsidRDefault="00A314F8" w:rsidP="002A0692">
            <w:pPr>
              <w:spacing w:after="0" w:line="240" w:lineRule="auto"/>
              <w:rPr>
                <w:rFonts w:asciiTheme="minorHAnsi" w:hAnsiTheme="minorHAnsi" w:cs="Arial"/>
              </w:rPr>
            </w:pPr>
          </w:p>
        </w:tc>
      </w:tr>
    </w:tbl>
    <w:p w14:paraId="1BA755E2"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7D9684C8"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034" w:type="dxa"/>
        <w:tblInd w:w="-5" w:type="dxa"/>
        <w:tblCellMar>
          <w:left w:w="5" w:type="dxa"/>
          <w:right w:w="70" w:type="dxa"/>
        </w:tblCellMar>
        <w:tblLook w:val="0000" w:firstRow="0" w:lastRow="0" w:firstColumn="0" w:lastColumn="0" w:noHBand="0" w:noVBand="0"/>
      </w:tblPr>
      <w:tblGrid>
        <w:gridCol w:w="2566"/>
        <w:gridCol w:w="5798"/>
        <w:gridCol w:w="7"/>
        <w:gridCol w:w="5663"/>
      </w:tblGrid>
      <w:tr w:rsidR="00A314F8" w:rsidRPr="008D2747" w14:paraId="10CE4A96" w14:textId="77777777" w:rsidTr="002A0692">
        <w:trPr>
          <w:trHeight w:val="300"/>
          <w:tblHeader/>
        </w:trPr>
        <w:tc>
          <w:tcPr>
            <w:tcW w:w="14034" w:type="dxa"/>
            <w:gridSpan w:val="4"/>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1270EA04" w14:textId="77777777" w:rsidR="00A314F8" w:rsidRPr="00625781" w:rsidRDefault="00A314F8" w:rsidP="002A0692">
            <w:pPr>
              <w:spacing w:after="0" w:line="240" w:lineRule="auto"/>
              <w:jc w:val="center"/>
              <w:rPr>
                <w:rFonts w:asciiTheme="minorHAnsi" w:eastAsia="Times New Roman" w:hAnsiTheme="minorHAnsi" w:cs="Arial"/>
                <w:b/>
                <w:bCs/>
                <w:lang w:val="pt-BR" w:eastAsia="es-EC"/>
              </w:rPr>
            </w:pPr>
            <w:r w:rsidRPr="00625781">
              <w:rPr>
                <w:rFonts w:asciiTheme="minorHAnsi" w:eastAsia="Times New Roman" w:hAnsiTheme="minorHAnsi" w:cs="Arial"/>
                <w:b/>
                <w:bCs/>
                <w:lang w:val="pt-BR" w:eastAsia="es-EC"/>
              </w:rPr>
              <w:t>ITEM 3: COMPUTADOR PORTÁTIL TIPO 3 – OPERATIVO (GAMA ALTA)</w:t>
            </w:r>
          </w:p>
        </w:tc>
      </w:tr>
      <w:tr w:rsidR="00A314F8" w:rsidRPr="005D2FB4" w14:paraId="4EBE8A7D" w14:textId="77777777" w:rsidTr="002A0692">
        <w:tblPrEx>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2" w:type="dxa"/>
          </w:tblCellMar>
        </w:tblPrEx>
        <w:trPr>
          <w:trHeight w:val="70"/>
          <w:tblHeader/>
        </w:trPr>
        <w:tc>
          <w:tcPr>
            <w:tcW w:w="8371" w:type="dxa"/>
            <w:gridSpan w:val="3"/>
            <w:tcBorders>
              <w:top w:val="single" w:sz="4" w:space="0" w:color="00000A"/>
              <w:left w:val="single" w:sz="4" w:space="0" w:color="00000A"/>
              <w:bottom w:val="single" w:sz="4" w:space="0" w:color="00000A"/>
              <w:right w:val="single" w:sz="4" w:space="0" w:color="00000A"/>
            </w:tcBorders>
            <w:shd w:val="clear" w:color="auto" w:fill="95B3D7"/>
            <w:vAlign w:val="center"/>
          </w:tcPr>
          <w:p w14:paraId="551019A2"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63" w:type="dxa"/>
            <w:tcBorders>
              <w:top w:val="single" w:sz="4" w:space="0" w:color="00000A"/>
              <w:left w:val="single" w:sz="4" w:space="0" w:color="00000A"/>
              <w:bottom w:val="single" w:sz="4" w:space="0" w:color="00000A"/>
              <w:right w:val="single" w:sz="4" w:space="0" w:color="00000A"/>
            </w:tcBorders>
            <w:shd w:val="clear" w:color="auto" w:fill="95B3D7"/>
            <w:vAlign w:val="center"/>
          </w:tcPr>
          <w:p w14:paraId="65B43E15"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78AAEB63" w14:textId="77777777" w:rsidTr="002A0692">
        <w:tblPrEx>
          <w:tblCellMar>
            <w:right w:w="30" w:type="dxa"/>
          </w:tblCellMar>
          <w:tblLook w:val="04A0" w:firstRow="1" w:lastRow="0" w:firstColumn="1" w:lastColumn="0" w:noHBand="0" w:noVBand="1"/>
        </w:tblPrEx>
        <w:trPr>
          <w:trHeight w:val="20"/>
        </w:trPr>
        <w:tc>
          <w:tcPr>
            <w:tcW w:w="2566" w:type="dxa"/>
            <w:tcBorders>
              <w:top w:val="single" w:sz="4" w:space="0" w:color="000000"/>
              <w:left w:val="single" w:sz="4" w:space="0" w:color="000000"/>
              <w:bottom w:val="single" w:sz="4" w:space="0" w:color="000000"/>
              <w:right w:val="nil"/>
            </w:tcBorders>
            <w:vAlign w:val="center"/>
          </w:tcPr>
          <w:p w14:paraId="7ED3B599"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Marca</w:t>
            </w:r>
          </w:p>
        </w:tc>
        <w:tc>
          <w:tcPr>
            <w:tcW w:w="5805" w:type="dxa"/>
            <w:gridSpan w:val="2"/>
            <w:tcBorders>
              <w:top w:val="single" w:sz="4" w:space="0" w:color="000000"/>
              <w:left w:val="single" w:sz="4" w:space="0" w:color="000000"/>
              <w:bottom w:val="single" w:sz="4" w:space="0" w:color="000000"/>
              <w:right w:val="single" w:sz="4" w:space="0" w:color="000000"/>
            </w:tcBorders>
            <w:vAlign w:val="center"/>
          </w:tcPr>
          <w:p w14:paraId="1AEAA6C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370C9488"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71C8833C" w14:textId="77777777" w:rsidTr="002A0692">
        <w:tblPrEx>
          <w:tblCellMar>
            <w:right w:w="30" w:type="dxa"/>
          </w:tblCellMar>
          <w:tblLook w:val="04A0" w:firstRow="1" w:lastRow="0" w:firstColumn="1" w:lastColumn="0" w:noHBand="0" w:noVBand="1"/>
        </w:tblPrEx>
        <w:trPr>
          <w:trHeight w:val="20"/>
        </w:trPr>
        <w:tc>
          <w:tcPr>
            <w:tcW w:w="2566" w:type="dxa"/>
            <w:tcBorders>
              <w:top w:val="single" w:sz="4" w:space="0" w:color="000000"/>
              <w:left w:val="single" w:sz="4" w:space="0" w:color="000000"/>
              <w:bottom w:val="single" w:sz="4" w:space="0" w:color="000000"/>
              <w:right w:val="nil"/>
            </w:tcBorders>
            <w:vAlign w:val="center"/>
          </w:tcPr>
          <w:p w14:paraId="501527D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Modelo</w:t>
            </w:r>
            <w:proofErr w:type="spellEnd"/>
          </w:p>
        </w:tc>
        <w:tc>
          <w:tcPr>
            <w:tcW w:w="5805" w:type="dxa"/>
            <w:gridSpan w:val="2"/>
            <w:tcBorders>
              <w:top w:val="single" w:sz="4" w:space="0" w:color="000000"/>
              <w:left w:val="single" w:sz="4" w:space="0" w:color="000000"/>
              <w:bottom w:val="single" w:sz="4" w:space="0" w:color="000000"/>
              <w:right w:val="single" w:sz="4" w:space="0" w:color="000000"/>
            </w:tcBorders>
            <w:vAlign w:val="center"/>
          </w:tcPr>
          <w:p w14:paraId="56A5DB6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33DE49F8"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8D2747" w14:paraId="1651268F" w14:textId="77777777" w:rsidTr="002A0692">
        <w:trPr>
          <w:trHeight w:val="300"/>
        </w:trPr>
        <w:tc>
          <w:tcPr>
            <w:tcW w:w="2566" w:type="dxa"/>
            <w:tcBorders>
              <w:top w:val="single" w:sz="4" w:space="0" w:color="000000"/>
              <w:left w:val="single" w:sz="4" w:space="0" w:color="000000"/>
              <w:bottom w:val="single" w:sz="4" w:space="0" w:color="000000"/>
            </w:tcBorders>
            <w:shd w:val="clear" w:color="auto" w:fill="auto"/>
            <w:vAlign w:val="center"/>
          </w:tcPr>
          <w:p w14:paraId="345F9453"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bCs/>
                <w:color w:val="000000"/>
                <w:lang w:val="es-EC"/>
              </w:rPr>
              <w:t xml:space="preserve">Año de Fabricación </w:t>
            </w:r>
          </w:p>
        </w:tc>
        <w:tc>
          <w:tcPr>
            <w:tcW w:w="579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CA13FC" w14:textId="77777777" w:rsidR="00A314F8" w:rsidRPr="00625781" w:rsidRDefault="00A314F8" w:rsidP="002A0692">
            <w:pPr>
              <w:spacing w:after="0" w:line="240" w:lineRule="auto"/>
              <w:rPr>
                <w:rFonts w:asciiTheme="minorHAnsi" w:hAnsiTheme="minorHAnsi"/>
                <w:lang w:val="es-EC"/>
              </w:rPr>
            </w:pPr>
            <w:r w:rsidRPr="005D2FB4">
              <w:rPr>
                <w:rFonts w:asciiTheme="minorHAnsi" w:hAnsiTheme="minorHAnsi" w:cs="Arial"/>
                <w:color w:val="000000"/>
                <w:lang w:val="es-EC" w:eastAsia="es-EC"/>
              </w:rPr>
              <w:t>2020, nuevos, originales de fábrica, no remanufacturados (</w:t>
            </w:r>
            <w:proofErr w:type="spellStart"/>
            <w:r w:rsidRPr="005D2FB4">
              <w:rPr>
                <w:rFonts w:asciiTheme="minorHAnsi" w:hAnsiTheme="minorHAnsi" w:cs="Arial"/>
                <w:color w:val="000000"/>
                <w:lang w:val="es-EC" w:eastAsia="es-EC"/>
              </w:rPr>
              <w:t>refurbished</w:t>
            </w:r>
            <w:proofErr w:type="spellEnd"/>
            <w:r w:rsidRPr="005D2FB4">
              <w:rPr>
                <w:rFonts w:asciiTheme="minorHAnsi" w:hAnsiTheme="minorHAnsi" w:cs="Arial"/>
                <w:color w:val="000000"/>
                <w:lang w:val="es-EC" w:eastAsia="es-EC"/>
              </w:rPr>
              <w:t>), en óptimas condiciones de operación.</w:t>
            </w:r>
          </w:p>
        </w:tc>
        <w:tc>
          <w:tcPr>
            <w:tcW w:w="5670" w:type="dxa"/>
            <w:gridSpan w:val="2"/>
            <w:tcBorders>
              <w:top w:val="single" w:sz="4" w:space="0" w:color="000000"/>
              <w:left w:val="single" w:sz="4" w:space="0" w:color="000000"/>
              <w:bottom w:val="single" w:sz="4" w:space="0" w:color="000000"/>
              <w:right w:val="single" w:sz="4" w:space="0" w:color="000000"/>
            </w:tcBorders>
          </w:tcPr>
          <w:p w14:paraId="506D9099" w14:textId="77777777" w:rsidR="00A314F8" w:rsidRPr="005D2FB4" w:rsidRDefault="00A314F8" w:rsidP="002A0692">
            <w:pPr>
              <w:spacing w:after="0" w:line="240" w:lineRule="auto"/>
              <w:rPr>
                <w:rFonts w:asciiTheme="minorHAnsi" w:hAnsiTheme="minorHAnsi" w:cs="Arial"/>
                <w:color w:val="000000"/>
                <w:lang w:val="es-EC" w:eastAsia="es-EC"/>
              </w:rPr>
            </w:pPr>
          </w:p>
        </w:tc>
      </w:tr>
      <w:tr w:rsidR="00A314F8" w:rsidRPr="005D2FB4" w14:paraId="775ED267"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424101C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Marca del </w:t>
            </w:r>
            <w:proofErr w:type="spellStart"/>
            <w:r w:rsidRPr="005D2FB4">
              <w:rPr>
                <w:rFonts w:asciiTheme="minorHAnsi" w:hAnsiTheme="minorHAnsi" w:cs="Arial"/>
              </w:rPr>
              <w:t>procesador</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52EE3A95"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Intel</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84A59AC" w14:textId="77777777" w:rsidR="00A314F8" w:rsidRPr="005D2FB4" w:rsidRDefault="00A314F8" w:rsidP="002A0692">
            <w:pPr>
              <w:spacing w:after="0" w:line="240" w:lineRule="auto"/>
              <w:rPr>
                <w:rFonts w:asciiTheme="minorHAnsi" w:hAnsiTheme="minorHAnsi" w:cs="Arial"/>
              </w:rPr>
            </w:pPr>
          </w:p>
        </w:tc>
      </w:tr>
      <w:tr w:rsidR="00A314F8" w:rsidRPr="008D2747" w14:paraId="54A6F282" w14:textId="77777777" w:rsidTr="002A0692">
        <w:trPr>
          <w:cantSplit/>
          <w:trHeight w:hRule="exact" w:val="320"/>
        </w:trPr>
        <w:tc>
          <w:tcPr>
            <w:tcW w:w="2566" w:type="dxa"/>
            <w:tcBorders>
              <w:top w:val="single" w:sz="4" w:space="0" w:color="000000"/>
              <w:left w:val="single" w:sz="4" w:space="0" w:color="000000"/>
              <w:bottom w:val="single" w:sz="4" w:space="0" w:color="000000"/>
            </w:tcBorders>
            <w:shd w:val="clear" w:color="auto" w:fill="FFFFFF"/>
          </w:tcPr>
          <w:p w14:paraId="0BBABF1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procesador</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1641B0FF"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Al menos Core i7 octava generación o superior</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12FDFBB" w14:textId="77777777" w:rsidR="00A314F8" w:rsidRPr="00625781" w:rsidRDefault="00A314F8" w:rsidP="002A0692">
            <w:pPr>
              <w:spacing w:after="0" w:line="240" w:lineRule="auto"/>
              <w:rPr>
                <w:rFonts w:asciiTheme="minorHAnsi" w:hAnsiTheme="minorHAnsi" w:cs="Arial"/>
                <w:lang w:val="es-EC"/>
              </w:rPr>
            </w:pPr>
          </w:p>
        </w:tc>
      </w:tr>
      <w:tr w:rsidR="00A314F8" w:rsidRPr="008D2747" w14:paraId="20CE180A" w14:textId="77777777" w:rsidTr="002A0692">
        <w:trPr>
          <w:cantSplit/>
          <w:trHeight w:hRule="exact" w:val="296"/>
        </w:trPr>
        <w:tc>
          <w:tcPr>
            <w:tcW w:w="2566" w:type="dxa"/>
            <w:tcBorders>
              <w:top w:val="single" w:sz="4" w:space="0" w:color="000000"/>
              <w:left w:val="single" w:sz="4" w:space="0" w:color="000000"/>
              <w:bottom w:val="single" w:sz="4" w:space="0" w:color="000000"/>
            </w:tcBorders>
            <w:shd w:val="clear" w:color="auto" w:fill="FFFFFF"/>
          </w:tcPr>
          <w:p w14:paraId="23B23C8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Frecuencia</w:t>
            </w:r>
            <w:proofErr w:type="spellEnd"/>
            <w:r w:rsidRPr="005D2FB4">
              <w:rPr>
                <w:rFonts w:asciiTheme="minorHAnsi" w:hAnsiTheme="minorHAnsi" w:cs="Arial"/>
              </w:rPr>
              <w:t xml:space="preserve"> base del </w:t>
            </w:r>
            <w:proofErr w:type="spellStart"/>
            <w:r w:rsidRPr="005D2FB4">
              <w:rPr>
                <w:rFonts w:asciiTheme="minorHAnsi" w:hAnsiTheme="minorHAnsi" w:cs="Arial"/>
              </w:rPr>
              <w:t>procesador</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07C88540"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 xml:space="preserve">Al menos Base 1.6Ghz / Max Turbo 3.4 </w:t>
            </w:r>
            <w:proofErr w:type="spellStart"/>
            <w:r w:rsidRPr="00625781">
              <w:rPr>
                <w:rFonts w:asciiTheme="minorHAnsi" w:hAnsiTheme="minorHAnsi" w:cs="Arial"/>
                <w:lang w:val="es-EC"/>
              </w:rPr>
              <w:t>Ghz</w:t>
            </w:r>
            <w:proofErr w:type="spellEnd"/>
            <w:r w:rsidRPr="00625781">
              <w:rPr>
                <w:rFonts w:asciiTheme="minorHAnsi" w:hAnsiTheme="minorHAnsi" w:cs="Arial"/>
                <w:lang w:val="es-EC"/>
              </w:rPr>
              <w:t xml:space="preserve"> / 6Mb de cache</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2AC8DF1"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05ED4125" w14:textId="77777777" w:rsidTr="002A0692">
        <w:trPr>
          <w:cantSplit/>
          <w:trHeight w:hRule="exact" w:val="652"/>
        </w:trPr>
        <w:tc>
          <w:tcPr>
            <w:tcW w:w="2566" w:type="dxa"/>
            <w:tcBorders>
              <w:top w:val="single" w:sz="4" w:space="0" w:color="000000"/>
              <w:left w:val="single" w:sz="4" w:space="0" w:color="000000"/>
              <w:bottom w:val="single" w:sz="4" w:space="0" w:color="000000"/>
            </w:tcBorders>
            <w:shd w:val="clear" w:color="auto" w:fill="FFFFFF"/>
          </w:tcPr>
          <w:p w14:paraId="1D7D0809"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lastRenderedPageBreak/>
              <w:t>Audio</w:t>
            </w:r>
          </w:p>
        </w:tc>
        <w:tc>
          <w:tcPr>
            <w:tcW w:w="5798" w:type="dxa"/>
            <w:tcBorders>
              <w:top w:val="single" w:sz="4" w:space="0" w:color="000000"/>
              <w:left w:val="single" w:sz="4" w:space="0" w:color="000000"/>
              <w:bottom w:val="single" w:sz="4" w:space="0" w:color="000000"/>
              <w:right w:val="single" w:sz="4" w:space="0" w:color="000000"/>
            </w:tcBorders>
            <w:shd w:val="clear" w:color="auto" w:fill="auto"/>
          </w:tcPr>
          <w:p w14:paraId="60A9F0E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audio </w:t>
            </w:r>
            <w:proofErr w:type="spellStart"/>
            <w:r w:rsidRPr="005D2FB4">
              <w:rPr>
                <w:rFonts w:asciiTheme="minorHAnsi" w:hAnsiTheme="minorHAnsi" w:cs="Arial"/>
              </w:rPr>
              <w:t>integrado</w:t>
            </w:r>
            <w:proofErr w:type="spellEnd"/>
            <w:r w:rsidRPr="005D2FB4">
              <w:rPr>
                <w:rFonts w:asciiTheme="minorHAnsi" w:hAnsiTheme="minorHAnsi" w:cs="Arial"/>
              </w:rPr>
              <w:t>, stereo speakers, dual array microphone, headphone / microphone combo jack</w:t>
            </w:r>
          </w:p>
          <w:p w14:paraId="728C7BA7" w14:textId="77777777" w:rsidR="00A314F8" w:rsidRPr="005D2FB4" w:rsidRDefault="00A314F8" w:rsidP="002A0692">
            <w:pPr>
              <w:spacing w:after="0" w:line="240" w:lineRule="auto"/>
              <w:rPr>
                <w:rFonts w:asciiTheme="minorHAnsi" w:hAnsiTheme="minorHAnsi" w:cs="Arial"/>
              </w:rPr>
            </w:pPr>
          </w:p>
        </w:tc>
        <w:tc>
          <w:tcPr>
            <w:tcW w:w="5670" w:type="dxa"/>
            <w:gridSpan w:val="2"/>
            <w:tcBorders>
              <w:top w:val="single" w:sz="4" w:space="0" w:color="000000"/>
              <w:left w:val="single" w:sz="4" w:space="0" w:color="000000"/>
              <w:bottom w:val="single" w:sz="4" w:space="0" w:color="auto"/>
              <w:right w:val="single" w:sz="4" w:space="0" w:color="000000"/>
            </w:tcBorders>
          </w:tcPr>
          <w:p w14:paraId="1270A16B" w14:textId="77777777" w:rsidR="00A314F8" w:rsidRPr="005D2FB4" w:rsidRDefault="00A314F8" w:rsidP="002A0692">
            <w:pPr>
              <w:spacing w:after="0" w:line="240" w:lineRule="auto"/>
              <w:rPr>
                <w:rFonts w:asciiTheme="minorHAnsi" w:hAnsiTheme="minorHAnsi" w:cs="Arial"/>
              </w:rPr>
            </w:pPr>
          </w:p>
        </w:tc>
      </w:tr>
      <w:tr w:rsidR="00A314F8" w:rsidRPr="008D2747" w14:paraId="3C574285" w14:textId="77777777" w:rsidTr="002A0692">
        <w:trPr>
          <w:cantSplit/>
          <w:trHeight w:val="1231"/>
        </w:trPr>
        <w:tc>
          <w:tcPr>
            <w:tcW w:w="2566" w:type="dxa"/>
            <w:tcBorders>
              <w:top w:val="single" w:sz="4" w:space="0" w:color="000000"/>
              <w:left w:val="single" w:sz="4" w:space="0" w:color="000000"/>
              <w:bottom w:val="single" w:sz="4" w:space="0" w:color="000000"/>
            </w:tcBorders>
            <w:shd w:val="clear" w:color="auto" w:fill="FFFFFF"/>
          </w:tcPr>
          <w:p w14:paraId="79E8CF8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Puertos</w:t>
            </w:r>
            <w:proofErr w:type="spellEnd"/>
          </w:p>
        </w:tc>
        <w:tc>
          <w:tcPr>
            <w:tcW w:w="5798" w:type="dxa"/>
            <w:tcBorders>
              <w:top w:val="single" w:sz="4" w:space="0" w:color="000000"/>
              <w:left w:val="single" w:sz="4" w:space="0" w:color="000000"/>
              <w:bottom w:val="single" w:sz="4" w:space="0" w:color="000000"/>
              <w:right w:val="single" w:sz="4" w:space="0" w:color="auto"/>
            </w:tcBorders>
            <w:shd w:val="clear" w:color="auto" w:fill="auto"/>
          </w:tcPr>
          <w:p w14:paraId="736F4D61"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los </w:t>
            </w:r>
            <w:proofErr w:type="spellStart"/>
            <w:r w:rsidRPr="005D2FB4">
              <w:rPr>
                <w:rFonts w:asciiTheme="minorHAnsi" w:hAnsiTheme="minorHAnsi" w:cs="Arial"/>
              </w:rPr>
              <w:t>siguientes</w:t>
            </w:r>
            <w:proofErr w:type="spellEnd"/>
            <w:r w:rsidRPr="005D2FB4">
              <w:rPr>
                <w:rFonts w:asciiTheme="minorHAnsi" w:hAnsiTheme="minorHAnsi" w:cs="Arial"/>
              </w:rPr>
              <w:t>:</w:t>
            </w:r>
          </w:p>
          <w:p w14:paraId="0FF87781" w14:textId="77777777" w:rsidR="00A314F8" w:rsidRPr="005D2FB4" w:rsidRDefault="00A314F8" w:rsidP="00E54CA4">
            <w:pPr>
              <w:pStyle w:val="ListParagraph1"/>
              <w:numPr>
                <w:ilvl w:val="0"/>
                <w:numId w:val="15"/>
              </w:numPr>
              <w:spacing w:after="0" w:line="240" w:lineRule="auto"/>
              <w:ind w:left="720"/>
              <w:rPr>
                <w:rFonts w:asciiTheme="minorHAnsi" w:hAnsiTheme="minorHAnsi"/>
                <w:sz w:val="22"/>
              </w:rPr>
            </w:pPr>
            <w:r w:rsidRPr="005D2FB4">
              <w:rPr>
                <w:rFonts w:asciiTheme="minorHAnsi" w:hAnsiTheme="minorHAnsi" w:cs="Arial"/>
                <w:sz w:val="22"/>
              </w:rPr>
              <w:t>2 USB de 3.0 y 1 USB de 3.1 tipo C</w:t>
            </w:r>
          </w:p>
          <w:p w14:paraId="4A0D4DAE" w14:textId="77777777" w:rsidR="00A314F8" w:rsidRPr="005D2FB4" w:rsidRDefault="00A314F8" w:rsidP="00E54CA4">
            <w:pPr>
              <w:pStyle w:val="ListParagraph1"/>
              <w:numPr>
                <w:ilvl w:val="0"/>
                <w:numId w:val="15"/>
              </w:numPr>
              <w:spacing w:after="0" w:line="240" w:lineRule="auto"/>
              <w:ind w:left="720"/>
              <w:rPr>
                <w:rFonts w:asciiTheme="minorHAnsi" w:hAnsiTheme="minorHAnsi"/>
                <w:sz w:val="22"/>
              </w:rPr>
            </w:pPr>
            <w:r w:rsidRPr="005D2FB4">
              <w:rPr>
                <w:rFonts w:asciiTheme="minorHAnsi" w:hAnsiTheme="minorHAnsi" w:cs="Arial"/>
                <w:sz w:val="22"/>
              </w:rPr>
              <w:t>1 RJ-45</w:t>
            </w:r>
          </w:p>
          <w:p w14:paraId="7B69E06D" w14:textId="77777777" w:rsidR="00A314F8" w:rsidRPr="005D2FB4" w:rsidRDefault="00A314F8" w:rsidP="00E54CA4">
            <w:pPr>
              <w:pStyle w:val="ListParagraph1"/>
              <w:numPr>
                <w:ilvl w:val="0"/>
                <w:numId w:val="15"/>
              </w:numPr>
              <w:spacing w:after="0" w:line="240" w:lineRule="auto"/>
              <w:ind w:left="720"/>
              <w:rPr>
                <w:rFonts w:asciiTheme="minorHAnsi" w:hAnsiTheme="minorHAnsi"/>
                <w:sz w:val="22"/>
              </w:rPr>
            </w:pPr>
            <w:r w:rsidRPr="005D2FB4">
              <w:rPr>
                <w:rFonts w:asciiTheme="minorHAnsi" w:hAnsiTheme="minorHAnsi" w:cs="Arial"/>
                <w:sz w:val="22"/>
              </w:rPr>
              <w:t xml:space="preserve">1 HDMI </w:t>
            </w:r>
          </w:p>
          <w:p w14:paraId="27D3BC19" w14:textId="77777777" w:rsidR="00A314F8" w:rsidRPr="005D2FB4" w:rsidRDefault="00A314F8" w:rsidP="00E54CA4">
            <w:pPr>
              <w:pStyle w:val="ListParagraph1"/>
              <w:numPr>
                <w:ilvl w:val="0"/>
                <w:numId w:val="15"/>
              </w:numPr>
              <w:spacing w:after="0" w:line="240" w:lineRule="auto"/>
              <w:ind w:left="720"/>
              <w:rPr>
                <w:rFonts w:asciiTheme="minorHAnsi" w:hAnsiTheme="minorHAnsi"/>
                <w:sz w:val="22"/>
              </w:rPr>
            </w:pPr>
            <w:r w:rsidRPr="005D2FB4">
              <w:rPr>
                <w:rFonts w:asciiTheme="minorHAnsi" w:hAnsiTheme="minorHAnsi" w:cs="Arial"/>
                <w:sz w:val="22"/>
              </w:rPr>
              <w:t>Ranura para cable de seguridad</w:t>
            </w:r>
          </w:p>
        </w:tc>
        <w:tc>
          <w:tcPr>
            <w:tcW w:w="5670" w:type="dxa"/>
            <w:gridSpan w:val="2"/>
            <w:tcBorders>
              <w:top w:val="single" w:sz="4" w:space="0" w:color="auto"/>
              <w:left w:val="single" w:sz="4" w:space="0" w:color="auto"/>
              <w:bottom w:val="single" w:sz="4" w:space="0" w:color="auto"/>
              <w:right w:val="single" w:sz="4" w:space="0" w:color="auto"/>
            </w:tcBorders>
          </w:tcPr>
          <w:p w14:paraId="00E3C05C"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7604D249" w14:textId="77777777" w:rsidTr="002A0692">
        <w:trPr>
          <w:cantSplit/>
          <w:trHeight w:hRule="exact" w:val="340"/>
        </w:trPr>
        <w:tc>
          <w:tcPr>
            <w:tcW w:w="2566" w:type="dxa"/>
            <w:vMerge w:val="restart"/>
            <w:tcBorders>
              <w:top w:val="single" w:sz="4" w:space="0" w:color="000000"/>
              <w:left w:val="single" w:sz="4" w:space="0" w:color="000000"/>
            </w:tcBorders>
            <w:shd w:val="clear" w:color="auto" w:fill="FFFFFF"/>
          </w:tcPr>
          <w:p w14:paraId="7A9FAB86"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Conectividad</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5A843CB9"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Wireless band 802.11ac</w:t>
            </w:r>
          </w:p>
        </w:tc>
        <w:tc>
          <w:tcPr>
            <w:tcW w:w="5670" w:type="dxa"/>
            <w:gridSpan w:val="2"/>
            <w:tcBorders>
              <w:top w:val="single" w:sz="4" w:space="0" w:color="auto"/>
              <w:left w:val="single" w:sz="4" w:space="0" w:color="000000"/>
              <w:bottom w:val="single" w:sz="4" w:space="0" w:color="000000"/>
              <w:right w:val="single" w:sz="4" w:space="0" w:color="000000"/>
            </w:tcBorders>
            <w:shd w:val="clear" w:color="auto" w:fill="FFFFFF"/>
          </w:tcPr>
          <w:p w14:paraId="1E1A6797" w14:textId="77777777" w:rsidR="00A314F8" w:rsidRPr="005D2FB4" w:rsidRDefault="00A314F8" w:rsidP="002A0692">
            <w:pPr>
              <w:spacing w:after="0" w:line="240" w:lineRule="auto"/>
              <w:rPr>
                <w:rFonts w:asciiTheme="minorHAnsi" w:hAnsiTheme="minorHAnsi" w:cs="Arial"/>
              </w:rPr>
            </w:pPr>
          </w:p>
        </w:tc>
      </w:tr>
      <w:tr w:rsidR="00A314F8" w:rsidRPr="008D2747" w14:paraId="6B8AF856" w14:textId="77777777" w:rsidTr="002A0692">
        <w:trPr>
          <w:cantSplit/>
          <w:trHeight w:hRule="exact" w:val="340"/>
        </w:trPr>
        <w:tc>
          <w:tcPr>
            <w:tcW w:w="2566" w:type="dxa"/>
            <w:vMerge/>
            <w:tcBorders>
              <w:left w:val="single" w:sz="4" w:space="0" w:color="000000"/>
              <w:bottom w:val="single" w:sz="4" w:space="0" w:color="000000"/>
            </w:tcBorders>
            <w:shd w:val="clear" w:color="auto" w:fill="FFFFFF"/>
          </w:tcPr>
          <w:p w14:paraId="320430D5" w14:textId="77777777" w:rsidR="00A314F8" w:rsidRPr="005D2FB4" w:rsidRDefault="00A314F8" w:rsidP="002A0692">
            <w:pPr>
              <w:snapToGrid w:val="0"/>
              <w:spacing w:after="0" w:line="240" w:lineRule="auto"/>
              <w:rPr>
                <w:rFonts w:asciiTheme="minorHAnsi" w:hAnsiTheme="minorHAnsi" w:cs="Arial"/>
              </w:rPr>
            </w:pP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65D22E06" w14:textId="77777777" w:rsidR="00A314F8" w:rsidRPr="00625781" w:rsidRDefault="00A314F8" w:rsidP="002A0692">
            <w:pPr>
              <w:spacing w:after="0" w:line="240" w:lineRule="auto"/>
              <w:rPr>
                <w:rFonts w:asciiTheme="minorHAnsi" w:hAnsiTheme="minorHAnsi"/>
                <w:lang w:val="es-EC"/>
              </w:rPr>
            </w:pPr>
            <w:r w:rsidRPr="005D2FB4">
              <w:rPr>
                <w:rFonts w:asciiTheme="minorHAnsi" w:hAnsiTheme="minorHAnsi" w:cs="Arial"/>
                <w:lang w:val="es-EC"/>
              </w:rPr>
              <w:t>Al menos Gigabit Ethernet 10/100/1000 Mbps.</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B3C836E" w14:textId="77777777" w:rsidR="00A314F8" w:rsidRPr="005D2FB4" w:rsidRDefault="00A314F8" w:rsidP="002A0692">
            <w:pPr>
              <w:spacing w:after="0" w:line="240" w:lineRule="auto"/>
              <w:rPr>
                <w:rFonts w:asciiTheme="minorHAnsi" w:hAnsiTheme="minorHAnsi" w:cs="Arial"/>
                <w:lang w:val="es-EC"/>
              </w:rPr>
            </w:pPr>
          </w:p>
        </w:tc>
      </w:tr>
      <w:tr w:rsidR="00A314F8" w:rsidRPr="005D2FB4" w14:paraId="06E7ABE4"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4D65F23A"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Peso</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5B0A85F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Máximo</w:t>
            </w:r>
            <w:proofErr w:type="spellEnd"/>
            <w:r w:rsidRPr="005D2FB4">
              <w:rPr>
                <w:rFonts w:asciiTheme="minorHAnsi" w:hAnsiTheme="minorHAnsi" w:cs="Arial"/>
              </w:rPr>
              <w:t xml:space="preserve"> 2.3 kg</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DC342D5" w14:textId="77777777" w:rsidR="00A314F8" w:rsidRPr="005D2FB4" w:rsidRDefault="00A314F8" w:rsidP="002A0692">
            <w:pPr>
              <w:spacing w:after="0" w:line="240" w:lineRule="auto"/>
              <w:rPr>
                <w:rFonts w:asciiTheme="minorHAnsi" w:hAnsiTheme="minorHAnsi" w:cs="Arial"/>
              </w:rPr>
            </w:pPr>
          </w:p>
        </w:tc>
      </w:tr>
      <w:tr w:rsidR="00A314F8" w:rsidRPr="005D2FB4" w14:paraId="165DF1C2"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00B9FA6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Tarjeta</w:t>
            </w:r>
            <w:proofErr w:type="spellEnd"/>
            <w:r w:rsidRPr="005D2FB4">
              <w:rPr>
                <w:rFonts w:asciiTheme="minorHAnsi" w:hAnsiTheme="minorHAnsi" w:cs="Arial"/>
              </w:rPr>
              <w:t xml:space="preserve"> de video</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79C7500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Intel UHD 620</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E56E361" w14:textId="77777777" w:rsidR="00A314F8" w:rsidRPr="005D2FB4" w:rsidRDefault="00A314F8" w:rsidP="002A0692">
            <w:pPr>
              <w:spacing w:after="0" w:line="240" w:lineRule="auto"/>
              <w:rPr>
                <w:rFonts w:asciiTheme="minorHAnsi" w:hAnsiTheme="minorHAnsi" w:cs="Arial"/>
              </w:rPr>
            </w:pPr>
          </w:p>
        </w:tc>
      </w:tr>
      <w:tr w:rsidR="00A314F8" w:rsidRPr="008D2747" w14:paraId="04078DD6"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2D105A26"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pantalla</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675F1FE5"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Al menos LED HD o superior</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75787F5"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49C1200A"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30D8F75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Tamaño</w:t>
            </w:r>
            <w:proofErr w:type="spellEnd"/>
            <w:r w:rsidRPr="005D2FB4">
              <w:rPr>
                <w:rFonts w:asciiTheme="minorHAnsi" w:hAnsiTheme="minorHAnsi" w:cs="Arial"/>
              </w:rPr>
              <w:t xml:space="preserve"> de </w:t>
            </w:r>
            <w:proofErr w:type="spellStart"/>
            <w:r w:rsidRPr="005D2FB4">
              <w:rPr>
                <w:rFonts w:asciiTheme="minorHAnsi" w:hAnsiTheme="minorHAnsi" w:cs="Arial"/>
              </w:rPr>
              <w:t>pantalla</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0E9507EB"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15.6''</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65D70E8" w14:textId="77777777" w:rsidR="00A314F8" w:rsidRPr="005D2FB4" w:rsidRDefault="00A314F8" w:rsidP="002A0692">
            <w:pPr>
              <w:spacing w:after="0" w:line="240" w:lineRule="auto"/>
              <w:rPr>
                <w:rFonts w:asciiTheme="minorHAnsi" w:hAnsiTheme="minorHAnsi" w:cs="Arial"/>
              </w:rPr>
            </w:pPr>
          </w:p>
        </w:tc>
      </w:tr>
      <w:tr w:rsidR="00A314F8" w:rsidRPr="005D2FB4" w14:paraId="6C8E2B26"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10F6FC7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Capacidad</w:t>
            </w:r>
            <w:proofErr w:type="spellEnd"/>
            <w:r w:rsidRPr="005D2FB4">
              <w:rPr>
                <w:rFonts w:asciiTheme="minorHAnsi" w:hAnsiTheme="minorHAnsi" w:cs="Arial"/>
              </w:rPr>
              <w:t xml:space="preserve"> </w:t>
            </w:r>
            <w:proofErr w:type="spellStart"/>
            <w:r w:rsidRPr="005D2FB4">
              <w:rPr>
                <w:rFonts w:asciiTheme="minorHAnsi" w:hAnsiTheme="minorHAnsi" w:cs="Arial"/>
              </w:rPr>
              <w:t>almacenamiento</w:t>
            </w:r>
            <w:proofErr w:type="spellEnd"/>
            <w:r w:rsidRPr="005D2FB4">
              <w:rPr>
                <w:rFonts w:asciiTheme="minorHAnsi" w:hAnsiTheme="minorHAnsi" w:cs="Arial"/>
              </w:rPr>
              <w:t xml:space="preserve"> disco </w:t>
            </w:r>
            <w:proofErr w:type="spellStart"/>
            <w:r w:rsidRPr="005D2FB4">
              <w:rPr>
                <w:rFonts w:asciiTheme="minorHAnsi" w:hAnsiTheme="minorHAnsi" w:cs="Arial"/>
              </w:rPr>
              <w:t>duro</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6E40637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512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7344D81" w14:textId="77777777" w:rsidR="00A314F8" w:rsidRPr="005D2FB4" w:rsidRDefault="00A314F8" w:rsidP="002A0692">
            <w:pPr>
              <w:spacing w:after="0" w:line="240" w:lineRule="auto"/>
              <w:rPr>
                <w:rFonts w:asciiTheme="minorHAnsi" w:hAnsiTheme="minorHAnsi" w:cs="Arial"/>
              </w:rPr>
            </w:pPr>
          </w:p>
        </w:tc>
      </w:tr>
      <w:tr w:rsidR="00A314F8" w:rsidRPr="005D2FB4" w14:paraId="53C2D7C6"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251A301E"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Memoria RAM</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78B4A42B"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12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50B0B71" w14:textId="77777777" w:rsidR="00A314F8" w:rsidRPr="005D2FB4" w:rsidRDefault="00A314F8" w:rsidP="002A0692">
            <w:pPr>
              <w:spacing w:after="0" w:line="240" w:lineRule="auto"/>
              <w:rPr>
                <w:rFonts w:asciiTheme="minorHAnsi" w:hAnsiTheme="minorHAnsi" w:cs="Arial"/>
              </w:rPr>
            </w:pPr>
          </w:p>
        </w:tc>
      </w:tr>
      <w:tr w:rsidR="00A314F8" w:rsidRPr="005D2FB4" w14:paraId="2C7B75F0"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74DCAC1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Cantidad</w:t>
            </w:r>
            <w:proofErr w:type="spellEnd"/>
            <w:r w:rsidRPr="005D2FB4">
              <w:rPr>
                <w:rFonts w:asciiTheme="minorHAnsi" w:hAnsiTheme="minorHAnsi" w:cs="Arial"/>
              </w:rPr>
              <w:t xml:space="preserve"> de slots</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50C283B6"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2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143AE1D" w14:textId="77777777" w:rsidR="00A314F8" w:rsidRPr="005D2FB4" w:rsidRDefault="00A314F8" w:rsidP="002A0692">
            <w:pPr>
              <w:spacing w:after="0" w:line="240" w:lineRule="auto"/>
              <w:rPr>
                <w:rFonts w:asciiTheme="minorHAnsi" w:hAnsiTheme="minorHAnsi" w:cs="Arial"/>
              </w:rPr>
            </w:pPr>
          </w:p>
        </w:tc>
      </w:tr>
      <w:tr w:rsidR="00A314F8" w:rsidRPr="005D2FB4" w14:paraId="03CB6ADD"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1768452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memoria</w:t>
            </w:r>
            <w:proofErr w:type="spellEnd"/>
            <w:r w:rsidRPr="005D2FB4">
              <w:rPr>
                <w:rFonts w:asciiTheme="minorHAnsi" w:hAnsiTheme="minorHAnsi" w:cs="Arial"/>
              </w:rPr>
              <w:t xml:space="preserve"> RAM</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16313E76"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DDR4</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A35FA2C" w14:textId="77777777" w:rsidR="00A314F8" w:rsidRPr="005D2FB4" w:rsidRDefault="00A314F8" w:rsidP="002A0692">
            <w:pPr>
              <w:spacing w:after="0" w:line="240" w:lineRule="auto"/>
              <w:rPr>
                <w:rFonts w:asciiTheme="minorHAnsi" w:hAnsiTheme="minorHAnsi" w:cs="Arial"/>
              </w:rPr>
            </w:pPr>
          </w:p>
        </w:tc>
      </w:tr>
      <w:tr w:rsidR="00A314F8" w:rsidRPr="005D2FB4" w14:paraId="2AC6E235"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2DCF63F2"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w:t>
            </w:r>
            <w:proofErr w:type="spellStart"/>
            <w:r w:rsidRPr="005D2FB4">
              <w:rPr>
                <w:rFonts w:asciiTheme="minorHAnsi" w:hAnsiTheme="minorHAnsi" w:cs="Arial"/>
              </w:rPr>
              <w:t>unidad</w:t>
            </w:r>
            <w:proofErr w:type="spellEnd"/>
            <w:r w:rsidRPr="005D2FB4">
              <w:rPr>
                <w:rFonts w:asciiTheme="minorHAnsi" w:hAnsiTheme="minorHAnsi" w:cs="Arial"/>
              </w:rPr>
              <w:t xml:space="preserve"> </w:t>
            </w:r>
            <w:proofErr w:type="spellStart"/>
            <w:r w:rsidRPr="005D2FB4">
              <w:rPr>
                <w:rFonts w:asciiTheme="minorHAnsi" w:hAnsiTheme="minorHAnsi" w:cs="Arial"/>
              </w:rPr>
              <w:t>óptica</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083A159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Interna</w:t>
            </w:r>
            <w:proofErr w:type="spellEnd"/>
            <w:r w:rsidRPr="005D2FB4">
              <w:rPr>
                <w:rFonts w:asciiTheme="minorHAnsi" w:hAnsiTheme="minorHAnsi" w:cs="Arial"/>
              </w:rPr>
              <w:t xml:space="preserve">/externa.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75AA05D" w14:textId="77777777" w:rsidR="00A314F8" w:rsidRPr="005D2FB4" w:rsidRDefault="00A314F8" w:rsidP="002A0692">
            <w:pPr>
              <w:spacing w:after="0" w:line="240" w:lineRule="auto"/>
              <w:rPr>
                <w:rFonts w:asciiTheme="minorHAnsi" w:hAnsiTheme="minorHAnsi" w:cs="Arial"/>
              </w:rPr>
            </w:pPr>
          </w:p>
        </w:tc>
      </w:tr>
      <w:tr w:rsidR="00A314F8" w:rsidRPr="008D2747" w14:paraId="088520CC"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2AE0DD9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Funcionalidad</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0FA22854"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Lector de CD y DVD</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AF1C7A6"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56FB93CE"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7647DE6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Duración</w:t>
            </w:r>
            <w:proofErr w:type="spellEnd"/>
            <w:r w:rsidRPr="005D2FB4">
              <w:rPr>
                <w:rFonts w:asciiTheme="minorHAnsi" w:hAnsiTheme="minorHAnsi" w:cs="Arial"/>
              </w:rPr>
              <w:t xml:space="preserve"> de la </w:t>
            </w:r>
            <w:proofErr w:type="spellStart"/>
            <w:r w:rsidRPr="005D2FB4">
              <w:rPr>
                <w:rFonts w:asciiTheme="minorHAnsi" w:hAnsiTheme="minorHAnsi" w:cs="Arial"/>
              </w:rPr>
              <w:t>batería</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3E2B899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w:t>
            </w:r>
            <w:r>
              <w:rPr>
                <w:rFonts w:asciiTheme="minorHAnsi" w:hAnsiTheme="minorHAnsi" w:cs="Arial"/>
              </w:rPr>
              <w:t>6</w:t>
            </w:r>
            <w:r w:rsidRPr="005D2FB4">
              <w:rPr>
                <w:rFonts w:asciiTheme="minorHAnsi" w:hAnsiTheme="minorHAnsi" w:cs="Arial"/>
              </w:rPr>
              <w:t xml:space="preserve"> horas</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749D84C" w14:textId="77777777" w:rsidR="00A314F8" w:rsidRPr="005D2FB4" w:rsidRDefault="00A314F8" w:rsidP="002A0692">
            <w:pPr>
              <w:spacing w:after="0" w:line="240" w:lineRule="auto"/>
              <w:rPr>
                <w:rFonts w:asciiTheme="minorHAnsi" w:hAnsiTheme="minorHAnsi" w:cs="Arial"/>
              </w:rPr>
            </w:pPr>
          </w:p>
        </w:tc>
      </w:tr>
      <w:tr w:rsidR="00A314F8" w:rsidRPr="005D2FB4" w14:paraId="799AF9E7"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0C622885"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Mouse</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2CB9324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r w:rsidRPr="005D2FB4">
              <w:rPr>
                <w:rFonts w:asciiTheme="minorHAnsi" w:hAnsiTheme="minorHAnsi" w:cs="Arial"/>
              </w:rPr>
              <w:t xml:space="preserve">. </w:t>
            </w:r>
            <w:proofErr w:type="spellStart"/>
            <w:r w:rsidRPr="005D2FB4">
              <w:rPr>
                <w:rFonts w:asciiTheme="minorHAnsi" w:hAnsiTheme="minorHAnsi" w:cs="Arial"/>
              </w:rPr>
              <w:t>Óptico</w:t>
            </w:r>
            <w:proofErr w:type="spellEnd"/>
            <w:r w:rsidRPr="005D2FB4">
              <w:rPr>
                <w:rFonts w:asciiTheme="minorHAnsi" w:hAnsiTheme="minorHAnsi" w:cs="Arial"/>
              </w:rPr>
              <w:t xml:space="preserve"> / 2 </w:t>
            </w:r>
            <w:proofErr w:type="spellStart"/>
            <w:r w:rsidRPr="005D2FB4">
              <w:rPr>
                <w:rFonts w:asciiTheme="minorHAnsi" w:hAnsiTheme="minorHAnsi" w:cs="Arial"/>
              </w:rPr>
              <w:t>botones</w:t>
            </w:r>
            <w:proofErr w:type="spellEnd"/>
            <w:r w:rsidRPr="005D2FB4">
              <w:rPr>
                <w:rFonts w:asciiTheme="minorHAnsi" w:hAnsiTheme="minorHAnsi" w:cs="Arial"/>
              </w:rPr>
              <w:t xml:space="preserve"> + scroll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7C9F3CE" w14:textId="77777777" w:rsidR="00A314F8" w:rsidRPr="005D2FB4" w:rsidRDefault="00A314F8" w:rsidP="002A0692">
            <w:pPr>
              <w:spacing w:after="0" w:line="240" w:lineRule="auto"/>
              <w:rPr>
                <w:rFonts w:asciiTheme="minorHAnsi" w:hAnsiTheme="minorHAnsi" w:cs="Arial"/>
              </w:rPr>
            </w:pPr>
          </w:p>
        </w:tc>
      </w:tr>
      <w:tr w:rsidR="00A314F8" w:rsidRPr="005D2FB4" w14:paraId="38C3486A"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49720B7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372F2B3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r w:rsidRPr="005D2FB4">
              <w:rPr>
                <w:rFonts w:asciiTheme="minorHAnsi" w:hAnsiTheme="minorHAnsi" w:cs="Arial"/>
              </w:rPr>
              <w:t xml:space="preserve"> </w:t>
            </w:r>
            <w:proofErr w:type="spellStart"/>
            <w:r w:rsidRPr="005D2FB4">
              <w:rPr>
                <w:rFonts w:asciiTheme="minorHAnsi" w:hAnsiTheme="minorHAnsi" w:cs="Arial"/>
              </w:rPr>
              <w:t>numérico</w:t>
            </w:r>
            <w:proofErr w:type="spellEnd"/>
            <w:r w:rsidRPr="005D2FB4">
              <w:rPr>
                <w:rFonts w:asciiTheme="minorHAnsi" w:hAnsiTheme="minorHAnsi" w:cs="Arial"/>
              </w:rPr>
              <w:t xml:space="preserve"> </w:t>
            </w:r>
            <w:proofErr w:type="spellStart"/>
            <w:r w:rsidRPr="005D2FB4">
              <w:rPr>
                <w:rFonts w:asciiTheme="minorHAnsi" w:hAnsiTheme="minorHAnsi" w:cs="Arial"/>
              </w:rPr>
              <w:t>integrado</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799223D" w14:textId="77777777" w:rsidR="00A314F8" w:rsidRPr="005D2FB4" w:rsidRDefault="00A314F8" w:rsidP="002A0692">
            <w:pPr>
              <w:spacing w:after="0" w:line="240" w:lineRule="auto"/>
              <w:rPr>
                <w:rFonts w:asciiTheme="minorHAnsi" w:hAnsiTheme="minorHAnsi" w:cs="Arial"/>
              </w:rPr>
            </w:pPr>
          </w:p>
        </w:tc>
      </w:tr>
      <w:tr w:rsidR="00A314F8" w:rsidRPr="005D2FB4" w14:paraId="2D8829F3"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36BDE49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Idioma</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2DF69B9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Latinoamericano</w:t>
            </w:r>
            <w:proofErr w:type="spellEnd"/>
            <w:r w:rsidRPr="005D2FB4">
              <w:rPr>
                <w:rFonts w:asciiTheme="minorHAnsi" w:hAnsiTheme="minorHAnsi" w:cs="Arial"/>
              </w:rPr>
              <w:t xml:space="preserve"> (</w:t>
            </w:r>
            <w:proofErr w:type="spellStart"/>
            <w:r w:rsidRPr="005D2FB4">
              <w:rPr>
                <w:rFonts w:asciiTheme="minorHAnsi" w:hAnsiTheme="minorHAnsi" w:cs="Arial"/>
              </w:rPr>
              <w:t>incluido</w:t>
            </w:r>
            <w:proofErr w:type="spellEnd"/>
            <w:r w:rsidRPr="005D2FB4">
              <w:rPr>
                <w:rFonts w:asciiTheme="minorHAnsi" w:hAnsiTheme="minorHAnsi" w:cs="Arial"/>
              </w:rPr>
              <w:t xml:space="preserve"> Ñ)</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8BCC96C" w14:textId="77777777" w:rsidR="00A314F8" w:rsidRPr="005D2FB4" w:rsidRDefault="00A314F8" w:rsidP="002A0692">
            <w:pPr>
              <w:spacing w:after="0" w:line="240" w:lineRule="auto"/>
              <w:rPr>
                <w:rFonts w:asciiTheme="minorHAnsi" w:hAnsiTheme="minorHAnsi" w:cs="Arial"/>
              </w:rPr>
            </w:pPr>
          </w:p>
        </w:tc>
      </w:tr>
      <w:tr w:rsidR="00A314F8" w:rsidRPr="005D2FB4" w14:paraId="072A29CB" w14:textId="77777777" w:rsidTr="002A0692">
        <w:trPr>
          <w:cantSplit/>
          <w:trHeight w:hRule="exact" w:val="519"/>
        </w:trPr>
        <w:tc>
          <w:tcPr>
            <w:tcW w:w="2566" w:type="dxa"/>
            <w:tcBorders>
              <w:top w:val="single" w:sz="4" w:space="0" w:color="000000"/>
              <w:left w:val="single" w:sz="4" w:space="0" w:color="000000"/>
              <w:bottom w:val="single" w:sz="4" w:space="0" w:color="000000"/>
            </w:tcBorders>
            <w:shd w:val="clear" w:color="auto" w:fill="FFFFFF"/>
          </w:tcPr>
          <w:p w14:paraId="5BBE107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r w:rsidRPr="005D2FB4">
              <w:rPr>
                <w:rFonts w:asciiTheme="minorHAnsi" w:hAnsiTheme="minorHAnsi" w:cs="Arial"/>
              </w:rPr>
              <w:t xml:space="preserve"> extra</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258A801F"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Conector: Tipo USB (Bus de conexión en serie universal)</w:t>
            </w:r>
          </w:p>
          <w:p w14:paraId="4D61E566"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Incluye</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r w:rsidRPr="005D2FB4">
              <w:rPr>
                <w:rFonts w:asciiTheme="minorHAnsi" w:hAnsiTheme="minorHAnsi" w:cs="Arial"/>
              </w:rPr>
              <w:t xml:space="preserve"> </w:t>
            </w:r>
            <w:proofErr w:type="spellStart"/>
            <w:r w:rsidRPr="005D2FB4">
              <w:rPr>
                <w:rFonts w:asciiTheme="minorHAnsi" w:hAnsiTheme="minorHAnsi" w:cs="Arial"/>
              </w:rPr>
              <w:t>numérico</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FAA667A" w14:textId="77777777" w:rsidR="00A314F8" w:rsidRPr="005D2FB4" w:rsidRDefault="00A314F8" w:rsidP="002A0692">
            <w:pPr>
              <w:spacing w:after="0" w:line="240" w:lineRule="auto"/>
              <w:rPr>
                <w:rFonts w:asciiTheme="minorHAnsi" w:hAnsiTheme="minorHAnsi" w:cs="Arial"/>
              </w:rPr>
            </w:pPr>
          </w:p>
        </w:tc>
      </w:tr>
      <w:tr w:rsidR="00A314F8" w:rsidRPr="008D2747" w14:paraId="315E9CCF" w14:textId="77777777" w:rsidTr="002A0692">
        <w:trPr>
          <w:cantSplit/>
          <w:trHeight w:hRule="exact" w:val="797"/>
        </w:trPr>
        <w:tc>
          <w:tcPr>
            <w:tcW w:w="2566" w:type="dxa"/>
            <w:tcBorders>
              <w:top w:val="single" w:sz="4" w:space="0" w:color="000000"/>
              <w:left w:val="single" w:sz="4" w:space="0" w:color="000000"/>
              <w:bottom w:val="single" w:sz="4" w:space="0" w:color="000000"/>
            </w:tcBorders>
            <w:shd w:val="clear" w:color="auto" w:fill="FFFFFF"/>
          </w:tcPr>
          <w:p w14:paraId="7792118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lastRenderedPageBreak/>
              <w:t>Elevadores</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39B8795C" w14:textId="77777777" w:rsidR="00A314F8" w:rsidRPr="000A44A9" w:rsidRDefault="00A314F8" w:rsidP="002A0692">
            <w:pPr>
              <w:spacing w:after="0" w:line="240" w:lineRule="auto"/>
              <w:rPr>
                <w:rFonts w:asciiTheme="minorHAnsi" w:hAnsiTheme="minorHAnsi"/>
                <w:lang w:val="es-EC"/>
              </w:rPr>
            </w:pPr>
            <w:r w:rsidRPr="000A44A9">
              <w:rPr>
                <w:rFonts w:asciiTheme="minorHAnsi" w:hAnsiTheme="minorHAnsi" w:cs="Arial"/>
                <w:lang w:val="es-EC"/>
              </w:rPr>
              <w:t>Ángulo de ajuste máximo 60 grados, material plástico resistente de alto impacto, con estructura metálica, graduación de barra metálica.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514932A" w14:textId="77777777" w:rsidR="00A314F8" w:rsidRPr="000A44A9" w:rsidRDefault="00A314F8" w:rsidP="002A0692">
            <w:pPr>
              <w:spacing w:after="0" w:line="240" w:lineRule="auto"/>
              <w:rPr>
                <w:rFonts w:asciiTheme="minorHAnsi" w:hAnsiTheme="minorHAnsi" w:cs="Arial"/>
                <w:lang w:val="es-EC"/>
              </w:rPr>
            </w:pPr>
          </w:p>
        </w:tc>
      </w:tr>
      <w:tr w:rsidR="00A314F8" w:rsidRPr="005D2FB4" w14:paraId="2D36F9E0" w14:textId="77777777" w:rsidTr="002A0692">
        <w:trPr>
          <w:cantSplit/>
          <w:trHeight w:hRule="exact" w:val="256"/>
        </w:trPr>
        <w:tc>
          <w:tcPr>
            <w:tcW w:w="2566" w:type="dxa"/>
            <w:tcBorders>
              <w:top w:val="single" w:sz="4" w:space="0" w:color="000000"/>
              <w:left w:val="single" w:sz="4" w:space="0" w:color="000000"/>
              <w:bottom w:val="single" w:sz="4" w:space="0" w:color="000000"/>
            </w:tcBorders>
            <w:shd w:val="clear" w:color="auto" w:fill="FFFFFF"/>
          </w:tcPr>
          <w:p w14:paraId="15B27011"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Webcam</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7981FED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Integrada</w:t>
            </w:r>
            <w:proofErr w:type="spellEnd"/>
            <w:r w:rsidRPr="005D2FB4">
              <w:rPr>
                <w:rFonts w:asciiTheme="minorHAnsi" w:hAnsiTheme="minorHAnsi" w:cs="Arial"/>
              </w:rPr>
              <w:t xml:space="preserve">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B1B3117" w14:textId="77777777" w:rsidR="00A314F8" w:rsidRPr="005D2FB4" w:rsidRDefault="00A314F8" w:rsidP="002A0692">
            <w:pPr>
              <w:spacing w:after="0" w:line="240" w:lineRule="auto"/>
              <w:rPr>
                <w:rFonts w:asciiTheme="minorHAnsi" w:hAnsiTheme="minorHAnsi" w:cs="Arial"/>
              </w:rPr>
            </w:pPr>
          </w:p>
        </w:tc>
      </w:tr>
      <w:tr w:rsidR="00A314F8" w:rsidRPr="008D2747" w14:paraId="52135647" w14:textId="77777777" w:rsidTr="002A0692">
        <w:trPr>
          <w:cantSplit/>
          <w:trHeight w:hRule="exact" w:val="473"/>
        </w:trPr>
        <w:tc>
          <w:tcPr>
            <w:tcW w:w="2566" w:type="dxa"/>
            <w:tcBorders>
              <w:top w:val="single" w:sz="4" w:space="0" w:color="000000"/>
              <w:left w:val="single" w:sz="4" w:space="0" w:color="000000"/>
              <w:bottom w:val="single" w:sz="4" w:space="0" w:color="000000"/>
            </w:tcBorders>
            <w:shd w:val="clear" w:color="auto" w:fill="FFFFFF"/>
          </w:tcPr>
          <w:p w14:paraId="311CDAE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Características</w:t>
            </w:r>
            <w:proofErr w:type="spellEnd"/>
            <w:r w:rsidRPr="005D2FB4">
              <w:rPr>
                <w:rFonts w:asciiTheme="minorHAnsi" w:hAnsiTheme="minorHAnsi" w:cs="Arial"/>
              </w:rPr>
              <w:t xml:space="preserve"> del case</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3B0658D6"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Al menos resistencia a la humedad, altitud, arena y polvo, choque mecánico y vibración</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D8AD4D1"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0F5E4ABE"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4AE1C17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Maletín</w:t>
            </w:r>
            <w:proofErr w:type="spellEnd"/>
            <w:r w:rsidRPr="005D2FB4">
              <w:rPr>
                <w:rFonts w:asciiTheme="minorHAnsi" w:hAnsiTheme="minorHAnsi" w:cs="Arial"/>
              </w:rPr>
              <w:t xml:space="preserve"> o mochila</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51C83D6F"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p w14:paraId="09E9BC8B" w14:textId="77777777" w:rsidR="00A314F8" w:rsidRPr="005D2FB4" w:rsidRDefault="00A314F8" w:rsidP="002A0692">
            <w:pPr>
              <w:spacing w:after="0" w:line="240" w:lineRule="auto"/>
              <w:rPr>
                <w:rFonts w:asciiTheme="minorHAnsi" w:hAnsiTheme="minorHAnsi" w:cs="Arial"/>
              </w:rPr>
            </w:pP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6F2E594" w14:textId="77777777" w:rsidR="00A314F8" w:rsidRPr="005D2FB4" w:rsidRDefault="00A314F8" w:rsidP="002A0692">
            <w:pPr>
              <w:spacing w:after="0" w:line="240" w:lineRule="auto"/>
              <w:rPr>
                <w:rFonts w:asciiTheme="minorHAnsi" w:hAnsiTheme="minorHAnsi" w:cs="Arial"/>
              </w:rPr>
            </w:pPr>
          </w:p>
        </w:tc>
      </w:tr>
      <w:tr w:rsidR="00A314F8" w:rsidRPr="005D2FB4" w14:paraId="0E332F9B"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2F6604AF"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Candado</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77CE871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p w14:paraId="49223FB2" w14:textId="77777777" w:rsidR="00A314F8" w:rsidRPr="005D2FB4" w:rsidRDefault="00A314F8" w:rsidP="002A0692">
            <w:pPr>
              <w:spacing w:after="0" w:line="240" w:lineRule="auto"/>
              <w:rPr>
                <w:rFonts w:asciiTheme="minorHAnsi" w:hAnsiTheme="minorHAnsi" w:cs="Arial"/>
              </w:rPr>
            </w:pP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1F279B0" w14:textId="77777777" w:rsidR="00A314F8" w:rsidRPr="005D2FB4" w:rsidRDefault="00A314F8" w:rsidP="002A0692">
            <w:pPr>
              <w:spacing w:after="0" w:line="240" w:lineRule="auto"/>
              <w:rPr>
                <w:rFonts w:asciiTheme="minorHAnsi" w:hAnsiTheme="minorHAnsi" w:cs="Arial"/>
              </w:rPr>
            </w:pPr>
          </w:p>
        </w:tc>
      </w:tr>
      <w:tr w:rsidR="00A314F8" w:rsidRPr="005D2FB4" w14:paraId="07BF4736"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5CB5F88A"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Cargador de </w:t>
            </w:r>
            <w:proofErr w:type="spellStart"/>
            <w:r w:rsidRPr="005D2FB4">
              <w:rPr>
                <w:rFonts w:asciiTheme="minorHAnsi" w:hAnsiTheme="minorHAnsi" w:cs="Arial"/>
              </w:rPr>
              <w:t>batería</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4C0CBEE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p w14:paraId="20050FB8" w14:textId="77777777" w:rsidR="00A314F8" w:rsidRPr="005D2FB4" w:rsidRDefault="00A314F8" w:rsidP="002A0692">
            <w:pPr>
              <w:spacing w:after="0" w:line="240" w:lineRule="auto"/>
              <w:rPr>
                <w:rFonts w:asciiTheme="minorHAnsi" w:hAnsiTheme="minorHAnsi" w:cs="Arial"/>
              </w:rPr>
            </w:pP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D38D138" w14:textId="77777777" w:rsidR="00A314F8" w:rsidRPr="005D2FB4" w:rsidRDefault="00A314F8" w:rsidP="002A0692">
            <w:pPr>
              <w:spacing w:after="0" w:line="240" w:lineRule="auto"/>
              <w:rPr>
                <w:rFonts w:asciiTheme="minorHAnsi" w:hAnsiTheme="minorHAnsi" w:cs="Arial"/>
              </w:rPr>
            </w:pPr>
          </w:p>
        </w:tc>
      </w:tr>
      <w:tr w:rsidR="00A314F8" w:rsidRPr="005D2FB4" w14:paraId="020609E6"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501B8B7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Batería</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4BC1BAC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p w14:paraId="6226613E" w14:textId="77777777" w:rsidR="00A314F8" w:rsidRPr="005D2FB4" w:rsidRDefault="00A314F8" w:rsidP="002A0692">
            <w:pPr>
              <w:spacing w:after="0" w:line="240" w:lineRule="auto"/>
              <w:rPr>
                <w:rFonts w:asciiTheme="minorHAnsi" w:hAnsiTheme="minorHAnsi" w:cs="Arial"/>
              </w:rPr>
            </w:pP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56D6D46" w14:textId="77777777" w:rsidR="00A314F8" w:rsidRPr="005D2FB4" w:rsidRDefault="00A314F8" w:rsidP="002A0692">
            <w:pPr>
              <w:spacing w:after="0" w:line="240" w:lineRule="auto"/>
              <w:rPr>
                <w:rFonts w:asciiTheme="minorHAnsi" w:hAnsiTheme="minorHAnsi" w:cs="Arial"/>
              </w:rPr>
            </w:pPr>
          </w:p>
        </w:tc>
      </w:tr>
      <w:tr w:rsidR="00A314F8" w:rsidRPr="008D2747" w14:paraId="6AE346B0" w14:textId="77777777" w:rsidTr="002A0692">
        <w:trPr>
          <w:cantSplit/>
          <w:trHeight w:hRule="exact" w:val="755"/>
        </w:trPr>
        <w:tc>
          <w:tcPr>
            <w:tcW w:w="2566" w:type="dxa"/>
            <w:tcBorders>
              <w:top w:val="single" w:sz="4" w:space="0" w:color="000000"/>
              <w:left w:val="single" w:sz="4" w:space="0" w:color="000000"/>
              <w:bottom w:val="single" w:sz="4" w:space="0" w:color="000000"/>
            </w:tcBorders>
            <w:shd w:val="clear" w:color="auto" w:fill="FFFFFF"/>
          </w:tcPr>
          <w:p w14:paraId="3CB66C96"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Garantía</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3D707A88"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Equipo: Al menos 3 años (incluye mouse, partes, piezas y mano de obra)</w:t>
            </w:r>
          </w:p>
          <w:p w14:paraId="1F197B31"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Batería y cargador: Al menos 1 año.</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F97BABA" w14:textId="77777777" w:rsidR="00A314F8" w:rsidRPr="00625781" w:rsidRDefault="00A314F8" w:rsidP="002A0692">
            <w:pPr>
              <w:spacing w:after="0" w:line="240" w:lineRule="auto"/>
              <w:rPr>
                <w:rFonts w:asciiTheme="minorHAnsi" w:hAnsiTheme="minorHAnsi" w:cs="Arial"/>
                <w:lang w:val="es-EC"/>
              </w:rPr>
            </w:pPr>
          </w:p>
        </w:tc>
      </w:tr>
      <w:tr w:rsidR="00A314F8" w:rsidRPr="008D2747" w14:paraId="1D8D8811" w14:textId="77777777" w:rsidTr="002A0692">
        <w:trPr>
          <w:cantSplit/>
          <w:trHeight w:hRule="exact" w:val="340"/>
        </w:trPr>
        <w:tc>
          <w:tcPr>
            <w:tcW w:w="2566" w:type="dxa"/>
            <w:tcBorders>
              <w:top w:val="single" w:sz="4" w:space="0" w:color="000000"/>
              <w:left w:val="single" w:sz="4" w:space="0" w:color="000000"/>
              <w:bottom w:val="single" w:sz="4" w:space="0" w:color="000000"/>
            </w:tcBorders>
            <w:shd w:val="clear" w:color="auto" w:fill="FFFFFF"/>
          </w:tcPr>
          <w:p w14:paraId="2C1BB4F7"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Sistema </w:t>
            </w:r>
            <w:proofErr w:type="spellStart"/>
            <w:r w:rsidRPr="005D2FB4">
              <w:rPr>
                <w:rFonts w:asciiTheme="minorHAnsi" w:hAnsiTheme="minorHAnsi" w:cs="Arial"/>
              </w:rPr>
              <w:t>operativo</w:t>
            </w:r>
            <w:proofErr w:type="spellEnd"/>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3DFA3847"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Windows 10 profesional en español 64 bits</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34DDFBF"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5956FC59" w14:textId="77777777" w:rsidTr="002A0692">
        <w:trPr>
          <w:cantSplit/>
          <w:trHeight w:hRule="exact" w:val="289"/>
        </w:trPr>
        <w:tc>
          <w:tcPr>
            <w:tcW w:w="2566" w:type="dxa"/>
            <w:tcBorders>
              <w:top w:val="single" w:sz="4" w:space="0" w:color="000000"/>
              <w:left w:val="single" w:sz="4" w:space="0" w:color="000000"/>
              <w:bottom w:val="single" w:sz="4" w:space="0" w:color="000000"/>
            </w:tcBorders>
            <w:shd w:val="clear" w:color="auto" w:fill="FFFFFF"/>
          </w:tcPr>
          <w:p w14:paraId="59A9BA4F"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End of sale</w:t>
            </w:r>
          </w:p>
        </w:tc>
        <w:tc>
          <w:tcPr>
            <w:tcW w:w="5798" w:type="dxa"/>
            <w:tcBorders>
              <w:top w:val="single" w:sz="4" w:space="0" w:color="000000"/>
              <w:left w:val="single" w:sz="4" w:space="0" w:color="000000"/>
              <w:bottom w:val="single" w:sz="4" w:space="0" w:color="000000"/>
              <w:right w:val="single" w:sz="4" w:space="0" w:color="000000"/>
            </w:tcBorders>
            <w:shd w:val="clear" w:color="auto" w:fill="FFFFFF"/>
          </w:tcPr>
          <w:p w14:paraId="5F5D432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Mínimo</w:t>
            </w:r>
            <w:proofErr w:type="spellEnd"/>
            <w:r w:rsidRPr="005D2FB4">
              <w:rPr>
                <w:rFonts w:asciiTheme="minorHAnsi" w:hAnsiTheme="minorHAnsi" w:cs="Arial"/>
              </w:rPr>
              <w:t xml:space="preserve"> 5 </w:t>
            </w:r>
            <w:proofErr w:type="spellStart"/>
            <w:r w:rsidRPr="005D2FB4">
              <w:rPr>
                <w:rFonts w:asciiTheme="minorHAnsi" w:hAnsiTheme="minorHAnsi" w:cs="Arial"/>
              </w:rPr>
              <w:t>años</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7E578C6" w14:textId="77777777" w:rsidR="00A314F8" w:rsidRPr="005D2FB4" w:rsidRDefault="00A314F8" w:rsidP="002A0692">
            <w:pPr>
              <w:spacing w:after="0" w:line="240" w:lineRule="auto"/>
              <w:rPr>
                <w:rFonts w:asciiTheme="minorHAnsi" w:hAnsiTheme="minorHAnsi" w:cs="Arial"/>
              </w:rPr>
            </w:pPr>
          </w:p>
        </w:tc>
      </w:tr>
    </w:tbl>
    <w:p w14:paraId="791BD9EA"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3C83E250"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552"/>
        <w:gridCol w:w="5812"/>
        <w:gridCol w:w="7"/>
        <w:gridCol w:w="5663"/>
      </w:tblGrid>
      <w:tr w:rsidR="00A314F8" w:rsidRPr="008D2747" w14:paraId="245988D5" w14:textId="77777777" w:rsidTr="002A0692">
        <w:trPr>
          <w:trHeight w:val="330"/>
          <w:tblHeader/>
        </w:trPr>
        <w:tc>
          <w:tcPr>
            <w:tcW w:w="14034" w:type="dxa"/>
            <w:gridSpan w:val="4"/>
            <w:shd w:val="clear" w:color="auto" w:fill="BFBFBF" w:themeFill="background1" w:themeFillShade="BF"/>
            <w:vAlign w:val="center"/>
          </w:tcPr>
          <w:p w14:paraId="2A8DFE17" w14:textId="77777777" w:rsidR="00A314F8" w:rsidRPr="00625781" w:rsidRDefault="00A314F8" w:rsidP="002A0692">
            <w:pPr>
              <w:snapToGrid w:val="0"/>
              <w:spacing w:after="0" w:line="240" w:lineRule="auto"/>
              <w:jc w:val="center"/>
              <w:rPr>
                <w:rFonts w:asciiTheme="minorHAnsi" w:eastAsia="Times New Roman" w:hAnsiTheme="minorHAnsi" w:cs="Arial"/>
                <w:b/>
                <w:bCs/>
                <w:lang w:val="pt-BR" w:eastAsia="es-EC"/>
              </w:rPr>
            </w:pPr>
            <w:r w:rsidRPr="00625781">
              <w:rPr>
                <w:rFonts w:asciiTheme="minorHAnsi" w:eastAsia="Times New Roman" w:hAnsiTheme="minorHAnsi" w:cs="Arial"/>
                <w:b/>
                <w:bCs/>
                <w:lang w:val="pt-BR" w:eastAsia="es-EC"/>
              </w:rPr>
              <w:t>ITEM 4: COMPUTADOR PORTÁTIL TIPO 4 - OPERATIVO (GAMA MEDIA)</w:t>
            </w:r>
          </w:p>
        </w:tc>
      </w:tr>
      <w:tr w:rsidR="00A314F8" w:rsidRPr="005D2FB4" w14:paraId="4116FD3B" w14:textId="77777777" w:rsidTr="002A0692">
        <w:tblPrEx>
          <w:tblCellMar>
            <w:left w:w="102" w:type="dxa"/>
          </w:tblCellMar>
        </w:tblPrEx>
        <w:trPr>
          <w:trHeight w:val="70"/>
          <w:tblHeader/>
        </w:trPr>
        <w:tc>
          <w:tcPr>
            <w:tcW w:w="8364" w:type="dxa"/>
            <w:gridSpan w:val="2"/>
            <w:tcBorders>
              <w:bottom w:val="single" w:sz="4" w:space="0" w:color="auto"/>
            </w:tcBorders>
            <w:shd w:val="clear" w:color="auto" w:fill="95B3D7"/>
            <w:vAlign w:val="center"/>
          </w:tcPr>
          <w:p w14:paraId="19E30A01"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70" w:type="dxa"/>
            <w:gridSpan w:val="2"/>
            <w:tcBorders>
              <w:bottom w:val="single" w:sz="4" w:space="0" w:color="auto"/>
            </w:tcBorders>
            <w:shd w:val="clear" w:color="auto" w:fill="95B3D7"/>
            <w:vAlign w:val="center"/>
          </w:tcPr>
          <w:p w14:paraId="36038BCD"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6DBF2A1F" w14:textId="77777777" w:rsidTr="002A069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 w:type="dxa"/>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29FD9E65"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Marca</w:t>
            </w:r>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01B259F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32331BD3"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6A822E0E" w14:textId="77777777" w:rsidTr="002A069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 w:type="dxa"/>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59BFC82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Modelo</w:t>
            </w:r>
            <w:proofErr w:type="spellEnd"/>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2D6E080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71371DE1"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8D2747" w14:paraId="286499AB" w14:textId="77777777" w:rsidTr="002A0692">
        <w:trPr>
          <w:cantSplit/>
          <w:trHeight w:val="618"/>
        </w:trPr>
        <w:tc>
          <w:tcPr>
            <w:tcW w:w="2552" w:type="dxa"/>
            <w:shd w:val="clear" w:color="auto" w:fill="auto"/>
            <w:vAlign w:val="center"/>
          </w:tcPr>
          <w:p w14:paraId="1F2DCFE4" w14:textId="77777777" w:rsidR="00A314F8" w:rsidRPr="005D2FB4" w:rsidRDefault="00A314F8" w:rsidP="002A0692">
            <w:pPr>
              <w:spacing w:after="0" w:line="240" w:lineRule="auto"/>
              <w:rPr>
                <w:rFonts w:asciiTheme="minorHAnsi" w:hAnsiTheme="minorHAnsi"/>
              </w:rPr>
            </w:pPr>
            <w:bookmarkStart w:id="16" w:name="_Hlk37170991"/>
            <w:r w:rsidRPr="005D2FB4">
              <w:rPr>
                <w:rFonts w:asciiTheme="minorHAnsi" w:hAnsiTheme="minorHAnsi" w:cs="Arial"/>
                <w:bCs/>
                <w:color w:val="000000"/>
                <w:lang w:val="es-EC"/>
              </w:rPr>
              <w:t xml:space="preserve">Año de Fabricación </w:t>
            </w:r>
          </w:p>
        </w:tc>
        <w:tc>
          <w:tcPr>
            <w:tcW w:w="5812" w:type="dxa"/>
            <w:shd w:val="clear" w:color="auto" w:fill="auto"/>
            <w:vAlign w:val="center"/>
          </w:tcPr>
          <w:p w14:paraId="3B8D1A85" w14:textId="77777777" w:rsidR="00A314F8" w:rsidRPr="00625781" w:rsidRDefault="00A314F8" w:rsidP="002A0692">
            <w:pPr>
              <w:spacing w:after="0" w:line="240" w:lineRule="auto"/>
              <w:rPr>
                <w:rFonts w:asciiTheme="minorHAnsi" w:hAnsiTheme="minorHAnsi"/>
                <w:lang w:val="es-EC"/>
              </w:rPr>
            </w:pPr>
            <w:r w:rsidRPr="005D2FB4">
              <w:rPr>
                <w:rFonts w:asciiTheme="minorHAnsi" w:hAnsiTheme="minorHAnsi" w:cs="Arial"/>
                <w:color w:val="000000"/>
                <w:lang w:val="es-EC" w:eastAsia="es-EC"/>
              </w:rPr>
              <w:t>2020, nuevos, originales de fábrica, no remanufacturados (</w:t>
            </w:r>
            <w:proofErr w:type="spellStart"/>
            <w:r w:rsidRPr="005D2FB4">
              <w:rPr>
                <w:rFonts w:asciiTheme="minorHAnsi" w:hAnsiTheme="minorHAnsi" w:cs="Arial"/>
                <w:color w:val="000000"/>
                <w:lang w:val="es-EC" w:eastAsia="es-EC"/>
              </w:rPr>
              <w:t>refurbished</w:t>
            </w:r>
            <w:proofErr w:type="spellEnd"/>
            <w:r w:rsidRPr="005D2FB4">
              <w:rPr>
                <w:rFonts w:asciiTheme="minorHAnsi" w:hAnsiTheme="minorHAnsi" w:cs="Arial"/>
                <w:color w:val="000000"/>
                <w:lang w:val="es-EC" w:eastAsia="es-EC"/>
              </w:rPr>
              <w:t>), en óptimas condiciones de operación.</w:t>
            </w:r>
          </w:p>
        </w:tc>
        <w:tc>
          <w:tcPr>
            <w:tcW w:w="5670" w:type="dxa"/>
            <w:gridSpan w:val="2"/>
          </w:tcPr>
          <w:p w14:paraId="2F3F3F1A" w14:textId="77777777" w:rsidR="00A314F8" w:rsidRPr="005D2FB4" w:rsidRDefault="00A314F8" w:rsidP="002A0692">
            <w:pPr>
              <w:spacing w:after="0" w:line="240" w:lineRule="auto"/>
              <w:rPr>
                <w:rFonts w:asciiTheme="minorHAnsi" w:hAnsiTheme="minorHAnsi" w:cs="Arial"/>
                <w:color w:val="000000"/>
                <w:lang w:val="es-EC" w:eastAsia="es-EC"/>
              </w:rPr>
            </w:pPr>
          </w:p>
        </w:tc>
      </w:tr>
      <w:tr w:rsidR="00A314F8" w:rsidRPr="005D2FB4" w14:paraId="63276BDC" w14:textId="77777777" w:rsidTr="002A0692">
        <w:trPr>
          <w:cantSplit/>
          <w:trHeight w:val="284"/>
        </w:trPr>
        <w:tc>
          <w:tcPr>
            <w:tcW w:w="2552" w:type="dxa"/>
            <w:shd w:val="clear" w:color="auto" w:fill="FFFFFF"/>
          </w:tcPr>
          <w:p w14:paraId="36680B11"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Marca del </w:t>
            </w:r>
            <w:proofErr w:type="spellStart"/>
            <w:r w:rsidRPr="005D2FB4">
              <w:rPr>
                <w:rFonts w:asciiTheme="minorHAnsi" w:hAnsiTheme="minorHAnsi" w:cs="Arial"/>
              </w:rPr>
              <w:t>procesador</w:t>
            </w:r>
            <w:proofErr w:type="spellEnd"/>
          </w:p>
        </w:tc>
        <w:tc>
          <w:tcPr>
            <w:tcW w:w="5812" w:type="dxa"/>
            <w:shd w:val="clear" w:color="auto" w:fill="FFFFFF"/>
          </w:tcPr>
          <w:p w14:paraId="507D4BC3"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Intel</w:t>
            </w:r>
          </w:p>
        </w:tc>
        <w:tc>
          <w:tcPr>
            <w:tcW w:w="5670" w:type="dxa"/>
            <w:gridSpan w:val="2"/>
            <w:shd w:val="clear" w:color="auto" w:fill="FFFFFF"/>
          </w:tcPr>
          <w:p w14:paraId="71D067B4" w14:textId="77777777" w:rsidR="00A314F8" w:rsidRPr="005D2FB4" w:rsidRDefault="00A314F8" w:rsidP="002A0692">
            <w:pPr>
              <w:spacing w:after="0" w:line="240" w:lineRule="auto"/>
              <w:rPr>
                <w:rFonts w:asciiTheme="minorHAnsi" w:hAnsiTheme="minorHAnsi" w:cs="Arial"/>
              </w:rPr>
            </w:pPr>
          </w:p>
        </w:tc>
      </w:tr>
      <w:tr w:rsidR="00A314F8" w:rsidRPr="008D2747" w14:paraId="0EEDF154" w14:textId="77777777" w:rsidTr="002A0692">
        <w:trPr>
          <w:cantSplit/>
          <w:trHeight w:val="284"/>
        </w:trPr>
        <w:tc>
          <w:tcPr>
            <w:tcW w:w="2552" w:type="dxa"/>
            <w:shd w:val="clear" w:color="auto" w:fill="FFFFFF"/>
          </w:tcPr>
          <w:p w14:paraId="7A61C05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procesador</w:t>
            </w:r>
            <w:proofErr w:type="spellEnd"/>
          </w:p>
        </w:tc>
        <w:tc>
          <w:tcPr>
            <w:tcW w:w="5812" w:type="dxa"/>
            <w:shd w:val="clear" w:color="auto" w:fill="FFFFFF"/>
          </w:tcPr>
          <w:p w14:paraId="131CDF9D"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Al menos Core i5 octava generación o superior</w:t>
            </w:r>
          </w:p>
        </w:tc>
        <w:tc>
          <w:tcPr>
            <w:tcW w:w="5670" w:type="dxa"/>
            <w:gridSpan w:val="2"/>
            <w:shd w:val="clear" w:color="auto" w:fill="FFFFFF"/>
          </w:tcPr>
          <w:p w14:paraId="55BB5663" w14:textId="77777777" w:rsidR="00A314F8" w:rsidRPr="00625781" w:rsidRDefault="00A314F8" w:rsidP="002A0692">
            <w:pPr>
              <w:spacing w:after="0" w:line="240" w:lineRule="auto"/>
              <w:rPr>
                <w:rFonts w:asciiTheme="minorHAnsi" w:hAnsiTheme="minorHAnsi" w:cs="Arial"/>
                <w:lang w:val="es-EC"/>
              </w:rPr>
            </w:pPr>
          </w:p>
        </w:tc>
      </w:tr>
      <w:tr w:rsidR="00A314F8" w:rsidRPr="008D2747" w14:paraId="3388E039" w14:textId="77777777" w:rsidTr="002A0692">
        <w:trPr>
          <w:cantSplit/>
          <w:trHeight w:val="284"/>
        </w:trPr>
        <w:tc>
          <w:tcPr>
            <w:tcW w:w="2552" w:type="dxa"/>
            <w:shd w:val="clear" w:color="auto" w:fill="FFFFFF"/>
          </w:tcPr>
          <w:p w14:paraId="594FE36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Frecuencia</w:t>
            </w:r>
            <w:proofErr w:type="spellEnd"/>
            <w:r w:rsidRPr="005D2FB4">
              <w:rPr>
                <w:rFonts w:asciiTheme="minorHAnsi" w:hAnsiTheme="minorHAnsi" w:cs="Arial"/>
              </w:rPr>
              <w:t xml:space="preserve"> base del </w:t>
            </w:r>
            <w:proofErr w:type="spellStart"/>
            <w:r w:rsidRPr="005D2FB4">
              <w:rPr>
                <w:rFonts w:asciiTheme="minorHAnsi" w:hAnsiTheme="minorHAnsi" w:cs="Arial"/>
              </w:rPr>
              <w:t>procesador</w:t>
            </w:r>
            <w:proofErr w:type="spellEnd"/>
          </w:p>
        </w:tc>
        <w:tc>
          <w:tcPr>
            <w:tcW w:w="5812" w:type="dxa"/>
            <w:shd w:val="clear" w:color="auto" w:fill="FFFFFF"/>
          </w:tcPr>
          <w:p w14:paraId="68D4CA7A"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 xml:space="preserve">Al menos Base 1.6Ghz / Max Turbo 3.4 </w:t>
            </w:r>
            <w:proofErr w:type="spellStart"/>
            <w:r w:rsidRPr="00625781">
              <w:rPr>
                <w:rFonts w:asciiTheme="minorHAnsi" w:hAnsiTheme="minorHAnsi" w:cs="Arial"/>
                <w:lang w:val="es-EC"/>
              </w:rPr>
              <w:t>Ghz</w:t>
            </w:r>
            <w:proofErr w:type="spellEnd"/>
            <w:r w:rsidRPr="00625781">
              <w:rPr>
                <w:rFonts w:asciiTheme="minorHAnsi" w:hAnsiTheme="minorHAnsi" w:cs="Arial"/>
                <w:lang w:val="es-EC"/>
              </w:rPr>
              <w:t xml:space="preserve"> / 6Mb de cache</w:t>
            </w:r>
          </w:p>
        </w:tc>
        <w:tc>
          <w:tcPr>
            <w:tcW w:w="5670" w:type="dxa"/>
            <w:gridSpan w:val="2"/>
            <w:shd w:val="clear" w:color="auto" w:fill="FFFFFF"/>
          </w:tcPr>
          <w:p w14:paraId="46688A27"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29FF537B" w14:textId="77777777" w:rsidTr="002A0692">
        <w:trPr>
          <w:cantSplit/>
          <w:trHeight w:val="284"/>
        </w:trPr>
        <w:tc>
          <w:tcPr>
            <w:tcW w:w="2552" w:type="dxa"/>
            <w:shd w:val="clear" w:color="auto" w:fill="FFFFFF"/>
          </w:tcPr>
          <w:p w14:paraId="250EAD52"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Audio</w:t>
            </w:r>
          </w:p>
        </w:tc>
        <w:tc>
          <w:tcPr>
            <w:tcW w:w="5812" w:type="dxa"/>
            <w:shd w:val="clear" w:color="auto" w:fill="FFFFFF"/>
          </w:tcPr>
          <w:p w14:paraId="3F1BE89F"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audio </w:t>
            </w:r>
            <w:proofErr w:type="spellStart"/>
            <w:r w:rsidRPr="005D2FB4">
              <w:rPr>
                <w:rFonts w:asciiTheme="minorHAnsi" w:hAnsiTheme="minorHAnsi" w:cs="Arial"/>
              </w:rPr>
              <w:t>integrado</w:t>
            </w:r>
            <w:proofErr w:type="spellEnd"/>
            <w:r w:rsidRPr="005D2FB4">
              <w:rPr>
                <w:rFonts w:asciiTheme="minorHAnsi" w:hAnsiTheme="minorHAnsi" w:cs="Arial"/>
              </w:rPr>
              <w:t>, stereo speakers, dual array microphone, headphone / microphone combo jack,</w:t>
            </w:r>
          </w:p>
        </w:tc>
        <w:tc>
          <w:tcPr>
            <w:tcW w:w="5670" w:type="dxa"/>
            <w:gridSpan w:val="2"/>
            <w:shd w:val="clear" w:color="auto" w:fill="FFFFFF"/>
          </w:tcPr>
          <w:p w14:paraId="2CB800B1" w14:textId="77777777" w:rsidR="00A314F8" w:rsidRPr="005D2FB4" w:rsidRDefault="00A314F8" w:rsidP="002A0692">
            <w:pPr>
              <w:spacing w:after="0" w:line="240" w:lineRule="auto"/>
              <w:rPr>
                <w:rFonts w:asciiTheme="minorHAnsi" w:hAnsiTheme="minorHAnsi" w:cs="Arial"/>
              </w:rPr>
            </w:pPr>
          </w:p>
        </w:tc>
      </w:tr>
      <w:tr w:rsidR="00A314F8" w:rsidRPr="008D2747" w14:paraId="0DE7CE8C" w14:textId="77777777" w:rsidTr="002A0692">
        <w:trPr>
          <w:cantSplit/>
          <w:trHeight w:val="963"/>
        </w:trPr>
        <w:tc>
          <w:tcPr>
            <w:tcW w:w="2552" w:type="dxa"/>
            <w:shd w:val="clear" w:color="auto" w:fill="FFFFFF"/>
          </w:tcPr>
          <w:p w14:paraId="43324C9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lastRenderedPageBreak/>
              <w:t>Puertos</w:t>
            </w:r>
            <w:proofErr w:type="spellEnd"/>
          </w:p>
        </w:tc>
        <w:tc>
          <w:tcPr>
            <w:tcW w:w="5812" w:type="dxa"/>
            <w:shd w:val="clear" w:color="auto" w:fill="FFFFFF"/>
          </w:tcPr>
          <w:p w14:paraId="7BB1B59D"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los </w:t>
            </w:r>
            <w:proofErr w:type="spellStart"/>
            <w:r w:rsidRPr="005D2FB4">
              <w:rPr>
                <w:rFonts w:asciiTheme="minorHAnsi" w:hAnsiTheme="minorHAnsi" w:cs="Arial"/>
              </w:rPr>
              <w:t>siguientes</w:t>
            </w:r>
            <w:proofErr w:type="spellEnd"/>
            <w:r w:rsidRPr="005D2FB4">
              <w:rPr>
                <w:rFonts w:asciiTheme="minorHAnsi" w:hAnsiTheme="minorHAnsi" w:cs="Arial"/>
              </w:rPr>
              <w:t>:</w:t>
            </w:r>
          </w:p>
          <w:p w14:paraId="6B914A09" w14:textId="77777777" w:rsidR="00A314F8" w:rsidRPr="005D2FB4" w:rsidRDefault="00A314F8" w:rsidP="00E54CA4">
            <w:pPr>
              <w:pStyle w:val="ListParagraph1"/>
              <w:numPr>
                <w:ilvl w:val="0"/>
                <w:numId w:val="16"/>
              </w:numPr>
              <w:spacing w:after="0" w:line="240" w:lineRule="auto"/>
              <w:ind w:left="714" w:hanging="357"/>
              <w:rPr>
                <w:rFonts w:asciiTheme="minorHAnsi" w:hAnsiTheme="minorHAnsi"/>
                <w:sz w:val="22"/>
              </w:rPr>
            </w:pPr>
            <w:r w:rsidRPr="005D2FB4">
              <w:rPr>
                <w:rFonts w:asciiTheme="minorHAnsi" w:hAnsiTheme="minorHAnsi" w:cs="Arial"/>
                <w:sz w:val="22"/>
              </w:rPr>
              <w:t>2 USB de 3.0 y 1 USB de 3.1 tipo C</w:t>
            </w:r>
          </w:p>
          <w:p w14:paraId="3FD21ACE" w14:textId="77777777" w:rsidR="00A314F8" w:rsidRPr="005D2FB4" w:rsidRDefault="00A314F8" w:rsidP="00E54CA4">
            <w:pPr>
              <w:pStyle w:val="ListParagraph1"/>
              <w:numPr>
                <w:ilvl w:val="0"/>
                <w:numId w:val="16"/>
              </w:numPr>
              <w:spacing w:after="0" w:line="240" w:lineRule="auto"/>
              <w:ind w:left="714" w:hanging="357"/>
              <w:rPr>
                <w:rFonts w:asciiTheme="minorHAnsi" w:hAnsiTheme="minorHAnsi"/>
                <w:sz w:val="22"/>
              </w:rPr>
            </w:pPr>
            <w:r w:rsidRPr="005D2FB4">
              <w:rPr>
                <w:rFonts w:asciiTheme="minorHAnsi" w:hAnsiTheme="minorHAnsi" w:cs="Arial"/>
                <w:sz w:val="22"/>
              </w:rPr>
              <w:t>1 RJ-45</w:t>
            </w:r>
          </w:p>
          <w:p w14:paraId="7A5B1B16" w14:textId="77777777" w:rsidR="00A314F8" w:rsidRPr="005D2FB4" w:rsidRDefault="00A314F8" w:rsidP="00E54CA4">
            <w:pPr>
              <w:pStyle w:val="ListParagraph1"/>
              <w:numPr>
                <w:ilvl w:val="0"/>
                <w:numId w:val="16"/>
              </w:numPr>
              <w:spacing w:after="0" w:line="240" w:lineRule="auto"/>
              <w:ind w:left="714" w:hanging="357"/>
              <w:rPr>
                <w:rFonts w:asciiTheme="minorHAnsi" w:hAnsiTheme="minorHAnsi"/>
                <w:sz w:val="22"/>
              </w:rPr>
            </w:pPr>
            <w:r w:rsidRPr="005D2FB4">
              <w:rPr>
                <w:rFonts w:asciiTheme="minorHAnsi" w:hAnsiTheme="minorHAnsi" w:cs="Arial"/>
                <w:sz w:val="22"/>
              </w:rPr>
              <w:t>1 HDMI</w:t>
            </w:r>
          </w:p>
          <w:p w14:paraId="142B1B6C" w14:textId="77777777" w:rsidR="00A314F8" w:rsidRPr="005D2FB4" w:rsidRDefault="00A314F8" w:rsidP="00E54CA4">
            <w:pPr>
              <w:pStyle w:val="ListParagraph1"/>
              <w:numPr>
                <w:ilvl w:val="0"/>
                <w:numId w:val="16"/>
              </w:numPr>
              <w:spacing w:after="0" w:line="240" w:lineRule="auto"/>
              <w:ind w:left="714" w:hanging="357"/>
              <w:rPr>
                <w:rFonts w:asciiTheme="minorHAnsi" w:hAnsiTheme="minorHAnsi"/>
                <w:sz w:val="22"/>
              </w:rPr>
            </w:pPr>
            <w:r w:rsidRPr="005D2FB4">
              <w:rPr>
                <w:rFonts w:asciiTheme="minorHAnsi" w:hAnsiTheme="minorHAnsi" w:cs="Arial"/>
                <w:sz w:val="22"/>
              </w:rPr>
              <w:t>Ranura para cable de seguridad</w:t>
            </w:r>
          </w:p>
        </w:tc>
        <w:tc>
          <w:tcPr>
            <w:tcW w:w="5670" w:type="dxa"/>
            <w:gridSpan w:val="2"/>
            <w:shd w:val="clear" w:color="auto" w:fill="FFFFFF"/>
          </w:tcPr>
          <w:p w14:paraId="54C7BE99"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41365D96" w14:textId="77777777" w:rsidTr="002A0692">
        <w:trPr>
          <w:cantSplit/>
          <w:trHeight w:val="578"/>
        </w:trPr>
        <w:tc>
          <w:tcPr>
            <w:tcW w:w="2552" w:type="dxa"/>
            <w:shd w:val="clear" w:color="auto" w:fill="FFFFFF"/>
          </w:tcPr>
          <w:p w14:paraId="10EB97F8"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Conectividad</w:t>
            </w:r>
            <w:proofErr w:type="spellEnd"/>
          </w:p>
        </w:tc>
        <w:tc>
          <w:tcPr>
            <w:tcW w:w="5812" w:type="dxa"/>
            <w:shd w:val="clear" w:color="auto" w:fill="FFFFFF"/>
          </w:tcPr>
          <w:p w14:paraId="3931C70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Wireless band 802.11ac</w:t>
            </w:r>
          </w:p>
          <w:p w14:paraId="45AD51C0"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Gigabit Ethernet 10/100/1000 Mbps</w:t>
            </w:r>
          </w:p>
        </w:tc>
        <w:tc>
          <w:tcPr>
            <w:tcW w:w="5670" w:type="dxa"/>
            <w:gridSpan w:val="2"/>
            <w:shd w:val="clear" w:color="auto" w:fill="FFFFFF"/>
          </w:tcPr>
          <w:p w14:paraId="25261668" w14:textId="77777777" w:rsidR="00A314F8" w:rsidRPr="005D2FB4" w:rsidRDefault="00A314F8" w:rsidP="002A0692">
            <w:pPr>
              <w:spacing w:after="0" w:line="240" w:lineRule="auto"/>
              <w:rPr>
                <w:rFonts w:asciiTheme="minorHAnsi" w:hAnsiTheme="minorHAnsi" w:cs="Arial"/>
              </w:rPr>
            </w:pPr>
          </w:p>
        </w:tc>
      </w:tr>
      <w:tr w:rsidR="00A314F8" w:rsidRPr="005D2FB4" w14:paraId="24CABDB1" w14:textId="77777777" w:rsidTr="002A0692">
        <w:trPr>
          <w:cantSplit/>
          <w:trHeight w:val="284"/>
        </w:trPr>
        <w:tc>
          <w:tcPr>
            <w:tcW w:w="2552" w:type="dxa"/>
            <w:shd w:val="clear" w:color="auto" w:fill="FFFFFF"/>
          </w:tcPr>
          <w:p w14:paraId="5DB11A1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Peso</w:t>
            </w:r>
          </w:p>
        </w:tc>
        <w:tc>
          <w:tcPr>
            <w:tcW w:w="5812" w:type="dxa"/>
            <w:shd w:val="clear" w:color="auto" w:fill="FFFFFF"/>
          </w:tcPr>
          <w:p w14:paraId="6E437D1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Máximo</w:t>
            </w:r>
            <w:proofErr w:type="spellEnd"/>
            <w:r w:rsidRPr="005D2FB4">
              <w:rPr>
                <w:rFonts w:asciiTheme="minorHAnsi" w:hAnsiTheme="minorHAnsi" w:cs="Arial"/>
              </w:rPr>
              <w:t xml:space="preserve"> 2.3 kg</w:t>
            </w:r>
          </w:p>
        </w:tc>
        <w:tc>
          <w:tcPr>
            <w:tcW w:w="5670" w:type="dxa"/>
            <w:gridSpan w:val="2"/>
            <w:shd w:val="clear" w:color="auto" w:fill="FFFFFF"/>
          </w:tcPr>
          <w:p w14:paraId="2E238C51" w14:textId="77777777" w:rsidR="00A314F8" w:rsidRPr="005D2FB4" w:rsidRDefault="00A314F8" w:rsidP="002A0692">
            <w:pPr>
              <w:spacing w:after="0" w:line="240" w:lineRule="auto"/>
              <w:rPr>
                <w:rFonts w:asciiTheme="minorHAnsi" w:hAnsiTheme="minorHAnsi" w:cs="Arial"/>
              </w:rPr>
            </w:pPr>
          </w:p>
        </w:tc>
      </w:tr>
      <w:tr w:rsidR="00A314F8" w:rsidRPr="005D2FB4" w14:paraId="6AA4736C" w14:textId="77777777" w:rsidTr="002A0692">
        <w:trPr>
          <w:cantSplit/>
          <w:trHeight w:val="284"/>
        </w:trPr>
        <w:tc>
          <w:tcPr>
            <w:tcW w:w="2552" w:type="dxa"/>
            <w:shd w:val="clear" w:color="auto" w:fill="FFFFFF"/>
          </w:tcPr>
          <w:p w14:paraId="10DC06F8"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Tarjeta</w:t>
            </w:r>
            <w:proofErr w:type="spellEnd"/>
            <w:r w:rsidRPr="005D2FB4">
              <w:rPr>
                <w:rFonts w:asciiTheme="minorHAnsi" w:hAnsiTheme="minorHAnsi" w:cs="Arial"/>
              </w:rPr>
              <w:t xml:space="preserve"> de video</w:t>
            </w:r>
          </w:p>
        </w:tc>
        <w:tc>
          <w:tcPr>
            <w:tcW w:w="5812" w:type="dxa"/>
            <w:shd w:val="clear" w:color="auto" w:fill="FFFFFF"/>
          </w:tcPr>
          <w:p w14:paraId="64041F80"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Intel UHD 620</w:t>
            </w:r>
          </w:p>
        </w:tc>
        <w:tc>
          <w:tcPr>
            <w:tcW w:w="5670" w:type="dxa"/>
            <w:gridSpan w:val="2"/>
            <w:shd w:val="clear" w:color="auto" w:fill="FFFFFF"/>
          </w:tcPr>
          <w:p w14:paraId="0D394F50" w14:textId="77777777" w:rsidR="00A314F8" w:rsidRPr="005D2FB4" w:rsidRDefault="00A314F8" w:rsidP="002A0692">
            <w:pPr>
              <w:spacing w:after="0" w:line="240" w:lineRule="auto"/>
              <w:rPr>
                <w:rFonts w:asciiTheme="minorHAnsi" w:hAnsiTheme="minorHAnsi" w:cs="Arial"/>
              </w:rPr>
            </w:pPr>
          </w:p>
        </w:tc>
      </w:tr>
      <w:tr w:rsidR="00A314F8" w:rsidRPr="008D2747" w14:paraId="78087296" w14:textId="77777777" w:rsidTr="002A0692">
        <w:trPr>
          <w:cantSplit/>
          <w:trHeight w:val="284"/>
        </w:trPr>
        <w:tc>
          <w:tcPr>
            <w:tcW w:w="2552" w:type="dxa"/>
            <w:shd w:val="clear" w:color="auto" w:fill="FFFFFF"/>
          </w:tcPr>
          <w:p w14:paraId="41ECDB63"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pantalla</w:t>
            </w:r>
            <w:proofErr w:type="spellEnd"/>
          </w:p>
        </w:tc>
        <w:tc>
          <w:tcPr>
            <w:tcW w:w="5812" w:type="dxa"/>
            <w:shd w:val="clear" w:color="auto" w:fill="FFFFFF"/>
          </w:tcPr>
          <w:p w14:paraId="36A9470C"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lang w:val="es-EC"/>
              </w:rPr>
              <w:t>Al menos LED HD o superior</w:t>
            </w:r>
          </w:p>
        </w:tc>
        <w:tc>
          <w:tcPr>
            <w:tcW w:w="5670" w:type="dxa"/>
            <w:gridSpan w:val="2"/>
            <w:shd w:val="clear" w:color="auto" w:fill="FFFFFF"/>
          </w:tcPr>
          <w:p w14:paraId="17176849" w14:textId="77777777" w:rsidR="00A314F8" w:rsidRPr="00625781" w:rsidRDefault="00A314F8" w:rsidP="002A0692">
            <w:pPr>
              <w:spacing w:after="0" w:line="240" w:lineRule="auto"/>
              <w:rPr>
                <w:rFonts w:asciiTheme="minorHAnsi" w:hAnsiTheme="minorHAnsi" w:cs="Arial"/>
                <w:lang w:val="es-EC"/>
              </w:rPr>
            </w:pPr>
          </w:p>
        </w:tc>
      </w:tr>
      <w:tr w:rsidR="00A314F8" w:rsidRPr="005D2FB4" w14:paraId="0DE1CF02" w14:textId="77777777" w:rsidTr="002A0692">
        <w:trPr>
          <w:cantSplit/>
          <w:trHeight w:val="284"/>
        </w:trPr>
        <w:tc>
          <w:tcPr>
            <w:tcW w:w="2552" w:type="dxa"/>
            <w:shd w:val="clear" w:color="auto" w:fill="FFFFFF"/>
          </w:tcPr>
          <w:p w14:paraId="7720DBE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Tamaño</w:t>
            </w:r>
            <w:proofErr w:type="spellEnd"/>
            <w:r w:rsidRPr="005D2FB4">
              <w:rPr>
                <w:rFonts w:asciiTheme="minorHAnsi" w:hAnsiTheme="minorHAnsi" w:cs="Arial"/>
              </w:rPr>
              <w:t xml:space="preserve"> de </w:t>
            </w:r>
            <w:proofErr w:type="spellStart"/>
            <w:r w:rsidRPr="005D2FB4">
              <w:rPr>
                <w:rFonts w:asciiTheme="minorHAnsi" w:hAnsiTheme="minorHAnsi" w:cs="Arial"/>
              </w:rPr>
              <w:t>pantalla</w:t>
            </w:r>
            <w:proofErr w:type="spellEnd"/>
          </w:p>
        </w:tc>
        <w:tc>
          <w:tcPr>
            <w:tcW w:w="5812" w:type="dxa"/>
            <w:shd w:val="clear" w:color="auto" w:fill="FFFFFF"/>
          </w:tcPr>
          <w:p w14:paraId="42A2019E"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15.6''</w:t>
            </w:r>
          </w:p>
        </w:tc>
        <w:tc>
          <w:tcPr>
            <w:tcW w:w="5670" w:type="dxa"/>
            <w:gridSpan w:val="2"/>
            <w:shd w:val="clear" w:color="auto" w:fill="FFFFFF"/>
          </w:tcPr>
          <w:p w14:paraId="5C24E13D" w14:textId="77777777" w:rsidR="00A314F8" w:rsidRPr="005D2FB4" w:rsidRDefault="00A314F8" w:rsidP="002A0692">
            <w:pPr>
              <w:spacing w:after="0" w:line="240" w:lineRule="auto"/>
              <w:rPr>
                <w:rFonts w:asciiTheme="minorHAnsi" w:hAnsiTheme="minorHAnsi" w:cs="Arial"/>
              </w:rPr>
            </w:pPr>
          </w:p>
        </w:tc>
      </w:tr>
      <w:tr w:rsidR="00A314F8" w:rsidRPr="005D2FB4" w14:paraId="119B994C" w14:textId="77777777" w:rsidTr="002A0692">
        <w:trPr>
          <w:cantSplit/>
          <w:trHeight w:val="284"/>
        </w:trPr>
        <w:tc>
          <w:tcPr>
            <w:tcW w:w="2552" w:type="dxa"/>
            <w:shd w:val="clear" w:color="auto" w:fill="FFFFFF"/>
          </w:tcPr>
          <w:p w14:paraId="2ACF3E2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Capacidad</w:t>
            </w:r>
            <w:proofErr w:type="spellEnd"/>
            <w:r w:rsidRPr="005D2FB4">
              <w:rPr>
                <w:rFonts w:asciiTheme="minorHAnsi" w:hAnsiTheme="minorHAnsi" w:cs="Arial"/>
              </w:rPr>
              <w:t xml:space="preserve"> </w:t>
            </w:r>
            <w:proofErr w:type="spellStart"/>
            <w:r w:rsidRPr="005D2FB4">
              <w:rPr>
                <w:rFonts w:asciiTheme="minorHAnsi" w:hAnsiTheme="minorHAnsi" w:cs="Arial"/>
              </w:rPr>
              <w:t>almacenamiento</w:t>
            </w:r>
            <w:proofErr w:type="spellEnd"/>
            <w:r w:rsidRPr="005D2FB4">
              <w:rPr>
                <w:rFonts w:asciiTheme="minorHAnsi" w:hAnsiTheme="minorHAnsi" w:cs="Arial"/>
              </w:rPr>
              <w:t xml:space="preserve"> disco </w:t>
            </w:r>
            <w:proofErr w:type="spellStart"/>
            <w:r w:rsidRPr="005D2FB4">
              <w:rPr>
                <w:rFonts w:asciiTheme="minorHAnsi" w:hAnsiTheme="minorHAnsi" w:cs="Arial"/>
              </w:rPr>
              <w:t>duro</w:t>
            </w:r>
            <w:proofErr w:type="spellEnd"/>
          </w:p>
        </w:tc>
        <w:tc>
          <w:tcPr>
            <w:tcW w:w="5812" w:type="dxa"/>
            <w:shd w:val="clear" w:color="auto" w:fill="FFFFFF"/>
          </w:tcPr>
          <w:p w14:paraId="6B8FD0AE"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512 GB</w:t>
            </w:r>
          </w:p>
        </w:tc>
        <w:tc>
          <w:tcPr>
            <w:tcW w:w="5670" w:type="dxa"/>
            <w:gridSpan w:val="2"/>
            <w:shd w:val="clear" w:color="auto" w:fill="FFFFFF"/>
          </w:tcPr>
          <w:p w14:paraId="074588BE" w14:textId="77777777" w:rsidR="00A314F8" w:rsidRPr="005D2FB4" w:rsidRDefault="00A314F8" w:rsidP="002A0692">
            <w:pPr>
              <w:spacing w:after="0" w:line="240" w:lineRule="auto"/>
              <w:rPr>
                <w:rFonts w:asciiTheme="minorHAnsi" w:hAnsiTheme="minorHAnsi" w:cs="Arial"/>
              </w:rPr>
            </w:pPr>
          </w:p>
        </w:tc>
      </w:tr>
      <w:tr w:rsidR="00A314F8" w:rsidRPr="005D2FB4" w14:paraId="114DE2D1" w14:textId="77777777" w:rsidTr="002A0692">
        <w:trPr>
          <w:cantSplit/>
          <w:trHeight w:val="284"/>
        </w:trPr>
        <w:tc>
          <w:tcPr>
            <w:tcW w:w="2552" w:type="dxa"/>
            <w:shd w:val="clear" w:color="auto" w:fill="FFFFFF"/>
          </w:tcPr>
          <w:p w14:paraId="1954BBE6"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Memoria RAM</w:t>
            </w:r>
          </w:p>
        </w:tc>
        <w:tc>
          <w:tcPr>
            <w:tcW w:w="5812" w:type="dxa"/>
            <w:shd w:val="clear" w:color="auto" w:fill="FFFFFF"/>
          </w:tcPr>
          <w:p w14:paraId="62B91E60"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8 Gb</w:t>
            </w:r>
          </w:p>
        </w:tc>
        <w:tc>
          <w:tcPr>
            <w:tcW w:w="5670" w:type="dxa"/>
            <w:gridSpan w:val="2"/>
            <w:shd w:val="clear" w:color="auto" w:fill="FFFFFF"/>
          </w:tcPr>
          <w:p w14:paraId="72CF2F13" w14:textId="77777777" w:rsidR="00A314F8" w:rsidRPr="005D2FB4" w:rsidRDefault="00A314F8" w:rsidP="002A0692">
            <w:pPr>
              <w:spacing w:after="0" w:line="240" w:lineRule="auto"/>
              <w:rPr>
                <w:rFonts w:asciiTheme="minorHAnsi" w:hAnsiTheme="minorHAnsi" w:cs="Arial"/>
              </w:rPr>
            </w:pPr>
          </w:p>
        </w:tc>
      </w:tr>
      <w:tr w:rsidR="00A314F8" w:rsidRPr="005D2FB4" w14:paraId="013AABEF" w14:textId="77777777" w:rsidTr="002A0692">
        <w:trPr>
          <w:cantSplit/>
          <w:trHeight w:val="284"/>
        </w:trPr>
        <w:tc>
          <w:tcPr>
            <w:tcW w:w="2552" w:type="dxa"/>
            <w:shd w:val="clear" w:color="auto" w:fill="FFFFFF"/>
          </w:tcPr>
          <w:p w14:paraId="7403299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Cantidad</w:t>
            </w:r>
            <w:proofErr w:type="spellEnd"/>
            <w:r w:rsidRPr="005D2FB4">
              <w:rPr>
                <w:rFonts w:asciiTheme="minorHAnsi" w:hAnsiTheme="minorHAnsi" w:cs="Arial"/>
              </w:rPr>
              <w:t xml:space="preserve"> de slots</w:t>
            </w:r>
          </w:p>
        </w:tc>
        <w:tc>
          <w:tcPr>
            <w:tcW w:w="5812" w:type="dxa"/>
            <w:shd w:val="clear" w:color="auto" w:fill="FFFFFF"/>
          </w:tcPr>
          <w:p w14:paraId="385F7281"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2 </w:t>
            </w:r>
          </w:p>
        </w:tc>
        <w:tc>
          <w:tcPr>
            <w:tcW w:w="5670" w:type="dxa"/>
            <w:gridSpan w:val="2"/>
            <w:shd w:val="clear" w:color="auto" w:fill="FFFFFF"/>
          </w:tcPr>
          <w:p w14:paraId="40B88106" w14:textId="77777777" w:rsidR="00A314F8" w:rsidRPr="005D2FB4" w:rsidRDefault="00A314F8" w:rsidP="002A0692">
            <w:pPr>
              <w:spacing w:after="0" w:line="240" w:lineRule="auto"/>
              <w:rPr>
                <w:rFonts w:asciiTheme="minorHAnsi" w:hAnsiTheme="minorHAnsi" w:cs="Arial"/>
              </w:rPr>
            </w:pPr>
          </w:p>
        </w:tc>
      </w:tr>
      <w:tr w:rsidR="00A314F8" w:rsidRPr="005D2FB4" w14:paraId="7A3AB96B" w14:textId="77777777" w:rsidTr="002A0692">
        <w:trPr>
          <w:cantSplit/>
          <w:trHeight w:val="284"/>
        </w:trPr>
        <w:tc>
          <w:tcPr>
            <w:tcW w:w="2552" w:type="dxa"/>
            <w:shd w:val="clear" w:color="auto" w:fill="FFFFFF"/>
          </w:tcPr>
          <w:p w14:paraId="42E2A0C1"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memoria</w:t>
            </w:r>
            <w:proofErr w:type="spellEnd"/>
            <w:r w:rsidRPr="005D2FB4">
              <w:rPr>
                <w:rFonts w:asciiTheme="minorHAnsi" w:hAnsiTheme="minorHAnsi" w:cs="Arial"/>
              </w:rPr>
              <w:t xml:space="preserve"> RAM</w:t>
            </w:r>
          </w:p>
        </w:tc>
        <w:tc>
          <w:tcPr>
            <w:tcW w:w="5812" w:type="dxa"/>
            <w:shd w:val="clear" w:color="auto" w:fill="FFFFFF"/>
          </w:tcPr>
          <w:p w14:paraId="0B3DD70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DDR4</w:t>
            </w:r>
          </w:p>
        </w:tc>
        <w:tc>
          <w:tcPr>
            <w:tcW w:w="5670" w:type="dxa"/>
            <w:gridSpan w:val="2"/>
            <w:shd w:val="clear" w:color="auto" w:fill="FFFFFF"/>
          </w:tcPr>
          <w:p w14:paraId="5E6F9883" w14:textId="77777777" w:rsidR="00A314F8" w:rsidRPr="005D2FB4" w:rsidRDefault="00A314F8" w:rsidP="002A0692">
            <w:pPr>
              <w:spacing w:after="0" w:line="240" w:lineRule="auto"/>
              <w:rPr>
                <w:rFonts w:asciiTheme="minorHAnsi" w:hAnsiTheme="minorHAnsi" w:cs="Arial"/>
              </w:rPr>
            </w:pPr>
          </w:p>
        </w:tc>
      </w:tr>
      <w:tr w:rsidR="00A314F8" w:rsidRPr="005D2FB4" w14:paraId="6C022ECD" w14:textId="77777777" w:rsidTr="002A0692">
        <w:trPr>
          <w:cantSplit/>
          <w:trHeight w:val="284"/>
        </w:trPr>
        <w:tc>
          <w:tcPr>
            <w:tcW w:w="2552" w:type="dxa"/>
            <w:shd w:val="clear" w:color="auto" w:fill="FFFFFF"/>
          </w:tcPr>
          <w:p w14:paraId="39E84A4A"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w:t>
            </w:r>
            <w:proofErr w:type="spellStart"/>
            <w:r w:rsidRPr="005D2FB4">
              <w:rPr>
                <w:rFonts w:asciiTheme="minorHAnsi" w:hAnsiTheme="minorHAnsi" w:cs="Arial"/>
              </w:rPr>
              <w:t>unidad</w:t>
            </w:r>
            <w:proofErr w:type="spellEnd"/>
            <w:r w:rsidRPr="005D2FB4">
              <w:rPr>
                <w:rFonts w:asciiTheme="minorHAnsi" w:hAnsiTheme="minorHAnsi" w:cs="Arial"/>
              </w:rPr>
              <w:t xml:space="preserve"> </w:t>
            </w:r>
            <w:proofErr w:type="spellStart"/>
            <w:r w:rsidRPr="005D2FB4">
              <w:rPr>
                <w:rFonts w:asciiTheme="minorHAnsi" w:hAnsiTheme="minorHAnsi" w:cs="Arial"/>
              </w:rPr>
              <w:t>óptica</w:t>
            </w:r>
            <w:proofErr w:type="spellEnd"/>
          </w:p>
        </w:tc>
        <w:tc>
          <w:tcPr>
            <w:tcW w:w="5812" w:type="dxa"/>
            <w:shd w:val="clear" w:color="auto" w:fill="FFFFFF"/>
          </w:tcPr>
          <w:p w14:paraId="1F76BBA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Interna</w:t>
            </w:r>
            <w:proofErr w:type="spellEnd"/>
            <w:r w:rsidRPr="005D2FB4">
              <w:rPr>
                <w:rFonts w:asciiTheme="minorHAnsi" w:hAnsiTheme="minorHAnsi" w:cs="Arial"/>
              </w:rPr>
              <w:t xml:space="preserve">/externa. </w:t>
            </w:r>
          </w:p>
        </w:tc>
        <w:tc>
          <w:tcPr>
            <w:tcW w:w="5670" w:type="dxa"/>
            <w:gridSpan w:val="2"/>
            <w:shd w:val="clear" w:color="auto" w:fill="FFFFFF"/>
          </w:tcPr>
          <w:p w14:paraId="29097CB7" w14:textId="77777777" w:rsidR="00A314F8" w:rsidRPr="005D2FB4" w:rsidRDefault="00A314F8" w:rsidP="002A0692">
            <w:pPr>
              <w:spacing w:after="0" w:line="240" w:lineRule="auto"/>
              <w:rPr>
                <w:rFonts w:asciiTheme="minorHAnsi" w:hAnsiTheme="minorHAnsi" w:cs="Arial"/>
              </w:rPr>
            </w:pPr>
          </w:p>
        </w:tc>
      </w:tr>
      <w:tr w:rsidR="00A314F8" w:rsidRPr="008D2747" w14:paraId="1AC9BCBE" w14:textId="77777777" w:rsidTr="002A0692">
        <w:trPr>
          <w:cantSplit/>
          <w:trHeight w:val="284"/>
        </w:trPr>
        <w:tc>
          <w:tcPr>
            <w:tcW w:w="2552" w:type="dxa"/>
            <w:shd w:val="clear" w:color="auto" w:fill="FFFFFF"/>
          </w:tcPr>
          <w:p w14:paraId="2ACA62C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Funcionalidad</w:t>
            </w:r>
            <w:proofErr w:type="spellEnd"/>
          </w:p>
        </w:tc>
        <w:tc>
          <w:tcPr>
            <w:tcW w:w="5812" w:type="dxa"/>
            <w:shd w:val="clear" w:color="auto" w:fill="FFFFFF"/>
          </w:tcPr>
          <w:p w14:paraId="313BA915"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Lector de CD y DVD</w:t>
            </w:r>
          </w:p>
        </w:tc>
        <w:tc>
          <w:tcPr>
            <w:tcW w:w="5670" w:type="dxa"/>
            <w:gridSpan w:val="2"/>
            <w:shd w:val="clear" w:color="auto" w:fill="FFFFFF"/>
          </w:tcPr>
          <w:p w14:paraId="58D26717" w14:textId="77777777" w:rsidR="00A314F8" w:rsidRPr="003C1FD0" w:rsidRDefault="00A314F8" w:rsidP="002A0692">
            <w:pPr>
              <w:spacing w:after="0" w:line="240" w:lineRule="auto"/>
              <w:rPr>
                <w:rFonts w:asciiTheme="minorHAnsi" w:hAnsiTheme="minorHAnsi" w:cs="Arial"/>
                <w:lang w:val="es-EC"/>
              </w:rPr>
            </w:pPr>
          </w:p>
        </w:tc>
      </w:tr>
      <w:tr w:rsidR="00A314F8" w:rsidRPr="005D2FB4" w14:paraId="41763DD3" w14:textId="77777777" w:rsidTr="002A0692">
        <w:trPr>
          <w:cantSplit/>
          <w:trHeight w:val="284"/>
        </w:trPr>
        <w:tc>
          <w:tcPr>
            <w:tcW w:w="2552" w:type="dxa"/>
            <w:shd w:val="clear" w:color="auto" w:fill="FFFFFF"/>
          </w:tcPr>
          <w:p w14:paraId="485A814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Duración</w:t>
            </w:r>
            <w:proofErr w:type="spellEnd"/>
            <w:r w:rsidRPr="005D2FB4">
              <w:rPr>
                <w:rFonts w:asciiTheme="minorHAnsi" w:hAnsiTheme="minorHAnsi" w:cs="Arial"/>
              </w:rPr>
              <w:t xml:space="preserve"> de la </w:t>
            </w:r>
            <w:proofErr w:type="spellStart"/>
            <w:r w:rsidRPr="005D2FB4">
              <w:rPr>
                <w:rFonts w:asciiTheme="minorHAnsi" w:hAnsiTheme="minorHAnsi" w:cs="Arial"/>
              </w:rPr>
              <w:t>batería</w:t>
            </w:r>
            <w:proofErr w:type="spellEnd"/>
          </w:p>
        </w:tc>
        <w:tc>
          <w:tcPr>
            <w:tcW w:w="5812" w:type="dxa"/>
            <w:shd w:val="clear" w:color="auto" w:fill="FFFFFF"/>
          </w:tcPr>
          <w:p w14:paraId="531DE90A"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w:t>
            </w:r>
            <w:r>
              <w:rPr>
                <w:rFonts w:asciiTheme="minorHAnsi" w:hAnsiTheme="minorHAnsi" w:cs="Arial"/>
              </w:rPr>
              <w:t>6</w:t>
            </w:r>
            <w:r w:rsidRPr="005D2FB4">
              <w:rPr>
                <w:rFonts w:asciiTheme="minorHAnsi" w:hAnsiTheme="minorHAnsi" w:cs="Arial"/>
              </w:rPr>
              <w:t xml:space="preserve"> horas</w:t>
            </w:r>
          </w:p>
        </w:tc>
        <w:tc>
          <w:tcPr>
            <w:tcW w:w="5670" w:type="dxa"/>
            <w:gridSpan w:val="2"/>
            <w:shd w:val="clear" w:color="auto" w:fill="FFFFFF"/>
          </w:tcPr>
          <w:p w14:paraId="3D820E95" w14:textId="77777777" w:rsidR="00A314F8" w:rsidRPr="005D2FB4" w:rsidRDefault="00A314F8" w:rsidP="002A0692">
            <w:pPr>
              <w:spacing w:after="0" w:line="240" w:lineRule="auto"/>
              <w:rPr>
                <w:rFonts w:asciiTheme="minorHAnsi" w:hAnsiTheme="minorHAnsi" w:cs="Arial"/>
              </w:rPr>
            </w:pPr>
          </w:p>
        </w:tc>
      </w:tr>
      <w:tr w:rsidR="00A314F8" w:rsidRPr="005D2FB4" w14:paraId="42B877C8" w14:textId="77777777" w:rsidTr="002A0692">
        <w:trPr>
          <w:cantSplit/>
          <w:trHeight w:val="284"/>
        </w:trPr>
        <w:tc>
          <w:tcPr>
            <w:tcW w:w="2552" w:type="dxa"/>
            <w:shd w:val="clear" w:color="auto" w:fill="FFFFFF"/>
          </w:tcPr>
          <w:p w14:paraId="702E9D5E"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Mouse</w:t>
            </w:r>
          </w:p>
        </w:tc>
        <w:tc>
          <w:tcPr>
            <w:tcW w:w="5812" w:type="dxa"/>
            <w:shd w:val="clear" w:color="auto" w:fill="FFFFFF"/>
          </w:tcPr>
          <w:p w14:paraId="4758178F"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r w:rsidRPr="005D2FB4">
              <w:rPr>
                <w:rFonts w:asciiTheme="minorHAnsi" w:hAnsiTheme="minorHAnsi" w:cs="Arial"/>
              </w:rPr>
              <w:t xml:space="preserve">. </w:t>
            </w:r>
            <w:proofErr w:type="spellStart"/>
            <w:r w:rsidRPr="005D2FB4">
              <w:rPr>
                <w:rFonts w:asciiTheme="minorHAnsi" w:hAnsiTheme="minorHAnsi" w:cs="Arial"/>
              </w:rPr>
              <w:t>Óptico</w:t>
            </w:r>
            <w:proofErr w:type="spellEnd"/>
            <w:r w:rsidRPr="005D2FB4">
              <w:rPr>
                <w:rFonts w:asciiTheme="minorHAnsi" w:hAnsiTheme="minorHAnsi" w:cs="Arial"/>
              </w:rPr>
              <w:t xml:space="preserve"> / 2 </w:t>
            </w:r>
            <w:proofErr w:type="spellStart"/>
            <w:r w:rsidRPr="005D2FB4">
              <w:rPr>
                <w:rFonts w:asciiTheme="minorHAnsi" w:hAnsiTheme="minorHAnsi" w:cs="Arial"/>
              </w:rPr>
              <w:t>botones</w:t>
            </w:r>
            <w:proofErr w:type="spellEnd"/>
            <w:r w:rsidRPr="005D2FB4">
              <w:rPr>
                <w:rFonts w:asciiTheme="minorHAnsi" w:hAnsiTheme="minorHAnsi" w:cs="Arial"/>
              </w:rPr>
              <w:t xml:space="preserve"> + scroll </w:t>
            </w:r>
          </w:p>
        </w:tc>
        <w:tc>
          <w:tcPr>
            <w:tcW w:w="5670" w:type="dxa"/>
            <w:gridSpan w:val="2"/>
            <w:shd w:val="clear" w:color="auto" w:fill="FFFFFF"/>
          </w:tcPr>
          <w:p w14:paraId="198C9EE5" w14:textId="77777777" w:rsidR="00A314F8" w:rsidRPr="005D2FB4" w:rsidRDefault="00A314F8" w:rsidP="002A0692">
            <w:pPr>
              <w:spacing w:after="0" w:line="240" w:lineRule="auto"/>
              <w:rPr>
                <w:rFonts w:asciiTheme="minorHAnsi" w:hAnsiTheme="minorHAnsi" w:cs="Arial"/>
              </w:rPr>
            </w:pPr>
          </w:p>
        </w:tc>
      </w:tr>
      <w:tr w:rsidR="00A314F8" w:rsidRPr="005D2FB4" w14:paraId="06A16AE2" w14:textId="77777777" w:rsidTr="002A0692">
        <w:trPr>
          <w:cantSplit/>
          <w:trHeight w:val="284"/>
        </w:trPr>
        <w:tc>
          <w:tcPr>
            <w:tcW w:w="2552" w:type="dxa"/>
            <w:shd w:val="clear" w:color="auto" w:fill="FFFFFF"/>
          </w:tcPr>
          <w:p w14:paraId="39D7FD2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p>
        </w:tc>
        <w:tc>
          <w:tcPr>
            <w:tcW w:w="5812" w:type="dxa"/>
            <w:shd w:val="clear" w:color="auto" w:fill="FFFFFF"/>
          </w:tcPr>
          <w:p w14:paraId="2E17EF0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r w:rsidRPr="005D2FB4">
              <w:rPr>
                <w:rFonts w:asciiTheme="minorHAnsi" w:hAnsiTheme="minorHAnsi" w:cs="Arial"/>
              </w:rPr>
              <w:t xml:space="preserve"> </w:t>
            </w:r>
            <w:proofErr w:type="spellStart"/>
            <w:r w:rsidRPr="005D2FB4">
              <w:rPr>
                <w:rFonts w:asciiTheme="minorHAnsi" w:hAnsiTheme="minorHAnsi" w:cs="Arial"/>
              </w:rPr>
              <w:t>numérico</w:t>
            </w:r>
            <w:proofErr w:type="spellEnd"/>
            <w:r w:rsidRPr="005D2FB4">
              <w:rPr>
                <w:rFonts w:asciiTheme="minorHAnsi" w:hAnsiTheme="minorHAnsi" w:cs="Arial"/>
              </w:rPr>
              <w:t xml:space="preserve"> </w:t>
            </w:r>
            <w:proofErr w:type="spellStart"/>
            <w:r w:rsidRPr="005D2FB4">
              <w:rPr>
                <w:rFonts w:asciiTheme="minorHAnsi" w:hAnsiTheme="minorHAnsi" w:cs="Arial"/>
              </w:rPr>
              <w:t>integrado</w:t>
            </w:r>
            <w:proofErr w:type="spellEnd"/>
          </w:p>
        </w:tc>
        <w:tc>
          <w:tcPr>
            <w:tcW w:w="5670" w:type="dxa"/>
            <w:gridSpan w:val="2"/>
            <w:shd w:val="clear" w:color="auto" w:fill="FFFFFF"/>
          </w:tcPr>
          <w:p w14:paraId="6738BC6C" w14:textId="77777777" w:rsidR="00A314F8" w:rsidRPr="005D2FB4" w:rsidRDefault="00A314F8" w:rsidP="002A0692">
            <w:pPr>
              <w:spacing w:after="0" w:line="240" w:lineRule="auto"/>
              <w:rPr>
                <w:rFonts w:asciiTheme="minorHAnsi" w:hAnsiTheme="minorHAnsi" w:cs="Arial"/>
              </w:rPr>
            </w:pPr>
          </w:p>
        </w:tc>
      </w:tr>
      <w:tr w:rsidR="00A314F8" w:rsidRPr="005D2FB4" w14:paraId="6FFA3896" w14:textId="77777777" w:rsidTr="002A0692">
        <w:trPr>
          <w:cantSplit/>
          <w:trHeight w:val="284"/>
        </w:trPr>
        <w:tc>
          <w:tcPr>
            <w:tcW w:w="2552" w:type="dxa"/>
            <w:shd w:val="clear" w:color="auto" w:fill="FFFFFF"/>
          </w:tcPr>
          <w:p w14:paraId="798E05F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Idioma</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p>
        </w:tc>
        <w:tc>
          <w:tcPr>
            <w:tcW w:w="5812" w:type="dxa"/>
            <w:shd w:val="clear" w:color="auto" w:fill="FFFFFF"/>
          </w:tcPr>
          <w:p w14:paraId="5886BDF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Latinoamericano</w:t>
            </w:r>
            <w:proofErr w:type="spellEnd"/>
            <w:r w:rsidRPr="005D2FB4">
              <w:rPr>
                <w:rFonts w:asciiTheme="minorHAnsi" w:hAnsiTheme="minorHAnsi" w:cs="Arial"/>
              </w:rPr>
              <w:t xml:space="preserve"> (</w:t>
            </w:r>
            <w:proofErr w:type="spellStart"/>
            <w:r w:rsidRPr="005D2FB4">
              <w:rPr>
                <w:rFonts w:asciiTheme="minorHAnsi" w:hAnsiTheme="minorHAnsi" w:cs="Arial"/>
              </w:rPr>
              <w:t>incluido</w:t>
            </w:r>
            <w:proofErr w:type="spellEnd"/>
            <w:r w:rsidRPr="005D2FB4">
              <w:rPr>
                <w:rFonts w:asciiTheme="minorHAnsi" w:hAnsiTheme="minorHAnsi" w:cs="Arial"/>
              </w:rPr>
              <w:t xml:space="preserve"> Ñ)</w:t>
            </w:r>
          </w:p>
        </w:tc>
        <w:tc>
          <w:tcPr>
            <w:tcW w:w="5670" w:type="dxa"/>
            <w:gridSpan w:val="2"/>
            <w:shd w:val="clear" w:color="auto" w:fill="FFFFFF"/>
          </w:tcPr>
          <w:p w14:paraId="4432E7FA" w14:textId="77777777" w:rsidR="00A314F8" w:rsidRPr="005D2FB4" w:rsidRDefault="00A314F8" w:rsidP="002A0692">
            <w:pPr>
              <w:spacing w:after="0" w:line="240" w:lineRule="auto"/>
              <w:rPr>
                <w:rFonts w:asciiTheme="minorHAnsi" w:hAnsiTheme="minorHAnsi" w:cs="Arial"/>
              </w:rPr>
            </w:pPr>
          </w:p>
        </w:tc>
      </w:tr>
      <w:tr w:rsidR="00A314F8" w:rsidRPr="005D2FB4" w14:paraId="1AE54F65" w14:textId="77777777" w:rsidTr="002A0692">
        <w:trPr>
          <w:cantSplit/>
          <w:trHeight w:val="284"/>
        </w:trPr>
        <w:tc>
          <w:tcPr>
            <w:tcW w:w="2552" w:type="dxa"/>
            <w:shd w:val="clear" w:color="auto" w:fill="FFFFFF"/>
          </w:tcPr>
          <w:p w14:paraId="6D59B95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r w:rsidRPr="005D2FB4">
              <w:rPr>
                <w:rFonts w:asciiTheme="minorHAnsi" w:hAnsiTheme="minorHAnsi" w:cs="Arial"/>
              </w:rPr>
              <w:t xml:space="preserve"> extra</w:t>
            </w:r>
          </w:p>
        </w:tc>
        <w:tc>
          <w:tcPr>
            <w:tcW w:w="5812" w:type="dxa"/>
            <w:shd w:val="clear" w:color="auto" w:fill="FFFFFF"/>
          </w:tcPr>
          <w:p w14:paraId="26293420"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Conector: Tipo USB (Bus de conexión en serie universal)</w:t>
            </w:r>
          </w:p>
          <w:p w14:paraId="15C1758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Incluye</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r w:rsidRPr="005D2FB4">
              <w:rPr>
                <w:rFonts w:asciiTheme="minorHAnsi" w:hAnsiTheme="minorHAnsi" w:cs="Arial"/>
              </w:rPr>
              <w:t xml:space="preserve"> </w:t>
            </w:r>
            <w:proofErr w:type="spellStart"/>
            <w:r w:rsidRPr="005D2FB4">
              <w:rPr>
                <w:rFonts w:asciiTheme="minorHAnsi" w:hAnsiTheme="minorHAnsi" w:cs="Arial"/>
              </w:rPr>
              <w:t>numérico</w:t>
            </w:r>
            <w:proofErr w:type="spellEnd"/>
          </w:p>
        </w:tc>
        <w:tc>
          <w:tcPr>
            <w:tcW w:w="5670" w:type="dxa"/>
            <w:gridSpan w:val="2"/>
            <w:shd w:val="clear" w:color="auto" w:fill="FFFFFF"/>
          </w:tcPr>
          <w:p w14:paraId="39C6CE4E" w14:textId="77777777" w:rsidR="00A314F8" w:rsidRPr="005D2FB4" w:rsidRDefault="00A314F8" w:rsidP="002A0692">
            <w:pPr>
              <w:spacing w:after="0" w:line="240" w:lineRule="auto"/>
              <w:rPr>
                <w:rFonts w:asciiTheme="minorHAnsi" w:hAnsiTheme="minorHAnsi" w:cs="Arial"/>
              </w:rPr>
            </w:pPr>
          </w:p>
        </w:tc>
      </w:tr>
      <w:tr w:rsidR="00A314F8" w:rsidRPr="008D2747" w14:paraId="66AD7BC7" w14:textId="77777777" w:rsidTr="002A0692">
        <w:trPr>
          <w:cantSplit/>
          <w:trHeight w:val="284"/>
        </w:trPr>
        <w:tc>
          <w:tcPr>
            <w:tcW w:w="2552" w:type="dxa"/>
            <w:shd w:val="clear" w:color="auto" w:fill="FFFFFF"/>
          </w:tcPr>
          <w:p w14:paraId="6A238CF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Elevadores</w:t>
            </w:r>
            <w:proofErr w:type="spellEnd"/>
          </w:p>
        </w:tc>
        <w:tc>
          <w:tcPr>
            <w:tcW w:w="5812" w:type="dxa"/>
            <w:shd w:val="clear" w:color="auto" w:fill="FFFFFF"/>
          </w:tcPr>
          <w:p w14:paraId="70E4A1B2" w14:textId="77777777" w:rsidR="00A314F8" w:rsidRPr="000A44A9" w:rsidRDefault="00A314F8" w:rsidP="002A0692">
            <w:pPr>
              <w:spacing w:after="0" w:line="240" w:lineRule="auto"/>
              <w:rPr>
                <w:rFonts w:asciiTheme="minorHAnsi" w:hAnsiTheme="minorHAnsi"/>
                <w:lang w:val="es-EC"/>
              </w:rPr>
            </w:pPr>
            <w:r w:rsidRPr="000A44A9">
              <w:rPr>
                <w:rFonts w:asciiTheme="minorHAnsi" w:hAnsiTheme="minorHAnsi" w:cs="Arial"/>
                <w:lang w:val="es-EC"/>
              </w:rPr>
              <w:t>Ángulo de ajuste máximo 60 grados, material plástico resistente de alto impacto, con estructura metálica, graduación de barra metálica.</w:t>
            </w:r>
          </w:p>
        </w:tc>
        <w:tc>
          <w:tcPr>
            <w:tcW w:w="5670" w:type="dxa"/>
            <w:gridSpan w:val="2"/>
            <w:shd w:val="clear" w:color="auto" w:fill="FFFFFF"/>
          </w:tcPr>
          <w:p w14:paraId="0E1C1710" w14:textId="77777777" w:rsidR="00A314F8" w:rsidRPr="000A44A9" w:rsidRDefault="00A314F8" w:rsidP="002A0692">
            <w:pPr>
              <w:spacing w:after="0" w:line="240" w:lineRule="auto"/>
              <w:rPr>
                <w:rFonts w:asciiTheme="minorHAnsi" w:hAnsiTheme="minorHAnsi" w:cs="Arial"/>
                <w:lang w:val="es-EC"/>
              </w:rPr>
            </w:pPr>
          </w:p>
        </w:tc>
      </w:tr>
      <w:tr w:rsidR="00A314F8" w:rsidRPr="005D2FB4" w14:paraId="72CE2602" w14:textId="77777777" w:rsidTr="002A0692">
        <w:trPr>
          <w:cantSplit/>
          <w:trHeight w:val="284"/>
        </w:trPr>
        <w:tc>
          <w:tcPr>
            <w:tcW w:w="2552" w:type="dxa"/>
            <w:shd w:val="clear" w:color="auto" w:fill="FFFFFF"/>
          </w:tcPr>
          <w:p w14:paraId="28727FA0"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Webcam</w:t>
            </w:r>
          </w:p>
        </w:tc>
        <w:tc>
          <w:tcPr>
            <w:tcW w:w="5812" w:type="dxa"/>
            <w:shd w:val="clear" w:color="auto" w:fill="FFFFFF"/>
          </w:tcPr>
          <w:p w14:paraId="4B96DA0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Integrada</w:t>
            </w:r>
            <w:proofErr w:type="spellEnd"/>
          </w:p>
        </w:tc>
        <w:tc>
          <w:tcPr>
            <w:tcW w:w="5670" w:type="dxa"/>
            <w:gridSpan w:val="2"/>
            <w:shd w:val="clear" w:color="auto" w:fill="FFFFFF"/>
          </w:tcPr>
          <w:p w14:paraId="7537A552" w14:textId="77777777" w:rsidR="00A314F8" w:rsidRPr="005D2FB4" w:rsidRDefault="00A314F8" w:rsidP="002A0692">
            <w:pPr>
              <w:spacing w:after="0" w:line="240" w:lineRule="auto"/>
              <w:rPr>
                <w:rFonts w:asciiTheme="minorHAnsi" w:hAnsiTheme="minorHAnsi" w:cs="Arial"/>
              </w:rPr>
            </w:pPr>
          </w:p>
        </w:tc>
      </w:tr>
      <w:tr w:rsidR="00A314F8" w:rsidRPr="008D2747" w14:paraId="34D5D4D7" w14:textId="77777777" w:rsidTr="002A0692">
        <w:trPr>
          <w:cantSplit/>
          <w:trHeight w:val="284"/>
        </w:trPr>
        <w:tc>
          <w:tcPr>
            <w:tcW w:w="2552" w:type="dxa"/>
            <w:shd w:val="clear" w:color="auto" w:fill="FFFFFF"/>
          </w:tcPr>
          <w:p w14:paraId="6995183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Características</w:t>
            </w:r>
            <w:proofErr w:type="spellEnd"/>
            <w:r w:rsidRPr="005D2FB4">
              <w:rPr>
                <w:rFonts w:asciiTheme="minorHAnsi" w:hAnsiTheme="minorHAnsi" w:cs="Arial"/>
              </w:rPr>
              <w:t xml:space="preserve"> del case</w:t>
            </w:r>
          </w:p>
        </w:tc>
        <w:tc>
          <w:tcPr>
            <w:tcW w:w="5812" w:type="dxa"/>
            <w:shd w:val="clear" w:color="auto" w:fill="FFFFFF"/>
          </w:tcPr>
          <w:p w14:paraId="17CF72DE"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Al menos resistencia a la humedad, altitud, arena y polvo, choque mecánico y vibración</w:t>
            </w:r>
          </w:p>
        </w:tc>
        <w:tc>
          <w:tcPr>
            <w:tcW w:w="5670" w:type="dxa"/>
            <w:gridSpan w:val="2"/>
            <w:shd w:val="clear" w:color="auto" w:fill="FFFFFF"/>
          </w:tcPr>
          <w:p w14:paraId="0C76638D" w14:textId="77777777" w:rsidR="00A314F8" w:rsidRPr="003C1FD0" w:rsidRDefault="00A314F8" w:rsidP="002A0692">
            <w:pPr>
              <w:spacing w:after="0" w:line="240" w:lineRule="auto"/>
              <w:rPr>
                <w:rFonts w:asciiTheme="minorHAnsi" w:hAnsiTheme="minorHAnsi" w:cs="Arial"/>
                <w:lang w:val="es-EC"/>
              </w:rPr>
            </w:pPr>
          </w:p>
        </w:tc>
      </w:tr>
      <w:tr w:rsidR="00A314F8" w:rsidRPr="005D2FB4" w14:paraId="085B43DB" w14:textId="77777777" w:rsidTr="002A0692">
        <w:trPr>
          <w:cantSplit/>
          <w:trHeight w:val="284"/>
        </w:trPr>
        <w:tc>
          <w:tcPr>
            <w:tcW w:w="2552" w:type="dxa"/>
            <w:shd w:val="clear" w:color="auto" w:fill="FFFFFF"/>
          </w:tcPr>
          <w:p w14:paraId="0A5313E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lastRenderedPageBreak/>
              <w:t>Maletín</w:t>
            </w:r>
            <w:proofErr w:type="spellEnd"/>
            <w:r w:rsidRPr="005D2FB4">
              <w:rPr>
                <w:rFonts w:asciiTheme="minorHAnsi" w:hAnsiTheme="minorHAnsi" w:cs="Arial"/>
              </w:rPr>
              <w:t xml:space="preserve"> o mochila</w:t>
            </w:r>
          </w:p>
        </w:tc>
        <w:tc>
          <w:tcPr>
            <w:tcW w:w="5812" w:type="dxa"/>
            <w:shd w:val="clear" w:color="auto" w:fill="FFFFFF"/>
          </w:tcPr>
          <w:p w14:paraId="30301A1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shd w:val="clear" w:color="auto" w:fill="FFFFFF"/>
          </w:tcPr>
          <w:p w14:paraId="406546D6" w14:textId="77777777" w:rsidR="00A314F8" w:rsidRPr="005D2FB4" w:rsidRDefault="00A314F8" w:rsidP="002A0692">
            <w:pPr>
              <w:spacing w:after="0" w:line="240" w:lineRule="auto"/>
              <w:rPr>
                <w:rFonts w:asciiTheme="minorHAnsi" w:hAnsiTheme="minorHAnsi" w:cs="Arial"/>
              </w:rPr>
            </w:pPr>
          </w:p>
        </w:tc>
      </w:tr>
      <w:tr w:rsidR="00A314F8" w:rsidRPr="005D2FB4" w14:paraId="26DF6B56" w14:textId="77777777" w:rsidTr="002A0692">
        <w:trPr>
          <w:cantSplit/>
          <w:trHeight w:val="284"/>
        </w:trPr>
        <w:tc>
          <w:tcPr>
            <w:tcW w:w="2552" w:type="dxa"/>
            <w:shd w:val="clear" w:color="auto" w:fill="FFFFFF"/>
          </w:tcPr>
          <w:p w14:paraId="3046E04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Candado</w:t>
            </w:r>
            <w:proofErr w:type="spellEnd"/>
          </w:p>
        </w:tc>
        <w:tc>
          <w:tcPr>
            <w:tcW w:w="5812" w:type="dxa"/>
            <w:shd w:val="clear" w:color="auto" w:fill="FFFFFF"/>
          </w:tcPr>
          <w:p w14:paraId="2A17EF9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shd w:val="clear" w:color="auto" w:fill="FFFFFF"/>
          </w:tcPr>
          <w:p w14:paraId="734E88B5" w14:textId="77777777" w:rsidR="00A314F8" w:rsidRPr="005D2FB4" w:rsidRDefault="00A314F8" w:rsidP="002A0692">
            <w:pPr>
              <w:spacing w:after="0" w:line="240" w:lineRule="auto"/>
              <w:rPr>
                <w:rFonts w:asciiTheme="minorHAnsi" w:hAnsiTheme="minorHAnsi" w:cs="Arial"/>
              </w:rPr>
            </w:pPr>
          </w:p>
        </w:tc>
      </w:tr>
      <w:tr w:rsidR="00A314F8" w:rsidRPr="005D2FB4" w14:paraId="5CF0D1F6" w14:textId="77777777" w:rsidTr="002A0692">
        <w:trPr>
          <w:cantSplit/>
          <w:trHeight w:val="284"/>
        </w:trPr>
        <w:tc>
          <w:tcPr>
            <w:tcW w:w="2552" w:type="dxa"/>
            <w:shd w:val="clear" w:color="auto" w:fill="FFFFFF"/>
          </w:tcPr>
          <w:p w14:paraId="64258527"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Cargador de </w:t>
            </w:r>
            <w:proofErr w:type="spellStart"/>
            <w:r w:rsidRPr="005D2FB4">
              <w:rPr>
                <w:rFonts w:asciiTheme="minorHAnsi" w:hAnsiTheme="minorHAnsi" w:cs="Arial"/>
              </w:rPr>
              <w:t>batería</w:t>
            </w:r>
            <w:proofErr w:type="spellEnd"/>
          </w:p>
        </w:tc>
        <w:tc>
          <w:tcPr>
            <w:tcW w:w="5812" w:type="dxa"/>
            <w:shd w:val="clear" w:color="auto" w:fill="FFFFFF"/>
          </w:tcPr>
          <w:p w14:paraId="0E720AE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shd w:val="clear" w:color="auto" w:fill="FFFFFF"/>
          </w:tcPr>
          <w:p w14:paraId="481807D2" w14:textId="77777777" w:rsidR="00A314F8" w:rsidRPr="005D2FB4" w:rsidRDefault="00A314F8" w:rsidP="002A0692">
            <w:pPr>
              <w:spacing w:after="0" w:line="240" w:lineRule="auto"/>
              <w:rPr>
                <w:rFonts w:asciiTheme="minorHAnsi" w:hAnsiTheme="minorHAnsi" w:cs="Arial"/>
              </w:rPr>
            </w:pPr>
          </w:p>
        </w:tc>
      </w:tr>
      <w:tr w:rsidR="00A314F8" w:rsidRPr="005D2FB4" w14:paraId="5AF3C3A8" w14:textId="77777777" w:rsidTr="002A0692">
        <w:trPr>
          <w:cantSplit/>
          <w:trHeight w:val="284"/>
        </w:trPr>
        <w:tc>
          <w:tcPr>
            <w:tcW w:w="2552" w:type="dxa"/>
            <w:shd w:val="clear" w:color="auto" w:fill="FFFFFF"/>
          </w:tcPr>
          <w:p w14:paraId="1DB3BFEF"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Batería</w:t>
            </w:r>
            <w:proofErr w:type="spellEnd"/>
          </w:p>
        </w:tc>
        <w:tc>
          <w:tcPr>
            <w:tcW w:w="5812" w:type="dxa"/>
            <w:shd w:val="clear" w:color="auto" w:fill="FFFFFF"/>
          </w:tcPr>
          <w:p w14:paraId="13D6E71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shd w:val="clear" w:color="auto" w:fill="FFFFFF"/>
          </w:tcPr>
          <w:p w14:paraId="366BA709" w14:textId="77777777" w:rsidR="00A314F8" w:rsidRPr="005D2FB4" w:rsidRDefault="00A314F8" w:rsidP="002A0692">
            <w:pPr>
              <w:spacing w:after="0" w:line="240" w:lineRule="auto"/>
              <w:rPr>
                <w:rFonts w:asciiTheme="minorHAnsi" w:hAnsiTheme="minorHAnsi" w:cs="Arial"/>
              </w:rPr>
            </w:pPr>
          </w:p>
        </w:tc>
      </w:tr>
      <w:tr w:rsidR="00A314F8" w:rsidRPr="008D2747" w14:paraId="6645C2E6" w14:textId="77777777" w:rsidTr="002A0692">
        <w:trPr>
          <w:cantSplit/>
          <w:trHeight w:val="284"/>
        </w:trPr>
        <w:tc>
          <w:tcPr>
            <w:tcW w:w="2552" w:type="dxa"/>
            <w:shd w:val="clear" w:color="auto" w:fill="FFFFFF"/>
          </w:tcPr>
          <w:p w14:paraId="54A5F77F"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Garantía</w:t>
            </w:r>
            <w:proofErr w:type="spellEnd"/>
          </w:p>
        </w:tc>
        <w:tc>
          <w:tcPr>
            <w:tcW w:w="5812" w:type="dxa"/>
            <w:shd w:val="clear" w:color="auto" w:fill="FFFFFF"/>
          </w:tcPr>
          <w:p w14:paraId="7E149973"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Equipo: Al menos 3 años (incluye: mouse, partes, piezas y mano de obra)</w:t>
            </w:r>
          </w:p>
          <w:p w14:paraId="774FDA91"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Batería y cargador: Al menos 1 año.</w:t>
            </w:r>
          </w:p>
        </w:tc>
        <w:tc>
          <w:tcPr>
            <w:tcW w:w="5670" w:type="dxa"/>
            <w:gridSpan w:val="2"/>
            <w:shd w:val="clear" w:color="auto" w:fill="FFFFFF"/>
          </w:tcPr>
          <w:p w14:paraId="4D80EE60" w14:textId="77777777" w:rsidR="00A314F8" w:rsidRPr="003C1FD0" w:rsidRDefault="00A314F8" w:rsidP="002A0692">
            <w:pPr>
              <w:spacing w:after="0" w:line="240" w:lineRule="auto"/>
              <w:rPr>
                <w:rFonts w:asciiTheme="minorHAnsi" w:hAnsiTheme="minorHAnsi" w:cs="Arial"/>
                <w:lang w:val="es-EC"/>
              </w:rPr>
            </w:pPr>
          </w:p>
        </w:tc>
      </w:tr>
      <w:tr w:rsidR="00A314F8" w:rsidRPr="008D2747" w14:paraId="1C388ECE" w14:textId="77777777" w:rsidTr="002A0692">
        <w:trPr>
          <w:cantSplit/>
          <w:trHeight w:val="284"/>
        </w:trPr>
        <w:tc>
          <w:tcPr>
            <w:tcW w:w="2552" w:type="dxa"/>
            <w:shd w:val="clear" w:color="auto" w:fill="FFFFFF"/>
          </w:tcPr>
          <w:p w14:paraId="1D52CC3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Sistema </w:t>
            </w:r>
            <w:proofErr w:type="spellStart"/>
            <w:r w:rsidRPr="005D2FB4">
              <w:rPr>
                <w:rFonts w:asciiTheme="minorHAnsi" w:hAnsiTheme="minorHAnsi" w:cs="Arial"/>
              </w:rPr>
              <w:t>operativo</w:t>
            </w:r>
            <w:proofErr w:type="spellEnd"/>
          </w:p>
        </w:tc>
        <w:tc>
          <w:tcPr>
            <w:tcW w:w="5812" w:type="dxa"/>
            <w:shd w:val="clear" w:color="auto" w:fill="FFFFFF"/>
          </w:tcPr>
          <w:p w14:paraId="0C7151F2"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Windows 10 profesional en español 64 bits</w:t>
            </w:r>
          </w:p>
        </w:tc>
        <w:tc>
          <w:tcPr>
            <w:tcW w:w="5670" w:type="dxa"/>
            <w:gridSpan w:val="2"/>
            <w:shd w:val="clear" w:color="auto" w:fill="FFFFFF"/>
          </w:tcPr>
          <w:p w14:paraId="72615CF8" w14:textId="77777777" w:rsidR="00A314F8" w:rsidRPr="003C1FD0" w:rsidRDefault="00A314F8" w:rsidP="002A0692">
            <w:pPr>
              <w:spacing w:after="0" w:line="240" w:lineRule="auto"/>
              <w:rPr>
                <w:rFonts w:asciiTheme="minorHAnsi" w:hAnsiTheme="minorHAnsi" w:cs="Arial"/>
                <w:lang w:val="es-EC"/>
              </w:rPr>
            </w:pPr>
          </w:p>
        </w:tc>
      </w:tr>
      <w:tr w:rsidR="00A314F8" w:rsidRPr="005D2FB4" w14:paraId="6AF7C60C" w14:textId="77777777" w:rsidTr="002A0692">
        <w:trPr>
          <w:cantSplit/>
          <w:trHeight w:val="284"/>
        </w:trPr>
        <w:tc>
          <w:tcPr>
            <w:tcW w:w="2552" w:type="dxa"/>
            <w:shd w:val="clear" w:color="auto" w:fill="FFFFFF"/>
          </w:tcPr>
          <w:p w14:paraId="40CB404A"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End of sale</w:t>
            </w:r>
          </w:p>
        </w:tc>
        <w:tc>
          <w:tcPr>
            <w:tcW w:w="5812" w:type="dxa"/>
            <w:shd w:val="clear" w:color="auto" w:fill="FFFFFF"/>
          </w:tcPr>
          <w:p w14:paraId="506E2D5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Mínimo</w:t>
            </w:r>
            <w:proofErr w:type="spellEnd"/>
            <w:r w:rsidRPr="005D2FB4">
              <w:rPr>
                <w:rFonts w:asciiTheme="minorHAnsi" w:hAnsiTheme="minorHAnsi" w:cs="Arial"/>
              </w:rPr>
              <w:t xml:space="preserve"> 5 </w:t>
            </w:r>
            <w:proofErr w:type="spellStart"/>
            <w:r w:rsidRPr="005D2FB4">
              <w:rPr>
                <w:rFonts w:asciiTheme="minorHAnsi" w:hAnsiTheme="minorHAnsi" w:cs="Arial"/>
              </w:rPr>
              <w:t>años</w:t>
            </w:r>
            <w:proofErr w:type="spellEnd"/>
          </w:p>
        </w:tc>
        <w:tc>
          <w:tcPr>
            <w:tcW w:w="5670" w:type="dxa"/>
            <w:gridSpan w:val="2"/>
            <w:shd w:val="clear" w:color="auto" w:fill="FFFFFF"/>
          </w:tcPr>
          <w:p w14:paraId="2DCEA0B3" w14:textId="77777777" w:rsidR="00A314F8" w:rsidRPr="005D2FB4" w:rsidRDefault="00A314F8" w:rsidP="002A0692">
            <w:pPr>
              <w:spacing w:after="0" w:line="240" w:lineRule="auto"/>
              <w:rPr>
                <w:rFonts w:asciiTheme="minorHAnsi" w:hAnsiTheme="minorHAnsi" w:cs="Arial"/>
              </w:rPr>
            </w:pPr>
          </w:p>
        </w:tc>
      </w:tr>
      <w:bookmarkEnd w:id="16"/>
    </w:tbl>
    <w:p w14:paraId="3E759E17"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034" w:type="dxa"/>
        <w:tblInd w:w="-5" w:type="dxa"/>
        <w:tblCellMar>
          <w:left w:w="5" w:type="dxa"/>
          <w:right w:w="70" w:type="dxa"/>
        </w:tblCellMar>
        <w:tblLook w:val="0000" w:firstRow="0" w:lastRow="0" w:firstColumn="0" w:lastColumn="0" w:noHBand="0" w:noVBand="0"/>
      </w:tblPr>
      <w:tblGrid>
        <w:gridCol w:w="2537"/>
        <w:gridCol w:w="5827"/>
        <w:gridCol w:w="7"/>
        <w:gridCol w:w="5663"/>
      </w:tblGrid>
      <w:tr w:rsidR="00A314F8" w:rsidRPr="008D2747" w14:paraId="1BEE095C" w14:textId="77777777" w:rsidTr="002A0692">
        <w:trPr>
          <w:trHeight w:val="300"/>
          <w:tblHeader/>
        </w:trPr>
        <w:tc>
          <w:tcPr>
            <w:tcW w:w="14034" w:type="dxa"/>
            <w:gridSpan w:val="4"/>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413EA934" w14:textId="77777777" w:rsidR="00A314F8" w:rsidRPr="003C1FD0" w:rsidRDefault="00A314F8" w:rsidP="002A0692">
            <w:pPr>
              <w:spacing w:after="0" w:line="240" w:lineRule="auto"/>
              <w:jc w:val="center"/>
              <w:rPr>
                <w:rFonts w:asciiTheme="minorHAnsi" w:eastAsia="Times New Roman" w:hAnsiTheme="minorHAnsi" w:cs="Arial"/>
                <w:b/>
                <w:bCs/>
                <w:lang w:val="pt-BR" w:eastAsia="es-EC"/>
              </w:rPr>
            </w:pPr>
            <w:r w:rsidRPr="003C1FD0">
              <w:rPr>
                <w:rFonts w:asciiTheme="minorHAnsi" w:eastAsia="Times New Roman" w:hAnsiTheme="minorHAnsi" w:cs="Arial"/>
                <w:b/>
                <w:bCs/>
                <w:lang w:val="pt-BR" w:eastAsia="es-EC"/>
              </w:rPr>
              <w:t>ITEM 5: COMPUTADOR DE ESCRITORIO TIPO 1 - PC OPERATIVO (GAMA ALTA)</w:t>
            </w:r>
          </w:p>
        </w:tc>
      </w:tr>
      <w:tr w:rsidR="00A314F8" w:rsidRPr="005D2FB4" w14:paraId="1210F33E" w14:textId="77777777" w:rsidTr="002A06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2" w:type="dxa"/>
            <w:right w:w="108" w:type="dxa"/>
          </w:tblCellMar>
        </w:tblPrEx>
        <w:trPr>
          <w:trHeight w:val="70"/>
          <w:tblHeader/>
        </w:trPr>
        <w:tc>
          <w:tcPr>
            <w:tcW w:w="8364" w:type="dxa"/>
            <w:gridSpan w:val="2"/>
            <w:tcBorders>
              <w:bottom w:val="single" w:sz="4" w:space="0" w:color="000000"/>
            </w:tcBorders>
            <w:shd w:val="clear" w:color="auto" w:fill="95B3D7"/>
            <w:vAlign w:val="center"/>
          </w:tcPr>
          <w:p w14:paraId="15E9BD41"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70" w:type="dxa"/>
            <w:gridSpan w:val="2"/>
            <w:tcBorders>
              <w:bottom w:val="single" w:sz="4" w:space="0" w:color="000000"/>
            </w:tcBorders>
            <w:shd w:val="clear" w:color="auto" w:fill="95B3D7"/>
            <w:vAlign w:val="center"/>
          </w:tcPr>
          <w:p w14:paraId="430E2E3F"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72A94E21" w14:textId="77777777" w:rsidTr="002A0692">
        <w:tblPrEx>
          <w:tblCellMar>
            <w:right w:w="30" w:type="dxa"/>
          </w:tblCellMar>
          <w:tblLook w:val="04A0" w:firstRow="1" w:lastRow="0" w:firstColumn="1" w:lastColumn="0" w:noHBand="0" w:noVBand="1"/>
        </w:tblPrEx>
        <w:trPr>
          <w:trHeight w:val="20"/>
        </w:trPr>
        <w:tc>
          <w:tcPr>
            <w:tcW w:w="2537" w:type="dxa"/>
            <w:tcBorders>
              <w:top w:val="single" w:sz="4" w:space="0" w:color="000000"/>
              <w:left w:val="single" w:sz="4" w:space="0" w:color="000000"/>
              <w:bottom w:val="single" w:sz="4" w:space="0" w:color="000000"/>
              <w:right w:val="nil"/>
            </w:tcBorders>
            <w:vAlign w:val="center"/>
          </w:tcPr>
          <w:p w14:paraId="2F504886"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Marca</w:t>
            </w:r>
          </w:p>
        </w:tc>
        <w:tc>
          <w:tcPr>
            <w:tcW w:w="5834" w:type="dxa"/>
            <w:gridSpan w:val="2"/>
            <w:tcBorders>
              <w:top w:val="single" w:sz="4" w:space="0" w:color="000000"/>
              <w:left w:val="single" w:sz="4" w:space="0" w:color="000000"/>
              <w:bottom w:val="single" w:sz="4" w:space="0" w:color="000000"/>
              <w:right w:val="single" w:sz="4" w:space="0" w:color="000000"/>
            </w:tcBorders>
            <w:vAlign w:val="center"/>
          </w:tcPr>
          <w:p w14:paraId="35FAFC98"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78B92ABB"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3A444FE3" w14:textId="77777777" w:rsidTr="002A0692">
        <w:tblPrEx>
          <w:tblCellMar>
            <w:right w:w="30" w:type="dxa"/>
          </w:tblCellMar>
          <w:tblLook w:val="04A0" w:firstRow="1" w:lastRow="0" w:firstColumn="1" w:lastColumn="0" w:noHBand="0" w:noVBand="1"/>
        </w:tblPrEx>
        <w:trPr>
          <w:trHeight w:val="20"/>
        </w:trPr>
        <w:tc>
          <w:tcPr>
            <w:tcW w:w="2537" w:type="dxa"/>
            <w:tcBorders>
              <w:top w:val="single" w:sz="4" w:space="0" w:color="000000"/>
              <w:left w:val="single" w:sz="4" w:space="0" w:color="000000"/>
              <w:bottom w:val="single" w:sz="4" w:space="0" w:color="000000"/>
              <w:right w:val="nil"/>
            </w:tcBorders>
            <w:vAlign w:val="center"/>
          </w:tcPr>
          <w:p w14:paraId="64272E1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Modelo</w:t>
            </w:r>
            <w:proofErr w:type="spellEnd"/>
          </w:p>
        </w:tc>
        <w:tc>
          <w:tcPr>
            <w:tcW w:w="5834" w:type="dxa"/>
            <w:gridSpan w:val="2"/>
            <w:tcBorders>
              <w:top w:val="single" w:sz="4" w:space="0" w:color="000000"/>
              <w:left w:val="single" w:sz="4" w:space="0" w:color="000000"/>
              <w:bottom w:val="single" w:sz="4" w:space="0" w:color="000000"/>
              <w:right w:val="single" w:sz="4" w:space="0" w:color="000000"/>
            </w:tcBorders>
            <w:vAlign w:val="center"/>
          </w:tcPr>
          <w:p w14:paraId="4E20FE8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62D25644"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8D2747" w14:paraId="13B5E758" w14:textId="77777777" w:rsidTr="002A0692">
        <w:trPr>
          <w:trHeight w:val="453"/>
        </w:trPr>
        <w:tc>
          <w:tcPr>
            <w:tcW w:w="2537" w:type="dxa"/>
            <w:tcBorders>
              <w:top w:val="single" w:sz="4" w:space="0" w:color="000000"/>
              <w:left w:val="single" w:sz="4" w:space="0" w:color="000000"/>
              <w:bottom w:val="single" w:sz="4" w:space="0" w:color="000000"/>
            </w:tcBorders>
            <w:shd w:val="clear" w:color="auto" w:fill="auto"/>
            <w:vAlign w:val="center"/>
          </w:tcPr>
          <w:p w14:paraId="69B9817E"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bCs/>
                <w:color w:val="000000"/>
                <w:lang w:val="es-EC"/>
              </w:rPr>
              <w:t xml:space="preserve">Año de Fabricación </w:t>
            </w:r>
          </w:p>
        </w:tc>
        <w:tc>
          <w:tcPr>
            <w:tcW w:w="58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A9AA4D" w14:textId="77777777" w:rsidR="00A314F8" w:rsidRPr="003C1FD0" w:rsidRDefault="00A314F8" w:rsidP="002A0692">
            <w:pPr>
              <w:spacing w:after="0" w:line="240" w:lineRule="auto"/>
              <w:rPr>
                <w:rFonts w:asciiTheme="minorHAnsi" w:hAnsiTheme="minorHAnsi"/>
                <w:lang w:val="es-EC"/>
              </w:rPr>
            </w:pPr>
            <w:r w:rsidRPr="005D2FB4">
              <w:rPr>
                <w:rFonts w:asciiTheme="minorHAnsi" w:hAnsiTheme="minorHAnsi" w:cs="Arial"/>
                <w:color w:val="000000"/>
                <w:lang w:val="es-EC" w:eastAsia="es-EC"/>
              </w:rPr>
              <w:t>2020, nuevos, originales de fábrica, no remanufacturados (</w:t>
            </w:r>
            <w:proofErr w:type="spellStart"/>
            <w:r w:rsidRPr="005D2FB4">
              <w:rPr>
                <w:rFonts w:asciiTheme="minorHAnsi" w:hAnsiTheme="minorHAnsi" w:cs="Arial"/>
                <w:color w:val="000000"/>
                <w:lang w:val="es-EC" w:eastAsia="es-EC"/>
              </w:rPr>
              <w:t>refurbished</w:t>
            </w:r>
            <w:proofErr w:type="spellEnd"/>
            <w:r w:rsidRPr="005D2FB4">
              <w:rPr>
                <w:rFonts w:asciiTheme="minorHAnsi" w:hAnsiTheme="minorHAnsi" w:cs="Arial"/>
                <w:color w:val="000000"/>
                <w:lang w:val="es-EC" w:eastAsia="es-EC"/>
              </w:rPr>
              <w:t>), en óptimas condiciones de operación.</w:t>
            </w:r>
          </w:p>
        </w:tc>
        <w:tc>
          <w:tcPr>
            <w:tcW w:w="5670" w:type="dxa"/>
            <w:gridSpan w:val="2"/>
            <w:tcBorders>
              <w:top w:val="single" w:sz="4" w:space="0" w:color="000000"/>
              <w:left w:val="single" w:sz="4" w:space="0" w:color="000000"/>
              <w:bottom w:val="single" w:sz="4" w:space="0" w:color="000000"/>
              <w:right w:val="single" w:sz="4" w:space="0" w:color="000000"/>
            </w:tcBorders>
          </w:tcPr>
          <w:p w14:paraId="63F6F22F" w14:textId="77777777" w:rsidR="00A314F8" w:rsidRPr="005D2FB4" w:rsidRDefault="00A314F8" w:rsidP="002A0692">
            <w:pPr>
              <w:spacing w:after="0" w:line="240" w:lineRule="auto"/>
              <w:rPr>
                <w:rFonts w:asciiTheme="minorHAnsi" w:hAnsiTheme="minorHAnsi" w:cs="Arial"/>
                <w:color w:val="000000"/>
                <w:lang w:val="es-EC" w:eastAsia="es-EC"/>
              </w:rPr>
            </w:pPr>
          </w:p>
        </w:tc>
      </w:tr>
      <w:tr w:rsidR="00A314F8" w:rsidRPr="005D2FB4" w14:paraId="1114A408"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4478CE85"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Marca del </w:t>
            </w:r>
            <w:proofErr w:type="spellStart"/>
            <w:r w:rsidRPr="005D2FB4">
              <w:rPr>
                <w:rFonts w:asciiTheme="minorHAnsi" w:hAnsiTheme="minorHAnsi" w:cs="Arial"/>
              </w:rPr>
              <w:t>procesador</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69979CF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Intel</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86D3845" w14:textId="77777777" w:rsidR="00A314F8" w:rsidRPr="005D2FB4" w:rsidRDefault="00A314F8" w:rsidP="002A0692">
            <w:pPr>
              <w:spacing w:after="0" w:line="240" w:lineRule="auto"/>
              <w:rPr>
                <w:rFonts w:asciiTheme="minorHAnsi" w:hAnsiTheme="minorHAnsi" w:cs="Arial"/>
              </w:rPr>
            </w:pPr>
          </w:p>
        </w:tc>
      </w:tr>
      <w:tr w:rsidR="00A314F8" w:rsidRPr="008D2747" w14:paraId="08EA47E3"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5FE58F36"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procesador</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04B3EF53"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 xml:space="preserve">Al menos Core i7 octava generación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5F0FB6D" w14:textId="77777777" w:rsidR="00A314F8" w:rsidRPr="003C1FD0" w:rsidRDefault="00A314F8" w:rsidP="002A0692">
            <w:pPr>
              <w:spacing w:after="0" w:line="240" w:lineRule="auto"/>
              <w:rPr>
                <w:rFonts w:asciiTheme="minorHAnsi" w:hAnsiTheme="minorHAnsi" w:cs="Arial"/>
                <w:lang w:val="es-EC"/>
              </w:rPr>
            </w:pPr>
          </w:p>
        </w:tc>
      </w:tr>
      <w:tr w:rsidR="00A314F8" w:rsidRPr="005D2FB4" w14:paraId="6E8D3E11"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1ED4874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Tarjeta</w:t>
            </w:r>
            <w:proofErr w:type="spellEnd"/>
            <w:r w:rsidRPr="005D2FB4">
              <w:rPr>
                <w:rFonts w:asciiTheme="minorHAnsi" w:hAnsiTheme="minorHAnsi" w:cs="Arial"/>
              </w:rPr>
              <w:t xml:space="preserve"> de red</w:t>
            </w:r>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5A56E1B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Gigabit Ethernet 10/100/1000 Mbps </w:t>
            </w:r>
            <w:proofErr w:type="spellStart"/>
            <w:r w:rsidRPr="005D2FB4">
              <w:rPr>
                <w:rFonts w:asciiTheme="minorHAnsi" w:hAnsiTheme="minorHAnsi" w:cs="Arial"/>
              </w:rPr>
              <w:t>integrada</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21E46C1" w14:textId="77777777" w:rsidR="00A314F8" w:rsidRPr="005D2FB4" w:rsidRDefault="00A314F8" w:rsidP="002A0692">
            <w:pPr>
              <w:spacing w:after="0" w:line="240" w:lineRule="auto"/>
              <w:rPr>
                <w:rFonts w:asciiTheme="minorHAnsi" w:hAnsiTheme="minorHAnsi" w:cs="Arial"/>
              </w:rPr>
            </w:pPr>
          </w:p>
        </w:tc>
      </w:tr>
      <w:tr w:rsidR="00A314F8" w:rsidRPr="005D2FB4" w14:paraId="771AE19A"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3B92F7D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Capacidad</w:t>
            </w:r>
            <w:proofErr w:type="spellEnd"/>
            <w:r w:rsidRPr="005D2FB4">
              <w:rPr>
                <w:rFonts w:asciiTheme="minorHAnsi" w:hAnsiTheme="minorHAnsi" w:cs="Arial"/>
              </w:rPr>
              <w:t xml:space="preserve"> </w:t>
            </w:r>
            <w:proofErr w:type="spellStart"/>
            <w:r w:rsidRPr="005D2FB4">
              <w:rPr>
                <w:rFonts w:asciiTheme="minorHAnsi" w:hAnsiTheme="minorHAnsi" w:cs="Arial"/>
              </w:rPr>
              <w:t>almacenamiento</w:t>
            </w:r>
            <w:proofErr w:type="spellEnd"/>
            <w:r w:rsidRPr="005D2FB4">
              <w:rPr>
                <w:rFonts w:asciiTheme="minorHAnsi" w:hAnsiTheme="minorHAnsi" w:cs="Arial"/>
              </w:rPr>
              <w:t xml:space="preserve"> disco </w:t>
            </w:r>
            <w:proofErr w:type="spellStart"/>
            <w:r w:rsidRPr="005D2FB4">
              <w:rPr>
                <w:rFonts w:asciiTheme="minorHAnsi" w:hAnsiTheme="minorHAnsi" w:cs="Arial"/>
              </w:rPr>
              <w:t>duro</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103B52C5"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500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EE30A9C" w14:textId="77777777" w:rsidR="00A314F8" w:rsidRPr="005D2FB4" w:rsidRDefault="00A314F8" w:rsidP="002A0692">
            <w:pPr>
              <w:spacing w:after="0" w:line="240" w:lineRule="auto"/>
              <w:rPr>
                <w:rFonts w:asciiTheme="minorHAnsi" w:hAnsiTheme="minorHAnsi" w:cs="Arial"/>
              </w:rPr>
            </w:pPr>
          </w:p>
        </w:tc>
      </w:tr>
      <w:tr w:rsidR="00A314F8" w:rsidRPr="005D2FB4" w14:paraId="65211385"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5D4DD677"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Memoria RAM</w:t>
            </w:r>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0E298773"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16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A3DEFB0" w14:textId="77777777" w:rsidR="00A314F8" w:rsidRPr="005D2FB4" w:rsidRDefault="00A314F8" w:rsidP="002A0692">
            <w:pPr>
              <w:spacing w:after="0" w:line="240" w:lineRule="auto"/>
              <w:rPr>
                <w:rFonts w:asciiTheme="minorHAnsi" w:hAnsiTheme="minorHAnsi" w:cs="Arial"/>
              </w:rPr>
            </w:pPr>
          </w:p>
        </w:tc>
      </w:tr>
      <w:tr w:rsidR="00A314F8" w:rsidRPr="005D2FB4" w14:paraId="755F855F"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40F6B453"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memoria</w:t>
            </w:r>
            <w:proofErr w:type="spellEnd"/>
            <w:r w:rsidRPr="005D2FB4">
              <w:rPr>
                <w:rFonts w:asciiTheme="minorHAnsi" w:hAnsiTheme="minorHAnsi" w:cs="Arial"/>
              </w:rPr>
              <w:t xml:space="preserve"> RAM</w:t>
            </w:r>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5370BA47"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DIMM DDR4 2666</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6A725BD" w14:textId="77777777" w:rsidR="00A314F8" w:rsidRPr="005D2FB4" w:rsidRDefault="00A314F8" w:rsidP="002A0692">
            <w:pPr>
              <w:spacing w:after="0" w:line="240" w:lineRule="auto"/>
              <w:rPr>
                <w:rFonts w:asciiTheme="minorHAnsi" w:hAnsiTheme="minorHAnsi" w:cs="Arial"/>
              </w:rPr>
            </w:pPr>
          </w:p>
        </w:tc>
      </w:tr>
      <w:tr w:rsidR="00A314F8" w:rsidRPr="005D2FB4" w14:paraId="05765F41"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6C8C72D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Cantidad</w:t>
            </w:r>
            <w:proofErr w:type="spellEnd"/>
            <w:r w:rsidRPr="005D2FB4">
              <w:rPr>
                <w:rFonts w:asciiTheme="minorHAnsi" w:hAnsiTheme="minorHAnsi" w:cs="Arial"/>
              </w:rPr>
              <w:t xml:space="preserve"> de slots</w:t>
            </w:r>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631D859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2</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E9A6DE1" w14:textId="77777777" w:rsidR="00A314F8" w:rsidRPr="005D2FB4" w:rsidRDefault="00A314F8" w:rsidP="002A0692">
            <w:pPr>
              <w:spacing w:after="0" w:line="240" w:lineRule="auto"/>
              <w:rPr>
                <w:rFonts w:asciiTheme="minorHAnsi" w:hAnsiTheme="minorHAnsi" w:cs="Arial"/>
              </w:rPr>
            </w:pPr>
          </w:p>
        </w:tc>
      </w:tr>
      <w:tr w:rsidR="00A314F8" w:rsidRPr="005D2FB4" w14:paraId="57B6AA56"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293106A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Tamaño</w:t>
            </w:r>
            <w:proofErr w:type="spellEnd"/>
            <w:r w:rsidRPr="005D2FB4">
              <w:rPr>
                <w:rFonts w:asciiTheme="minorHAnsi" w:hAnsiTheme="minorHAnsi" w:cs="Arial"/>
              </w:rPr>
              <w:t xml:space="preserve"> CASE</w:t>
            </w:r>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58D9C7F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Small form factor</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5D8C2D1" w14:textId="77777777" w:rsidR="00A314F8" w:rsidRPr="005D2FB4" w:rsidRDefault="00A314F8" w:rsidP="002A0692">
            <w:pPr>
              <w:spacing w:after="0" w:line="240" w:lineRule="auto"/>
              <w:rPr>
                <w:rFonts w:asciiTheme="minorHAnsi" w:hAnsiTheme="minorHAnsi" w:cs="Arial"/>
              </w:rPr>
            </w:pPr>
          </w:p>
        </w:tc>
      </w:tr>
      <w:tr w:rsidR="00A314F8" w:rsidRPr="005D2FB4" w14:paraId="5F0D265B"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15B179F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lastRenderedPageBreak/>
              <w:t>Puertos</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54A1A31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los </w:t>
            </w:r>
            <w:proofErr w:type="spellStart"/>
            <w:r w:rsidRPr="005D2FB4">
              <w:rPr>
                <w:rFonts w:asciiTheme="minorHAnsi" w:hAnsiTheme="minorHAnsi" w:cs="Arial"/>
              </w:rPr>
              <w:t>siguientes</w:t>
            </w:r>
            <w:proofErr w:type="spellEnd"/>
            <w:r w:rsidRPr="005D2FB4">
              <w:rPr>
                <w:rFonts w:asciiTheme="minorHAnsi" w:hAnsiTheme="minorHAnsi" w:cs="Arial"/>
              </w:rPr>
              <w:t>:</w:t>
            </w:r>
          </w:p>
          <w:p w14:paraId="57FAB4CC" w14:textId="77777777" w:rsidR="00A314F8" w:rsidRPr="005D2FB4" w:rsidRDefault="00A314F8" w:rsidP="00E54CA4">
            <w:pPr>
              <w:pStyle w:val="ListParagraph1"/>
              <w:numPr>
                <w:ilvl w:val="0"/>
                <w:numId w:val="17"/>
              </w:numPr>
              <w:spacing w:after="0" w:line="240" w:lineRule="auto"/>
              <w:rPr>
                <w:rFonts w:asciiTheme="minorHAnsi" w:hAnsiTheme="minorHAnsi"/>
                <w:sz w:val="22"/>
              </w:rPr>
            </w:pPr>
            <w:r w:rsidRPr="005D2FB4">
              <w:rPr>
                <w:rFonts w:asciiTheme="minorHAnsi" w:hAnsiTheme="minorHAnsi" w:cs="Arial"/>
                <w:sz w:val="22"/>
              </w:rPr>
              <w:t>4 USB (2 x 3.1 &amp; 2 x 2.0)</w:t>
            </w:r>
          </w:p>
          <w:p w14:paraId="47F6D139" w14:textId="77777777" w:rsidR="00A314F8" w:rsidRPr="005D2FB4" w:rsidRDefault="00A314F8" w:rsidP="00E54CA4">
            <w:pPr>
              <w:pStyle w:val="ListParagraph1"/>
              <w:numPr>
                <w:ilvl w:val="0"/>
                <w:numId w:val="17"/>
              </w:numPr>
              <w:spacing w:after="0" w:line="240" w:lineRule="auto"/>
              <w:rPr>
                <w:rFonts w:asciiTheme="minorHAnsi" w:hAnsiTheme="minorHAnsi"/>
                <w:sz w:val="22"/>
              </w:rPr>
            </w:pPr>
            <w:r w:rsidRPr="005D2FB4">
              <w:rPr>
                <w:rFonts w:asciiTheme="minorHAnsi" w:hAnsiTheme="minorHAnsi" w:cs="Arial"/>
                <w:sz w:val="22"/>
              </w:rPr>
              <w:t>1 RJ-45</w:t>
            </w:r>
          </w:p>
          <w:p w14:paraId="62C54CC0" w14:textId="77777777" w:rsidR="00A314F8" w:rsidRPr="005D2FB4" w:rsidRDefault="00A314F8" w:rsidP="00E54CA4">
            <w:pPr>
              <w:pStyle w:val="ListParagraph1"/>
              <w:numPr>
                <w:ilvl w:val="0"/>
                <w:numId w:val="17"/>
              </w:numPr>
              <w:spacing w:after="0" w:line="240" w:lineRule="auto"/>
              <w:rPr>
                <w:rFonts w:asciiTheme="minorHAnsi" w:hAnsiTheme="minorHAnsi"/>
                <w:sz w:val="22"/>
              </w:rPr>
            </w:pPr>
            <w:r w:rsidRPr="005D2FB4">
              <w:rPr>
                <w:rFonts w:asciiTheme="minorHAnsi" w:hAnsiTheme="minorHAnsi" w:cs="Arial"/>
                <w:sz w:val="22"/>
              </w:rPr>
              <w:t xml:space="preserve">1 HDMI  </w:t>
            </w:r>
          </w:p>
          <w:p w14:paraId="461E41CF" w14:textId="77777777" w:rsidR="00A314F8" w:rsidRPr="005D2FB4" w:rsidRDefault="00A314F8" w:rsidP="00E54CA4">
            <w:pPr>
              <w:numPr>
                <w:ilvl w:val="0"/>
                <w:numId w:val="17"/>
              </w:numPr>
              <w:spacing w:after="0" w:line="240" w:lineRule="auto"/>
              <w:jc w:val="both"/>
              <w:rPr>
                <w:rFonts w:asciiTheme="minorHAnsi" w:hAnsiTheme="minorHAnsi"/>
              </w:rPr>
            </w:pPr>
            <w:r w:rsidRPr="005D2FB4">
              <w:rPr>
                <w:rFonts w:asciiTheme="minorHAnsi" w:hAnsiTheme="minorHAnsi" w:cs="Arial"/>
              </w:rPr>
              <w:t>1 VGA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1CF76CC" w14:textId="77777777" w:rsidR="00A314F8" w:rsidRPr="005D2FB4" w:rsidRDefault="00A314F8" w:rsidP="002A0692">
            <w:pPr>
              <w:spacing w:after="0" w:line="240" w:lineRule="auto"/>
              <w:rPr>
                <w:rFonts w:asciiTheme="minorHAnsi" w:hAnsiTheme="minorHAnsi" w:cs="Arial"/>
              </w:rPr>
            </w:pPr>
          </w:p>
        </w:tc>
      </w:tr>
      <w:tr w:rsidR="00A314F8" w:rsidRPr="005D2FB4" w14:paraId="465ED6D0" w14:textId="77777777" w:rsidTr="002A0692">
        <w:trPr>
          <w:cantSplit/>
          <w:trHeight w:val="326"/>
        </w:trPr>
        <w:tc>
          <w:tcPr>
            <w:tcW w:w="2537" w:type="dxa"/>
            <w:tcBorders>
              <w:top w:val="single" w:sz="4" w:space="0" w:color="000000"/>
              <w:left w:val="single" w:sz="4" w:space="0" w:color="000000"/>
              <w:bottom w:val="single" w:sz="4" w:space="0" w:color="000000"/>
            </w:tcBorders>
            <w:shd w:val="clear" w:color="auto" w:fill="FFFFFF"/>
          </w:tcPr>
          <w:p w14:paraId="16855E6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1582899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r w:rsidRPr="005D2FB4">
              <w:rPr>
                <w:rFonts w:asciiTheme="minorHAnsi" w:hAnsiTheme="minorHAnsi" w:cs="Arial"/>
              </w:rPr>
              <w:t>.</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BE5B508" w14:textId="77777777" w:rsidR="00A314F8" w:rsidRPr="005D2FB4" w:rsidRDefault="00A314F8" w:rsidP="002A0692">
            <w:pPr>
              <w:spacing w:after="0" w:line="240" w:lineRule="auto"/>
              <w:rPr>
                <w:rFonts w:asciiTheme="minorHAnsi" w:hAnsiTheme="minorHAnsi" w:cs="Arial"/>
              </w:rPr>
            </w:pPr>
          </w:p>
        </w:tc>
      </w:tr>
      <w:tr w:rsidR="00A314F8" w:rsidRPr="005D2FB4" w14:paraId="59E7EC5B"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3F63BA6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Interfaz</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6FF3279B"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USB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E4360DD" w14:textId="77777777" w:rsidR="00A314F8" w:rsidRPr="005D2FB4" w:rsidRDefault="00A314F8" w:rsidP="002A0692">
            <w:pPr>
              <w:spacing w:after="0" w:line="240" w:lineRule="auto"/>
              <w:rPr>
                <w:rFonts w:asciiTheme="minorHAnsi" w:hAnsiTheme="minorHAnsi" w:cs="Arial"/>
              </w:rPr>
            </w:pPr>
          </w:p>
        </w:tc>
      </w:tr>
      <w:tr w:rsidR="00A314F8" w:rsidRPr="005D2FB4" w14:paraId="6033C673"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3163326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Idioma</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45908C7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Latinoamericano</w:t>
            </w:r>
            <w:proofErr w:type="spellEnd"/>
            <w:r w:rsidRPr="005D2FB4">
              <w:rPr>
                <w:rFonts w:asciiTheme="minorHAnsi" w:hAnsiTheme="minorHAnsi" w:cs="Arial"/>
              </w:rPr>
              <w:t xml:space="preserve"> (con Ñ)</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56A0AF9" w14:textId="77777777" w:rsidR="00A314F8" w:rsidRPr="005D2FB4" w:rsidRDefault="00A314F8" w:rsidP="002A0692">
            <w:pPr>
              <w:spacing w:after="0" w:line="240" w:lineRule="auto"/>
              <w:rPr>
                <w:rFonts w:asciiTheme="minorHAnsi" w:hAnsiTheme="minorHAnsi" w:cs="Arial"/>
              </w:rPr>
            </w:pPr>
          </w:p>
        </w:tc>
      </w:tr>
      <w:tr w:rsidR="00A314F8" w:rsidRPr="005D2FB4" w14:paraId="4C4F0E1D"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3D511B5E"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Mouse</w:t>
            </w:r>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6B93CD1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r w:rsidRPr="005D2FB4">
              <w:rPr>
                <w:rFonts w:asciiTheme="minorHAnsi" w:hAnsiTheme="minorHAnsi" w:cs="Arial"/>
              </w:rPr>
              <w:t xml:space="preserve">. </w:t>
            </w:r>
            <w:proofErr w:type="spellStart"/>
            <w:r w:rsidRPr="005D2FB4">
              <w:rPr>
                <w:rFonts w:asciiTheme="minorHAnsi" w:hAnsiTheme="minorHAnsi" w:cs="Arial"/>
              </w:rPr>
              <w:t>Óptico</w:t>
            </w:r>
            <w:proofErr w:type="spellEnd"/>
            <w:r w:rsidRPr="005D2FB4">
              <w:rPr>
                <w:rFonts w:asciiTheme="minorHAnsi" w:hAnsiTheme="minorHAnsi" w:cs="Arial"/>
              </w:rPr>
              <w:t xml:space="preserve"> / 2 </w:t>
            </w:r>
            <w:proofErr w:type="spellStart"/>
            <w:r w:rsidRPr="005D2FB4">
              <w:rPr>
                <w:rFonts w:asciiTheme="minorHAnsi" w:hAnsiTheme="minorHAnsi" w:cs="Arial"/>
              </w:rPr>
              <w:t>botones</w:t>
            </w:r>
            <w:proofErr w:type="spellEnd"/>
            <w:r w:rsidRPr="005D2FB4">
              <w:rPr>
                <w:rFonts w:asciiTheme="minorHAnsi" w:hAnsiTheme="minorHAnsi" w:cs="Arial"/>
              </w:rPr>
              <w:t xml:space="preserve"> + scroll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02F2945" w14:textId="77777777" w:rsidR="00A314F8" w:rsidRPr="005D2FB4" w:rsidRDefault="00A314F8" w:rsidP="002A0692">
            <w:pPr>
              <w:spacing w:after="0" w:line="240" w:lineRule="auto"/>
              <w:rPr>
                <w:rFonts w:asciiTheme="minorHAnsi" w:hAnsiTheme="minorHAnsi" w:cs="Arial"/>
              </w:rPr>
            </w:pPr>
          </w:p>
        </w:tc>
      </w:tr>
      <w:tr w:rsidR="00A314F8" w:rsidRPr="005D2FB4" w14:paraId="7E5E0ABA"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0FDD446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Monitor</w:t>
            </w:r>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3696036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r w:rsidRPr="005D2FB4">
              <w:rPr>
                <w:rFonts w:asciiTheme="minorHAnsi" w:hAnsiTheme="minorHAnsi" w:cs="Arial"/>
              </w:rPr>
              <w:t xml:space="preserve">.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40D540B" w14:textId="77777777" w:rsidR="00A314F8" w:rsidRPr="005D2FB4" w:rsidRDefault="00A314F8" w:rsidP="002A0692">
            <w:pPr>
              <w:spacing w:after="0" w:line="240" w:lineRule="auto"/>
              <w:rPr>
                <w:rFonts w:asciiTheme="minorHAnsi" w:hAnsiTheme="minorHAnsi" w:cs="Arial"/>
              </w:rPr>
            </w:pPr>
          </w:p>
        </w:tc>
      </w:tr>
      <w:tr w:rsidR="00A314F8" w:rsidRPr="005D2FB4" w14:paraId="52BDA402"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78CE6E8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Tamaño</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22729BFE"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21.5''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1D71141" w14:textId="77777777" w:rsidR="00A314F8" w:rsidRPr="005D2FB4" w:rsidRDefault="00A314F8" w:rsidP="002A0692">
            <w:pPr>
              <w:spacing w:after="0" w:line="240" w:lineRule="auto"/>
              <w:rPr>
                <w:rFonts w:asciiTheme="minorHAnsi" w:hAnsiTheme="minorHAnsi" w:cs="Arial"/>
              </w:rPr>
            </w:pPr>
          </w:p>
        </w:tc>
      </w:tr>
      <w:tr w:rsidR="00A314F8" w:rsidRPr="005D2FB4" w14:paraId="79C0169F"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5049BFCF"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pantalla</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3850554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LED</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CE50A11" w14:textId="77777777" w:rsidR="00A314F8" w:rsidRPr="005D2FB4" w:rsidRDefault="00A314F8" w:rsidP="002A0692">
            <w:pPr>
              <w:spacing w:after="0" w:line="240" w:lineRule="auto"/>
              <w:rPr>
                <w:rFonts w:asciiTheme="minorHAnsi" w:hAnsiTheme="minorHAnsi" w:cs="Arial"/>
              </w:rPr>
            </w:pPr>
          </w:p>
        </w:tc>
      </w:tr>
      <w:tr w:rsidR="00A314F8" w:rsidRPr="005D2FB4" w14:paraId="2D378D37"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5930DA0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Resolución</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422A3483"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1366 x 768 </w:t>
            </w:r>
            <w:proofErr w:type="spellStart"/>
            <w:r w:rsidRPr="005D2FB4">
              <w:rPr>
                <w:rFonts w:asciiTheme="minorHAnsi" w:hAnsiTheme="minorHAnsi" w:cs="Arial"/>
              </w:rPr>
              <w:t>pixeles</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82D4EDE" w14:textId="77777777" w:rsidR="00A314F8" w:rsidRPr="005D2FB4" w:rsidRDefault="00A314F8" w:rsidP="002A0692">
            <w:pPr>
              <w:spacing w:after="0" w:line="240" w:lineRule="auto"/>
              <w:rPr>
                <w:rFonts w:asciiTheme="minorHAnsi" w:hAnsiTheme="minorHAnsi" w:cs="Arial"/>
              </w:rPr>
            </w:pPr>
          </w:p>
        </w:tc>
      </w:tr>
      <w:tr w:rsidR="00A314F8" w:rsidRPr="008D2747" w14:paraId="6BEE5384"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47314668"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Garantía</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4866CBF0"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 xml:space="preserve">Equipo: Al menos 3 años (incluye: CPU, monitor, teclado, </w:t>
            </w:r>
            <w:proofErr w:type="gramStart"/>
            <w:r w:rsidRPr="003C1FD0">
              <w:rPr>
                <w:rFonts w:asciiTheme="minorHAnsi" w:hAnsiTheme="minorHAnsi" w:cs="Arial"/>
                <w:lang w:val="es-EC"/>
              </w:rPr>
              <w:t>mouse</w:t>
            </w:r>
            <w:proofErr w:type="gramEnd"/>
            <w:r w:rsidRPr="003C1FD0">
              <w:rPr>
                <w:rFonts w:asciiTheme="minorHAnsi" w:hAnsiTheme="minorHAnsi" w:cs="Arial"/>
                <w:lang w:val="es-EC"/>
              </w:rPr>
              <w:t>, partes, piezas y mano de obra)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AAA8CF5" w14:textId="77777777" w:rsidR="00A314F8" w:rsidRPr="003C1FD0" w:rsidRDefault="00A314F8" w:rsidP="002A0692">
            <w:pPr>
              <w:spacing w:after="0" w:line="240" w:lineRule="auto"/>
              <w:rPr>
                <w:rFonts w:asciiTheme="minorHAnsi" w:hAnsiTheme="minorHAnsi" w:cs="Arial"/>
                <w:lang w:val="es-EC"/>
              </w:rPr>
            </w:pPr>
          </w:p>
        </w:tc>
      </w:tr>
      <w:tr w:rsidR="00A314F8" w:rsidRPr="008D2747" w14:paraId="3269B879"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3106D7DB"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Sistema </w:t>
            </w:r>
            <w:proofErr w:type="spellStart"/>
            <w:r w:rsidRPr="005D2FB4">
              <w:rPr>
                <w:rFonts w:asciiTheme="minorHAnsi" w:hAnsiTheme="minorHAnsi" w:cs="Arial"/>
              </w:rPr>
              <w:t>operativo</w:t>
            </w:r>
            <w:proofErr w:type="spellEnd"/>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6E93AB6C"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Windows 10 profesional en español 64 bits</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2243749" w14:textId="77777777" w:rsidR="00A314F8" w:rsidRPr="003C1FD0" w:rsidRDefault="00A314F8" w:rsidP="002A0692">
            <w:pPr>
              <w:spacing w:after="0" w:line="240" w:lineRule="auto"/>
              <w:rPr>
                <w:rFonts w:asciiTheme="minorHAnsi" w:hAnsiTheme="minorHAnsi" w:cs="Arial"/>
                <w:lang w:val="es-EC"/>
              </w:rPr>
            </w:pPr>
          </w:p>
        </w:tc>
      </w:tr>
      <w:tr w:rsidR="00A314F8" w:rsidRPr="005D2FB4" w14:paraId="5C85BF57" w14:textId="77777777" w:rsidTr="002A0692">
        <w:trPr>
          <w:cantSplit/>
          <w:trHeight w:val="284"/>
        </w:trPr>
        <w:tc>
          <w:tcPr>
            <w:tcW w:w="2537" w:type="dxa"/>
            <w:tcBorders>
              <w:top w:val="single" w:sz="4" w:space="0" w:color="000000"/>
              <w:left w:val="single" w:sz="4" w:space="0" w:color="000000"/>
              <w:bottom w:val="single" w:sz="4" w:space="0" w:color="000000"/>
            </w:tcBorders>
            <w:shd w:val="clear" w:color="auto" w:fill="FFFFFF"/>
          </w:tcPr>
          <w:p w14:paraId="1CD6C257"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End of sale</w:t>
            </w:r>
          </w:p>
        </w:tc>
        <w:tc>
          <w:tcPr>
            <w:tcW w:w="5827" w:type="dxa"/>
            <w:tcBorders>
              <w:top w:val="single" w:sz="4" w:space="0" w:color="000000"/>
              <w:left w:val="single" w:sz="4" w:space="0" w:color="000000"/>
              <w:bottom w:val="single" w:sz="4" w:space="0" w:color="000000"/>
              <w:right w:val="single" w:sz="4" w:space="0" w:color="000000"/>
            </w:tcBorders>
            <w:shd w:val="clear" w:color="auto" w:fill="FFFFFF"/>
          </w:tcPr>
          <w:p w14:paraId="75EA48E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Mínimo</w:t>
            </w:r>
            <w:proofErr w:type="spellEnd"/>
            <w:r w:rsidRPr="005D2FB4">
              <w:rPr>
                <w:rFonts w:asciiTheme="minorHAnsi" w:hAnsiTheme="minorHAnsi" w:cs="Arial"/>
              </w:rPr>
              <w:t xml:space="preserve"> 5 </w:t>
            </w:r>
            <w:proofErr w:type="spellStart"/>
            <w:r w:rsidRPr="005D2FB4">
              <w:rPr>
                <w:rFonts w:asciiTheme="minorHAnsi" w:hAnsiTheme="minorHAnsi" w:cs="Arial"/>
              </w:rPr>
              <w:t>años</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7FC1386" w14:textId="77777777" w:rsidR="00A314F8" w:rsidRPr="005D2FB4" w:rsidRDefault="00A314F8" w:rsidP="002A0692">
            <w:pPr>
              <w:spacing w:after="0" w:line="240" w:lineRule="auto"/>
              <w:rPr>
                <w:rFonts w:asciiTheme="minorHAnsi" w:hAnsiTheme="minorHAnsi" w:cs="Arial"/>
              </w:rPr>
            </w:pPr>
          </w:p>
        </w:tc>
      </w:tr>
    </w:tbl>
    <w:p w14:paraId="120A4746"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2F5CF3AA"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034" w:type="dxa"/>
        <w:tblInd w:w="-5" w:type="dxa"/>
        <w:tblLayout w:type="fixed"/>
        <w:tblCellMar>
          <w:left w:w="5" w:type="dxa"/>
          <w:right w:w="70" w:type="dxa"/>
        </w:tblCellMar>
        <w:tblLook w:val="0000" w:firstRow="0" w:lastRow="0" w:firstColumn="0" w:lastColumn="0" w:noHBand="0" w:noVBand="0"/>
      </w:tblPr>
      <w:tblGrid>
        <w:gridCol w:w="2552"/>
        <w:gridCol w:w="5812"/>
        <w:gridCol w:w="7"/>
        <w:gridCol w:w="5663"/>
      </w:tblGrid>
      <w:tr w:rsidR="00A314F8" w:rsidRPr="008D2747" w14:paraId="43A71E0F" w14:textId="77777777" w:rsidTr="002A0692">
        <w:trPr>
          <w:trHeight w:val="300"/>
          <w:tblHeader/>
        </w:trPr>
        <w:tc>
          <w:tcPr>
            <w:tcW w:w="14034" w:type="dxa"/>
            <w:gridSpan w:val="4"/>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1BFC932E" w14:textId="77777777" w:rsidR="00A314F8" w:rsidRPr="000A44A9" w:rsidRDefault="00A314F8" w:rsidP="002A0692">
            <w:pPr>
              <w:spacing w:after="0" w:line="240" w:lineRule="auto"/>
              <w:jc w:val="center"/>
              <w:rPr>
                <w:rFonts w:asciiTheme="minorHAnsi" w:eastAsia="Times New Roman" w:hAnsiTheme="minorHAnsi" w:cs="Arial"/>
                <w:b/>
                <w:bCs/>
                <w:lang w:val="es-EC" w:eastAsia="es-EC"/>
              </w:rPr>
            </w:pPr>
            <w:r w:rsidRPr="000A44A9">
              <w:rPr>
                <w:rFonts w:asciiTheme="minorHAnsi" w:eastAsia="Times New Roman" w:hAnsiTheme="minorHAnsi" w:cs="Arial"/>
                <w:b/>
                <w:bCs/>
                <w:lang w:val="es-EC" w:eastAsia="es-EC"/>
              </w:rPr>
              <w:t>ITEM 6: COMPUTADOR DE ESCRITORIO TIPO 2 - PC OPERATIVO (GAMA MEDIA)</w:t>
            </w:r>
          </w:p>
        </w:tc>
      </w:tr>
      <w:tr w:rsidR="00A314F8" w:rsidRPr="005D2FB4" w14:paraId="032ECB28" w14:textId="77777777" w:rsidTr="002A06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2" w:type="dxa"/>
            <w:right w:w="108" w:type="dxa"/>
          </w:tblCellMar>
        </w:tblPrEx>
        <w:trPr>
          <w:trHeight w:val="70"/>
          <w:tblHeader/>
        </w:trPr>
        <w:tc>
          <w:tcPr>
            <w:tcW w:w="8364" w:type="dxa"/>
            <w:gridSpan w:val="2"/>
            <w:tcBorders>
              <w:bottom w:val="single" w:sz="4" w:space="0" w:color="000000"/>
            </w:tcBorders>
            <w:shd w:val="clear" w:color="auto" w:fill="95B3D7"/>
            <w:vAlign w:val="center"/>
          </w:tcPr>
          <w:p w14:paraId="7D38F0D3"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70" w:type="dxa"/>
            <w:gridSpan w:val="2"/>
            <w:tcBorders>
              <w:bottom w:val="single" w:sz="4" w:space="0" w:color="000000"/>
            </w:tcBorders>
            <w:shd w:val="clear" w:color="auto" w:fill="95B3D7"/>
            <w:vAlign w:val="center"/>
          </w:tcPr>
          <w:p w14:paraId="0C7BC485"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0EB08855" w14:textId="77777777" w:rsidTr="002A0692">
        <w:tblPrEx>
          <w:tblCellMar>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353470C8"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Marca</w:t>
            </w:r>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37D78BC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631A9AC6"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2A904614" w14:textId="77777777" w:rsidTr="002A0692">
        <w:tblPrEx>
          <w:tblCellMar>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256AD5A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Modelo</w:t>
            </w:r>
            <w:proofErr w:type="spellEnd"/>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0E93716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4971B742"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8D2747" w14:paraId="16C97075" w14:textId="77777777" w:rsidTr="002A0692">
        <w:trPr>
          <w:trHeight w:val="719"/>
        </w:trPr>
        <w:tc>
          <w:tcPr>
            <w:tcW w:w="2552" w:type="dxa"/>
            <w:tcBorders>
              <w:top w:val="single" w:sz="4" w:space="0" w:color="000000"/>
              <w:left w:val="single" w:sz="4" w:space="0" w:color="000000"/>
              <w:bottom w:val="single" w:sz="4" w:space="0" w:color="000000"/>
            </w:tcBorders>
            <w:shd w:val="clear" w:color="auto" w:fill="auto"/>
            <w:vAlign w:val="center"/>
          </w:tcPr>
          <w:p w14:paraId="7BDD44B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bCs/>
                <w:color w:val="000000"/>
                <w:lang w:val="es-EC"/>
              </w:rPr>
              <w:t xml:space="preserve">Año de Fabricación </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A1AC9E" w14:textId="77777777" w:rsidR="00A314F8" w:rsidRPr="003C1FD0" w:rsidRDefault="00A314F8" w:rsidP="002A0692">
            <w:pPr>
              <w:spacing w:after="0" w:line="240" w:lineRule="auto"/>
              <w:rPr>
                <w:rFonts w:asciiTheme="minorHAnsi" w:hAnsiTheme="minorHAnsi"/>
                <w:lang w:val="es-EC"/>
              </w:rPr>
            </w:pPr>
            <w:r w:rsidRPr="005D2FB4">
              <w:rPr>
                <w:rFonts w:asciiTheme="minorHAnsi" w:hAnsiTheme="minorHAnsi" w:cs="Arial"/>
                <w:color w:val="000000"/>
                <w:lang w:val="es-EC" w:eastAsia="es-EC"/>
              </w:rPr>
              <w:t>2020, nuevos, originales de fábrica, no remanufacturados (</w:t>
            </w:r>
            <w:proofErr w:type="spellStart"/>
            <w:r w:rsidRPr="005D2FB4">
              <w:rPr>
                <w:rFonts w:asciiTheme="minorHAnsi" w:hAnsiTheme="minorHAnsi" w:cs="Arial"/>
                <w:color w:val="000000"/>
                <w:lang w:val="es-EC" w:eastAsia="es-EC"/>
              </w:rPr>
              <w:t>refurbished</w:t>
            </w:r>
            <w:proofErr w:type="spellEnd"/>
            <w:r w:rsidRPr="005D2FB4">
              <w:rPr>
                <w:rFonts w:asciiTheme="minorHAnsi" w:hAnsiTheme="minorHAnsi" w:cs="Arial"/>
                <w:color w:val="000000"/>
                <w:lang w:val="es-EC" w:eastAsia="es-EC"/>
              </w:rPr>
              <w:t>), en óptimas condiciones de operación.</w:t>
            </w:r>
          </w:p>
        </w:tc>
        <w:tc>
          <w:tcPr>
            <w:tcW w:w="5670" w:type="dxa"/>
            <w:gridSpan w:val="2"/>
            <w:tcBorders>
              <w:top w:val="single" w:sz="4" w:space="0" w:color="000000"/>
              <w:left w:val="single" w:sz="4" w:space="0" w:color="000000"/>
              <w:bottom w:val="single" w:sz="4" w:space="0" w:color="000000"/>
              <w:right w:val="single" w:sz="4" w:space="0" w:color="000000"/>
            </w:tcBorders>
          </w:tcPr>
          <w:p w14:paraId="3F6813B9" w14:textId="77777777" w:rsidR="00A314F8" w:rsidRPr="005D2FB4" w:rsidRDefault="00A314F8" w:rsidP="002A0692">
            <w:pPr>
              <w:spacing w:after="0" w:line="240" w:lineRule="auto"/>
              <w:rPr>
                <w:rFonts w:asciiTheme="minorHAnsi" w:hAnsiTheme="minorHAnsi" w:cs="Arial"/>
                <w:color w:val="000000"/>
                <w:lang w:val="es-EC" w:eastAsia="es-EC"/>
              </w:rPr>
            </w:pPr>
          </w:p>
        </w:tc>
      </w:tr>
      <w:tr w:rsidR="00A314F8" w:rsidRPr="005D2FB4" w14:paraId="62001743"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48EC0096"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Marca del </w:t>
            </w:r>
            <w:proofErr w:type="spellStart"/>
            <w:r w:rsidRPr="005D2FB4">
              <w:rPr>
                <w:rFonts w:asciiTheme="minorHAnsi" w:hAnsiTheme="minorHAnsi" w:cs="Arial"/>
              </w:rPr>
              <w:t>procesador</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20DF4A4B"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Intel</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131E3E2" w14:textId="77777777" w:rsidR="00A314F8" w:rsidRPr="005D2FB4" w:rsidRDefault="00A314F8" w:rsidP="002A0692">
            <w:pPr>
              <w:spacing w:after="0" w:line="240" w:lineRule="auto"/>
              <w:rPr>
                <w:rFonts w:asciiTheme="minorHAnsi" w:hAnsiTheme="minorHAnsi" w:cs="Arial"/>
              </w:rPr>
            </w:pPr>
          </w:p>
        </w:tc>
      </w:tr>
      <w:tr w:rsidR="00A314F8" w:rsidRPr="008D2747" w14:paraId="7573BFD9"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38894E17"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procesador</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06859FA7" w14:textId="77777777" w:rsidR="00A314F8" w:rsidRPr="003C1FD0" w:rsidRDefault="00A314F8" w:rsidP="002A0692">
            <w:pPr>
              <w:spacing w:after="0" w:line="240" w:lineRule="auto"/>
              <w:rPr>
                <w:rFonts w:asciiTheme="minorHAnsi" w:hAnsiTheme="minorHAnsi"/>
                <w:lang w:val="es-EC"/>
              </w:rPr>
            </w:pPr>
            <w:r w:rsidRPr="003C1FD0">
              <w:rPr>
                <w:rFonts w:asciiTheme="minorHAnsi" w:eastAsia="Arial" w:hAnsiTheme="minorHAnsi" w:cs="Arial"/>
                <w:lang w:val="es-EC"/>
              </w:rPr>
              <w:t xml:space="preserve">Al menos </w:t>
            </w:r>
            <w:r w:rsidRPr="003C1FD0">
              <w:rPr>
                <w:rFonts w:asciiTheme="minorHAnsi" w:hAnsiTheme="minorHAnsi" w:cs="Arial"/>
                <w:lang w:val="es-EC"/>
              </w:rPr>
              <w:t>Core i5 octava generación</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F4A6E3B" w14:textId="77777777" w:rsidR="00A314F8" w:rsidRPr="003C1FD0" w:rsidRDefault="00A314F8" w:rsidP="002A0692">
            <w:pPr>
              <w:spacing w:after="0" w:line="240" w:lineRule="auto"/>
              <w:rPr>
                <w:rFonts w:asciiTheme="minorHAnsi" w:eastAsia="Arial" w:hAnsiTheme="minorHAnsi" w:cs="Arial"/>
                <w:lang w:val="es-EC"/>
              </w:rPr>
            </w:pPr>
          </w:p>
        </w:tc>
      </w:tr>
      <w:tr w:rsidR="00A314F8" w:rsidRPr="005D2FB4" w14:paraId="0270AD88"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7493CFA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Tarjeta</w:t>
            </w:r>
            <w:proofErr w:type="spellEnd"/>
            <w:r w:rsidRPr="005D2FB4">
              <w:rPr>
                <w:rFonts w:asciiTheme="minorHAnsi" w:hAnsiTheme="minorHAnsi" w:cs="Arial"/>
              </w:rPr>
              <w:t xml:space="preserve"> de red</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65933D1F"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Gigabit Ethernet 10/100/1000 Mbps </w:t>
            </w:r>
            <w:proofErr w:type="spellStart"/>
            <w:r w:rsidRPr="005D2FB4">
              <w:rPr>
                <w:rFonts w:asciiTheme="minorHAnsi" w:hAnsiTheme="minorHAnsi" w:cs="Arial"/>
              </w:rPr>
              <w:t>integrada</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C9CB24A" w14:textId="77777777" w:rsidR="00A314F8" w:rsidRPr="005D2FB4" w:rsidRDefault="00A314F8" w:rsidP="002A0692">
            <w:pPr>
              <w:spacing w:after="0" w:line="240" w:lineRule="auto"/>
              <w:rPr>
                <w:rFonts w:asciiTheme="minorHAnsi" w:hAnsiTheme="minorHAnsi" w:cs="Arial"/>
              </w:rPr>
            </w:pPr>
          </w:p>
        </w:tc>
      </w:tr>
      <w:tr w:rsidR="00A314F8" w:rsidRPr="005D2FB4" w14:paraId="7B48B0A5"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37BDFC6B" w14:textId="77777777" w:rsidR="00A314F8" w:rsidRPr="005D2FB4" w:rsidRDefault="00A314F8" w:rsidP="002A0692">
            <w:pPr>
              <w:spacing w:after="0" w:line="240" w:lineRule="auto"/>
              <w:rPr>
                <w:rFonts w:asciiTheme="minorHAnsi" w:hAnsiTheme="minorHAnsi"/>
              </w:rPr>
            </w:pPr>
            <w:proofErr w:type="spellStart"/>
            <w:r w:rsidRPr="005D2FB4">
              <w:rPr>
                <w:rStyle w:val="Fuentedeprrafopredeter1"/>
                <w:rFonts w:asciiTheme="minorHAnsi" w:hAnsiTheme="minorHAnsi" w:cs="Arial"/>
              </w:rPr>
              <w:lastRenderedPageBreak/>
              <w:t>Capacidad</w:t>
            </w:r>
            <w:proofErr w:type="spellEnd"/>
            <w:r w:rsidRPr="005D2FB4">
              <w:rPr>
                <w:rStyle w:val="Fuentedeprrafopredeter1"/>
                <w:rFonts w:asciiTheme="minorHAnsi" w:hAnsiTheme="minorHAnsi" w:cs="Arial"/>
              </w:rPr>
              <w:t xml:space="preserve"> </w:t>
            </w:r>
            <w:proofErr w:type="spellStart"/>
            <w:r w:rsidRPr="005D2FB4">
              <w:rPr>
                <w:rStyle w:val="Fuentedeprrafopredeter1"/>
                <w:rFonts w:asciiTheme="minorHAnsi" w:hAnsiTheme="minorHAnsi" w:cs="Arial"/>
              </w:rPr>
              <w:t>almacenamiento</w:t>
            </w:r>
            <w:proofErr w:type="spellEnd"/>
            <w:r w:rsidRPr="005D2FB4">
              <w:rPr>
                <w:rStyle w:val="Fuentedeprrafopredeter1"/>
                <w:rFonts w:asciiTheme="minorHAnsi" w:hAnsiTheme="minorHAnsi" w:cs="Arial"/>
              </w:rPr>
              <w:t xml:space="preserve"> disco </w:t>
            </w:r>
            <w:proofErr w:type="spellStart"/>
            <w:r w:rsidRPr="005D2FB4">
              <w:rPr>
                <w:rStyle w:val="Fuentedeprrafopredeter1"/>
                <w:rFonts w:asciiTheme="minorHAnsi" w:hAnsiTheme="minorHAnsi" w:cs="Arial"/>
              </w:rPr>
              <w:t>duro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0E896FB1"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500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98E831C" w14:textId="77777777" w:rsidR="00A314F8" w:rsidRPr="005D2FB4" w:rsidRDefault="00A314F8" w:rsidP="002A0692">
            <w:pPr>
              <w:spacing w:after="0" w:line="240" w:lineRule="auto"/>
              <w:rPr>
                <w:rFonts w:asciiTheme="minorHAnsi" w:hAnsiTheme="minorHAnsi" w:cs="Arial"/>
              </w:rPr>
            </w:pPr>
          </w:p>
        </w:tc>
      </w:tr>
      <w:tr w:rsidR="00A314F8" w:rsidRPr="005D2FB4" w14:paraId="6070B64D"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2EADA43A"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Memoria RAM</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5682095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8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5ACC790" w14:textId="77777777" w:rsidR="00A314F8" w:rsidRPr="005D2FB4" w:rsidRDefault="00A314F8" w:rsidP="002A0692">
            <w:pPr>
              <w:spacing w:after="0" w:line="240" w:lineRule="auto"/>
              <w:rPr>
                <w:rFonts w:asciiTheme="minorHAnsi" w:hAnsiTheme="minorHAnsi" w:cs="Arial"/>
              </w:rPr>
            </w:pPr>
          </w:p>
        </w:tc>
      </w:tr>
      <w:tr w:rsidR="00A314F8" w:rsidRPr="005D2FB4" w14:paraId="1B5A3085"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5F0EA3C1"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memoria</w:t>
            </w:r>
            <w:proofErr w:type="spellEnd"/>
            <w:r w:rsidRPr="005D2FB4">
              <w:rPr>
                <w:rFonts w:asciiTheme="minorHAnsi" w:hAnsiTheme="minorHAnsi" w:cs="Arial"/>
              </w:rPr>
              <w:t xml:space="preserve"> RAM</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4FACFFA6"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DIMM DDR4 2666</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AD869A8" w14:textId="77777777" w:rsidR="00A314F8" w:rsidRPr="005D2FB4" w:rsidRDefault="00A314F8" w:rsidP="002A0692">
            <w:pPr>
              <w:spacing w:after="0" w:line="240" w:lineRule="auto"/>
              <w:rPr>
                <w:rFonts w:asciiTheme="minorHAnsi" w:hAnsiTheme="minorHAnsi" w:cs="Arial"/>
              </w:rPr>
            </w:pPr>
          </w:p>
        </w:tc>
      </w:tr>
      <w:tr w:rsidR="00A314F8" w:rsidRPr="005D2FB4" w14:paraId="2AEFE182"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6E0413A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Cantidad</w:t>
            </w:r>
            <w:proofErr w:type="spellEnd"/>
            <w:r w:rsidRPr="005D2FB4">
              <w:rPr>
                <w:rFonts w:asciiTheme="minorHAnsi" w:hAnsiTheme="minorHAnsi" w:cs="Arial"/>
              </w:rPr>
              <w:t xml:space="preserve"> de slots</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2D734730"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2</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A7EBB9A" w14:textId="77777777" w:rsidR="00A314F8" w:rsidRPr="005D2FB4" w:rsidRDefault="00A314F8" w:rsidP="002A0692">
            <w:pPr>
              <w:spacing w:after="0" w:line="240" w:lineRule="auto"/>
              <w:rPr>
                <w:rFonts w:asciiTheme="minorHAnsi" w:hAnsiTheme="minorHAnsi" w:cs="Arial"/>
              </w:rPr>
            </w:pPr>
          </w:p>
        </w:tc>
      </w:tr>
      <w:tr w:rsidR="00A314F8" w:rsidRPr="005D2FB4" w14:paraId="6F8C9B77"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4FAAF48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Puertos</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6C745ACD"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los </w:t>
            </w:r>
            <w:proofErr w:type="spellStart"/>
            <w:r w:rsidRPr="005D2FB4">
              <w:rPr>
                <w:rFonts w:asciiTheme="minorHAnsi" w:hAnsiTheme="minorHAnsi" w:cs="Arial"/>
              </w:rPr>
              <w:t>siguientes</w:t>
            </w:r>
            <w:proofErr w:type="spellEnd"/>
            <w:r w:rsidRPr="005D2FB4">
              <w:rPr>
                <w:rFonts w:asciiTheme="minorHAnsi" w:hAnsiTheme="minorHAnsi" w:cs="Arial"/>
              </w:rPr>
              <w:t>:</w:t>
            </w:r>
          </w:p>
          <w:p w14:paraId="46CC504D" w14:textId="77777777" w:rsidR="00A314F8" w:rsidRPr="005D2FB4" w:rsidRDefault="00A314F8" w:rsidP="00E54CA4">
            <w:pPr>
              <w:pStyle w:val="ListParagraph1"/>
              <w:numPr>
                <w:ilvl w:val="0"/>
                <w:numId w:val="18"/>
              </w:numPr>
              <w:spacing w:after="0" w:line="240" w:lineRule="auto"/>
              <w:rPr>
                <w:rFonts w:asciiTheme="minorHAnsi" w:hAnsiTheme="minorHAnsi"/>
                <w:sz w:val="22"/>
              </w:rPr>
            </w:pPr>
            <w:r w:rsidRPr="005D2FB4">
              <w:rPr>
                <w:rFonts w:asciiTheme="minorHAnsi" w:hAnsiTheme="minorHAnsi" w:cs="Arial"/>
                <w:sz w:val="22"/>
              </w:rPr>
              <w:t>4 USB (2 x 3.1 &amp; 2 x 2.0)</w:t>
            </w:r>
          </w:p>
          <w:p w14:paraId="27316E1E" w14:textId="77777777" w:rsidR="00A314F8" w:rsidRPr="005D2FB4" w:rsidRDefault="00A314F8" w:rsidP="00E54CA4">
            <w:pPr>
              <w:pStyle w:val="ListParagraph1"/>
              <w:numPr>
                <w:ilvl w:val="0"/>
                <w:numId w:val="18"/>
              </w:numPr>
              <w:spacing w:after="0" w:line="240" w:lineRule="auto"/>
              <w:rPr>
                <w:rFonts w:asciiTheme="minorHAnsi" w:hAnsiTheme="minorHAnsi"/>
                <w:sz w:val="22"/>
              </w:rPr>
            </w:pPr>
            <w:r w:rsidRPr="005D2FB4">
              <w:rPr>
                <w:rFonts w:asciiTheme="minorHAnsi" w:hAnsiTheme="minorHAnsi" w:cs="Arial"/>
                <w:sz w:val="22"/>
              </w:rPr>
              <w:t>1 RJ-45</w:t>
            </w:r>
          </w:p>
          <w:p w14:paraId="2E5A4E11" w14:textId="77777777" w:rsidR="00A314F8" w:rsidRPr="005D2FB4" w:rsidRDefault="00A314F8" w:rsidP="00E54CA4">
            <w:pPr>
              <w:pStyle w:val="ListParagraph1"/>
              <w:numPr>
                <w:ilvl w:val="0"/>
                <w:numId w:val="18"/>
              </w:numPr>
              <w:spacing w:after="0" w:line="240" w:lineRule="auto"/>
              <w:rPr>
                <w:rFonts w:asciiTheme="minorHAnsi" w:hAnsiTheme="minorHAnsi"/>
                <w:sz w:val="22"/>
              </w:rPr>
            </w:pPr>
            <w:r w:rsidRPr="005D2FB4">
              <w:rPr>
                <w:rFonts w:asciiTheme="minorHAnsi" w:hAnsiTheme="minorHAnsi" w:cs="Arial"/>
                <w:sz w:val="22"/>
              </w:rPr>
              <w:t xml:space="preserve">1 HDMI  </w:t>
            </w:r>
          </w:p>
          <w:p w14:paraId="59719B7F" w14:textId="77777777" w:rsidR="00A314F8" w:rsidRPr="005D2FB4" w:rsidRDefault="00A314F8" w:rsidP="00E54CA4">
            <w:pPr>
              <w:numPr>
                <w:ilvl w:val="0"/>
                <w:numId w:val="18"/>
              </w:numPr>
              <w:spacing w:after="0" w:line="240" w:lineRule="auto"/>
              <w:jc w:val="both"/>
              <w:rPr>
                <w:rFonts w:asciiTheme="minorHAnsi" w:hAnsiTheme="minorHAnsi"/>
              </w:rPr>
            </w:pPr>
            <w:r w:rsidRPr="005D2FB4">
              <w:rPr>
                <w:rFonts w:asciiTheme="minorHAnsi" w:hAnsiTheme="minorHAnsi" w:cs="Arial"/>
              </w:rPr>
              <w:t>1 VGA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6672F40" w14:textId="77777777" w:rsidR="00A314F8" w:rsidRPr="005D2FB4" w:rsidRDefault="00A314F8" w:rsidP="002A0692">
            <w:pPr>
              <w:spacing w:after="0" w:line="240" w:lineRule="auto"/>
              <w:rPr>
                <w:rFonts w:asciiTheme="minorHAnsi" w:hAnsiTheme="minorHAnsi" w:cs="Arial"/>
              </w:rPr>
            </w:pPr>
          </w:p>
        </w:tc>
      </w:tr>
      <w:tr w:rsidR="00A314F8" w:rsidRPr="005D2FB4" w14:paraId="772AAA0F"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00350FC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Tamaño</w:t>
            </w:r>
            <w:proofErr w:type="spellEnd"/>
            <w:r w:rsidRPr="005D2FB4">
              <w:rPr>
                <w:rFonts w:asciiTheme="minorHAnsi" w:hAnsiTheme="minorHAnsi" w:cs="Arial"/>
              </w:rPr>
              <w:t xml:space="preserve"> CASE</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0EAA2BC5"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Small form factor</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15DD114" w14:textId="77777777" w:rsidR="00A314F8" w:rsidRPr="005D2FB4" w:rsidRDefault="00A314F8" w:rsidP="002A0692">
            <w:pPr>
              <w:spacing w:after="0" w:line="240" w:lineRule="auto"/>
              <w:rPr>
                <w:rFonts w:asciiTheme="minorHAnsi" w:hAnsiTheme="minorHAnsi" w:cs="Arial"/>
              </w:rPr>
            </w:pPr>
          </w:p>
        </w:tc>
      </w:tr>
      <w:tr w:rsidR="00A314F8" w:rsidRPr="005D2FB4" w14:paraId="174B8BD7"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3ACB03E6"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1961718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A4D6C96" w14:textId="77777777" w:rsidR="00A314F8" w:rsidRPr="005D2FB4" w:rsidRDefault="00A314F8" w:rsidP="002A0692">
            <w:pPr>
              <w:spacing w:after="0" w:line="240" w:lineRule="auto"/>
              <w:rPr>
                <w:rFonts w:asciiTheme="minorHAnsi" w:hAnsiTheme="minorHAnsi" w:cs="Arial"/>
              </w:rPr>
            </w:pPr>
          </w:p>
        </w:tc>
      </w:tr>
      <w:tr w:rsidR="00A314F8" w:rsidRPr="005D2FB4" w14:paraId="2B84DCF4"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4840664F"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Interfaz</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69A1CF2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USB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F95A917" w14:textId="77777777" w:rsidR="00A314F8" w:rsidRPr="005D2FB4" w:rsidRDefault="00A314F8" w:rsidP="002A0692">
            <w:pPr>
              <w:spacing w:after="0" w:line="240" w:lineRule="auto"/>
              <w:rPr>
                <w:rFonts w:asciiTheme="minorHAnsi" w:hAnsiTheme="minorHAnsi" w:cs="Arial"/>
              </w:rPr>
            </w:pPr>
          </w:p>
        </w:tc>
      </w:tr>
      <w:tr w:rsidR="00A314F8" w:rsidRPr="005D2FB4" w14:paraId="1C6BB638"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231D516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Idioma</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36C8072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Latinoamericano</w:t>
            </w:r>
            <w:proofErr w:type="spellEnd"/>
            <w:r w:rsidRPr="005D2FB4">
              <w:rPr>
                <w:rFonts w:asciiTheme="minorHAnsi" w:hAnsiTheme="minorHAnsi" w:cs="Arial"/>
              </w:rPr>
              <w:t xml:space="preserve"> (con Ñ)</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2C721E2" w14:textId="77777777" w:rsidR="00A314F8" w:rsidRPr="005D2FB4" w:rsidRDefault="00A314F8" w:rsidP="002A0692">
            <w:pPr>
              <w:spacing w:after="0" w:line="240" w:lineRule="auto"/>
              <w:rPr>
                <w:rFonts w:asciiTheme="minorHAnsi" w:hAnsiTheme="minorHAnsi" w:cs="Arial"/>
              </w:rPr>
            </w:pPr>
          </w:p>
        </w:tc>
      </w:tr>
      <w:tr w:rsidR="00A314F8" w:rsidRPr="005D2FB4" w14:paraId="49640B77"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6B3A3106"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Mouse</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3277933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r w:rsidRPr="005D2FB4">
              <w:rPr>
                <w:rFonts w:asciiTheme="minorHAnsi" w:hAnsiTheme="minorHAnsi" w:cs="Arial"/>
              </w:rPr>
              <w:t xml:space="preserve">. </w:t>
            </w:r>
            <w:proofErr w:type="spellStart"/>
            <w:r w:rsidRPr="005D2FB4">
              <w:rPr>
                <w:rFonts w:asciiTheme="minorHAnsi" w:hAnsiTheme="minorHAnsi" w:cs="Arial"/>
              </w:rPr>
              <w:t>Óptico</w:t>
            </w:r>
            <w:proofErr w:type="spellEnd"/>
            <w:r w:rsidRPr="005D2FB4">
              <w:rPr>
                <w:rFonts w:asciiTheme="minorHAnsi" w:hAnsiTheme="minorHAnsi" w:cs="Arial"/>
              </w:rPr>
              <w:t xml:space="preserve"> / 2 </w:t>
            </w:r>
            <w:proofErr w:type="spellStart"/>
            <w:r w:rsidRPr="005D2FB4">
              <w:rPr>
                <w:rFonts w:asciiTheme="minorHAnsi" w:hAnsiTheme="minorHAnsi" w:cs="Arial"/>
              </w:rPr>
              <w:t>botones</w:t>
            </w:r>
            <w:proofErr w:type="spellEnd"/>
            <w:r w:rsidRPr="005D2FB4">
              <w:rPr>
                <w:rFonts w:asciiTheme="minorHAnsi" w:hAnsiTheme="minorHAnsi" w:cs="Arial"/>
              </w:rPr>
              <w:t xml:space="preserve"> + scroll</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0585FE8" w14:textId="77777777" w:rsidR="00A314F8" w:rsidRPr="005D2FB4" w:rsidRDefault="00A314F8" w:rsidP="002A0692">
            <w:pPr>
              <w:spacing w:after="0" w:line="240" w:lineRule="auto"/>
              <w:rPr>
                <w:rFonts w:asciiTheme="minorHAnsi" w:hAnsiTheme="minorHAnsi" w:cs="Arial"/>
              </w:rPr>
            </w:pPr>
          </w:p>
        </w:tc>
      </w:tr>
      <w:tr w:rsidR="00A314F8" w:rsidRPr="005D2FB4" w14:paraId="7433B05D"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1E18B950"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Monitor</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3589E6D0"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r w:rsidRPr="005D2FB4">
              <w:rPr>
                <w:rFonts w:asciiTheme="minorHAnsi" w:hAnsiTheme="minorHAnsi" w:cs="Arial"/>
              </w:rPr>
              <w:t xml:space="preserve">.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6688E9C" w14:textId="77777777" w:rsidR="00A314F8" w:rsidRPr="005D2FB4" w:rsidRDefault="00A314F8" w:rsidP="002A0692">
            <w:pPr>
              <w:spacing w:after="0" w:line="240" w:lineRule="auto"/>
              <w:rPr>
                <w:rFonts w:asciiTheme="minorHAnsi" w:hAnsiTheme="minorHAnsi" w:cs="Arial"/>
              </w:rPr>
            </w:pPr>
          </w:p>
        </w:tc>
      </w:tr>
      <w:tr w:rsidR="00A314F8" w:rsidRPr="005D2FB4" w14:paraId="44269F1C"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7E01DAB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Tamaño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283187B6"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21.5''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F301F1F" w14:textId="77777777" w:rsidR="00A314F8" w:rsidRPr="005D2FB4" w:rsidRDefault="00A314F8" w:rsidP="002A0692">
            <w:pPr>
              <w:spacing w:after="0" w:line="240" w:lineRule="auto"/>
              <w:rPr>
                <w:rFonts w:asciiTheme="minorHAnsi" w:hAnsiTheme="minorHAnsi" w:cs="Arial"/>
              </w:rPr>
            </w:pPr>
          </w:p>
        </w:tc>
      </w:tr>
      <w:tr w:rsidR="00A314F8" w:rsidRPr="005D2FB4" w14:paraId="04E85A9B"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18B2CD8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pantalla</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1E82FA5A"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LED</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1CB076B" w14:textId="77777777" w:rsidR="00A314F8" w:rsidRPr="005D2FB4" w:rsidRDefault="00A314F8" w:rsidP="002A0692">
            <w:pPr>
              <w:spacing w:after="0" w:line="240" w:lineRule="auto"/>
              <w:rPr>
                <w:rFonts w:asciiTheme="minorHAnsi" w:hAnsiTheme="minorHAnsi" w:cs="Arial"/>
              </w:rPr>
            </w:pPr>
          </w:p>
        </w:tc>
      </w:tr>
      <w:tr w:rsidR="00A314F8" w:rsidRPr="005D2FB4" w14:paraId="2DC39331"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60E8B1C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Resolución</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59F894A7"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1366 x768 </w:t>
            </w:r>
            <w:proofErr w:type="spellStart"/>
            <w:r w:rsidRPr="005D2FB4">
              <w:rPr>
                <w:rFonts w:asciiTheme="minorHAnsi" w:hAnsiTheme="minorHAnsi" w:cs="Arial"/>
              </w:rPr>
              <w:t>pixeles</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06BAC73" w14:textId="77777777" w:rsidR="00A314F8" w:rsidRPr="005D2FB4" w:rsidRDefault="00A314F8" w:rsidP="002A0692">
            <w:pPr>
              <w:spacing w:after="0" w:line="240" w:lineRule="auto"/>
              <w:rPr>
                <w:rFonts w:asciiTheme="minorHAnsi" w:hAnsiTheme="minorHAnsi" w:cs="Arial"/>
              </w:rPr>
            </w:pPr>
          </w:p>
        </w:tc>
      </w:tr>
      <w:tr w:rsidR="00A314F8" w:rsidRPr="008D2747" w14:paraId="0A866D84" w14:textId="77777777" w:rsidTr="002A0692">
        <w:trPr>
          <w:trHeight w:val="590"/>
        </w:trPr>
        <w:tc>
          <w:tcPr>
            <w:tcW w:w="2552" w:type="dxa"/>
            <w:tcBorders>
              <w:top w:val="single" w:sz="4" w:space="0" w:color="000000"/>
              <w:left w:val="single" w:sz="4" w:space="0" w:color="000000"/>
              <w:bottom w:val="single" w:sz="4" w:space="0" w:color="000000"/>
            </w:tcBorders>
            <w:shd w:val="clear" w:color="auto" w:fill="FFFFFF"/>
          </w:tcPr>
          <w:p w14:paraId="42F2895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Garantía</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6D8C37A1"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 xml:space="preserve">Equipo: Al menos 3 años (incluye CPU, monitor, teclado, </w:t>
            </w:r>
            <w:proofErr w:type="gramStart"/>
            <w:r w:rsidRPr="003C1FD0">
              <w:rPr>
                <w:rFonts w:asciiTheme="minorHAnsi" w:hAnsiTheme="minorHAnsi" w:cs="Arial"/>
                <w:lang w:val="es-EC"/>
              </w:rPr>
              <w:t>mouse</w:t>
            </w:r>
            <w:proofErr w:type="gramEnd"/>
            <w:r w:rsidRPr="003C1FD0">
              <w:rPr>
                <w:rFonts w:asciiTheme="minorHAnsi" w:hAnsiTheme="minorHAnsi" w:cs="Arial"/>
                <w:lang w:val="es-EC"/>
              </w:rPr>
              <w:t>, partes, piezas y mano de obra)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73F17F2" w14:textId="77777777" w:rsidR="00A314F8" w:rsidRPr="003C1FD0" w:rsidRDefault="00A314F8" w:rsidP="002A0692">
            <w:pPr>
              <w:spacing w:after="0" w:line="240" w:lineRule="auto"/>
              <w:rPr>
                <w:rFonts w:asciiTheme="minorHAnsi" w:hAnsiTheme="minorHAnsi" w:cs="Arial"/>
                <w:lang w:val="es-EC"/>
              </w:rPr>
            </w:pPr>
          </w:p>
        </w:tc>
      </w:tr>
      <w:tr w:rsidR="00A314F8" w:rsidRPr="008D2747" w14:paraId="011459EB"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6224292F"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Sistema </w:t>
            </w:r>
            <w:proofErr w:type="spellStart"/>
            <w:r w:rsidRPr="005D2FB4">
              <w:rPr>
                <w:rFonts w:asciiTheme="minorHAnsi" w:hAnsiTheme="minorHAnsi" w:cs="Arial"/>
              </w:rPr>
              <w:t>operativo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204CCDD0"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Windows 10 profesional en español 64 bits</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D8060F5" w14:textId="77777777" w:rsidR="00A314F8" w:rsidRPr="003C1FD0" w:rsidRDefault="00A314F8" w:rsidP="002A0692">
            <w:pPr>
              <w:spacing w:after="0" w:line="240" w:lineRule="auto"/>
              <w:rPr>
                <w:rFonts w:asciiTheme="minorHAnsi" w:hAnsiTheme="minorHAnsi" w:cs="Arial"/>
                <w:lang w:val="es-EC"/>
              </w:rPr>
            </w:pPr>
          </w:p>
        </w:tc>
      </w:tr>
      <w:tr w:rsidR="00A314F8" w:rsidRPr="005D2FB4" w14:paraId="17E2F650" w14:textId="77777777" w:rsidTr="002A0692">
        <w:trPr>
          <w:trHeight w:val="285"/>
        </w:trPr>
        <w:tc>
          <w:tcPr>
            <w:tcW w:w="2552" w:type="dxa"/>
            <w:tcBorders>
              <w:top w:val="single" w:sz="4" w:space="0" w:color="000000"/>
              <w:left w:val="single" w:sz="4" w:space="0" w:color="000000"/>
              <w:bottom w:val="single" w:sz="4" w:space="0" w:color="000000"/>
            </w:tcBorders>
            <w:shd w:val="clear" w:color="auto" w:fill="FFFFFF"/>
          </w:tcPr>
          <w:p w14:paraId="04CA47B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End of sale</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5F2E0BE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Mínimo</w:t>
            </w:r>
            <w:proofErr w:type="spellEnd"/>
            <w:r w:rsidRPr="005D2FB4">
              <w:rPr>
                <w:rFonts w:asciiTheme="minorHAnsi" w:hAnsiTheme="minorHAnsi" w:cs="Arial"/>
              </w:rPr>
              <w:t xml:space="preserve"> 5 </w:t>
            </w:r>
            <w:proofErr w:type="spellStart"/>
            <w:r w:rsidRPr="005D2FB4">
              <w:rPr>
                <w:rFonts w:asciiTheme="minorHAnsi" w:hAnsiTheme="minorHAnsi" w:cs="Arial"/>
              </w:rPr>
              <w:t>años</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48C5D46" w14:textId="77777777" w:rsidR="00A314F8" w:rsidRPr="005D2FB4" w:rsidRDefault="00A314F8" w:rsidP="002A0692">
            <w:pPr>
              <w:spacing w:after="0" w:line="240" w:lineRule="auto"/>
              <w:rPr>
                <w:rFonts w:asciiTheme="minorHAnsi" w:hAnsiTheme="minorHAnsi" w:cs="Arial"/>
              </w:rPr>
            </w:pPr>
          </w:p>
        </w:tc>
      </w:tr>
    </w:tbl>
    <w:p w14:paraId="79101128"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786F3146"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034" w:type="dxa"/>
        <w:tblInd w:w="-5" w:type="dxa"/>
        <w:tblLayout w:type="fixed"/>
        <w:tblCellMar>
          <w:left w:w="5" w:type="dxa"/>
          <w:right w:w="70" w:type="dxa"/>
        </w:tblCellMar>
        <w:tblLook w:val="0000" w:firstRow="0" w:lastRow="0" w:firstColumn="0" w:lastColumn="0" w:noHBand="0" w:noVBand="0"/>
      </w:tblPr>
      <w:tblGrid>
        <w:gridCol w:w="2552"/>
        <w:gridCol w:w="5812"/>
        <w:gridCol w:w="7"/>
        <w:gridCol w:w="5663"/>
      </w:tblGrid>
      <w:tr w:rsidR="00A314F8" w:rsidRPr="008D2747" w14:paraId="26092B57" w14:textId="77777777" w:rsidTr="002A0692">
        <w:trPr>
          <w:trHeight w:val="360"/>
          <w:tblHeader/>
        </w:trPr>
        <w:tc>
          <w:tcPr>
            <w:tcW w:w="14034" w:type="dxa"/>
            <w:gridSpan w:val="4"/>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5CC25379" w14:textId="77777777" w:rsidR="00A314F8" w:rsidRPr="000A44A9" w:rsidRDefault="00A314F8" w:rsidP="002A0692">
            <w:pPr>
              <w:spacing w:after="0" w:line="240" w:lineRule="auto"/>
              <w:jc w:val="center"/>
              <w:rPr>
                <w:rStyle w:val="Fuentedeprrafopredeter1"/>
                <w:rFonts w:asciiTheme="minorHAnsi" w:eastAsia="Times New Roman" w:hAnsiTheme="minorHAnsi" w:cs="Arial"/>
                <w:b/>
                <w:bCs/>
                <w:lang w:val="es-EC" w:eastAsia="es-EC"/>
              </w:rPr>
            </w:pPr>
            <w:r w:rsidRPr="000A44A9">
              <w:rPr>
                <w:rStyle w:val="Fuentedeprrafopredeter1"/>
                <w:rFonts w:asciiTheme="minorHAnsi" w:eastAsia="Times New Roman" w:hAnsiTheme="minorHAnsi" w:cs="Arial"/>
                <w:b/>
                <w:bCs/>
                <w:lang w:val="es-EC" w:eastAsia="es-EC"/>
              </w:rPr>
              <w:t xml:space="preserve">ITEM 7: </w:t>
            </w:r>
            <w:r w:rsidRPr="000A44A9">
              <w:rPr>
                <w:rFonts w:asciiTheme="minorHAnsi" w:eastAsia="Times New Roman" w:hAnsiTheme="minorHAnsi" w:cs="Arial"/>
                <w:b/>
                <w:bCs/>
                <w:lang w:val="es-EC" w:eastAsia="es-EC"/>
              </w:rPr>
              <w:t>COMPUTADOR DE ESCRITORIO</w:t>
            </w:r>
            <w:r w:rsidRPr="000A44A9">
              <w:rPr>
                <w:rStyle w:val="Fuentedeprrafopredeter1"/>
                <w:rFonts w:asciiTheme="minorHAnsi" w:eastAsia="Times New Roman" w:hAnsiTheme="minorHAnsi" w:cs="Arial"/>
                <w:b/>
                <w:bCs/>
                <w:lang w:val="es-EC" w:eastAsia="es-EC"/>
              </w:rPr>
              <w:t xml:space="preserve"> TIPO 3 - DISEÑO GRAFICO</w:t>
            </w:r>
          </w:p>
        </w:tc>
      </w:tr>
      <w:tr w:rsidR="00A314F8" w:rsidRPr="005D2FB4" w14:paraId="6DAA00B3" w14:textId="77777777" w:rsidTr="002A06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2" w:type="dxa"/>
            <w:right w:w="108" w:type="dxa"/>
          </w:tblCellMar>
        </w:tblPrEx>
        <w:trPr>
          <w:trHeight w:val="70"/>
          <w:tblHeader/>
        </w:trPr>
        <w:tc>
          <w:tcPr>
            <w:tcW w:w="8364" w:type="dxa"/>
            <w:gridSpan w:val="2"/>
            <w:tcBorders>
              <w:bottom w:val="single" w:sz="4" w:space="0" w:color="000000"/>
            </w:tcBorders>
            <w:shd w:val="clear" w:color="auto" w:fill="95B3D7"/>
            <w:vAlign w:val="center"/>
          </w:tcPr>
          <w:p w14:paraId="48D06F0A"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70" w:type="dxa"/>
            <w:gridSpan w:val="2"/>
            <w:tcBorders>
              <w:bottom w:val="single" w:sz="4" w:space="0" w:color="000000"/>
            </w:tcBorders>
            <w:shd w:val="clear" w:color="auto" w:fill="95B3D7"/>
            <w:vAlign w:val="center"/>
          </w:tcPr>
          <w:p w14:paraId="7F40A294"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3E4707D2" w14:textId="77777777" w:rsidTr="002A0692">
        <w:tblPrEx>
          <w:tblCellMar>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2DE9B376"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Marca</w:t>
            </w:r>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7996870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1EC6736E"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0D2DBDBF" w14:textId="77777777" w:rsidTr="002A0692">
        <w:tblPrEx>
          <w:tblCellMar>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4603DA5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Modelo</w:t>
            </w:r>
            <w:proofErr w:type="spellEnd"/>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1CDCB173"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59903AD4"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8D2747" w14:paraId="49BA81F5" w14:textId="77777777" w:rsidTr="002A0692">
        <w:trPr>
          <w:trHeight w:val="775"/>
        </w:trPr>
        <w:tc>
          <w:tcPr>
            <w:tcW w:w="2552" w:type="dxa"/>
            <w:tcBorders>
              <w:top w:val="single" w:sz="4" w:space="0" w:color="000000"/>
              <w:left w:val="single" w:sz="4" w:space="0" w:color="000000"/>
              <w:bottom w:val="single" w:sz="4" w:space="0" w:color="000000"/>
            </w:tcBorders>
            <w:shd w:val="clear" w:color="auto" w:fill="auto"/>
            <w:vAlign w:val="center"/>
          </w:tcPr>
          <w:p w14:paraId="2ED4FCFD"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bCs/>
                <w:color w:val="000000"/>
                <w:lang w:val="es-EC"/>
              </w:rPr>
              <w:lastRenderedPageBreak/>
              <w:t xml:space="preserve">Año de Fabricación </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FA3D05" w14:textId="77777777" w:rsidR="00A314F8" w:rsidRPr="003C1FD0" w:rsidRDefault="00A314F8" w:rsidP="002A0692">
            <w:pPr>
              <w:spacing w:after="0" w:line="240" w:lineRule="auto"/>
              <w:rPr>
                <w:rFonts w:asciiTheme="minorHAnsi" w:hAnsiTheme="minorHAnsi"/>
                <w:lang w:val="es-EC"/>
              </w:rPr>
            </w:pPr>
            <w:r w:rsidRPr="005D2FB4">
              <w:rPr>
                <w:rFonts w:asciiTheme="minorHAnsi" w:hAnsiTheme="minorHAnsi" w:cs="Arial"/>
                <w:color w:val="000000"/>
                <w:lang w:val="es-EC" w:eastAsia="es-EC"/>
              </w:rPr>
              <w:t>2020 o más reciente, nuevos, originales de fábrica, no remanufacturados (</w:t>
            </w:r>
            <w:proofErr w:type="spellStart"/>
            <w:r w:rsidRPr="005D2FB4">
              <w:rPr>
                <w:rFonts w:asciiTheme="minorHAnsi" w:hAnsiTheme="minorHAnsi" w:cs="Arial"/>
                <w:color w:val="000000"/>
                <w:lang w:val="es-EC" w:eastAsia="es-EC"/>
              </w:rPr>
              <w:t>refurbished</w:t>
            </w:r>
            <w:proofErr w:type="spellEnd"/>
            <w:r w:rsidRPr="005D2FB4">
              <w:rPr>
                <w:rFonts w:asciiTheme="minorHAnsi" w:hAnsiTheme="minorHAnsi" w:cs="Arial"/>
                <w:color w:val="000000"/>
                <w:lang w:val="es-EC" w:eastAsia="es-EC"/>
              </w:rPr>
              <w:t>), en óptimas condiciones de operación.</w:t>
            </w:r>
          </w:p>
        </w:tc>
        <w:tc>
          <w:tcPr>
            <w:tcW w:w="5670" w:type="dxa"/>
            <w:gridSpan w:val="2"/>
            <w:tcBorders>
              <w:top w:val="single" w:sz="4" w:space="0" w:color="000000"/>
              <w:left w:val="single" w:sz="4" w:space="0" w:color="000000"/>
              <w:bottom w:val="single" w:sz="4" w:space="0" w:color="000000"/>
              <w:right w:val="single" w:sz="4" w:space="0" w:color="000000"/>
            </w:tcBorders>
          </w:tcPr>
          <w:p w14:paraId="0A03AAC2" w14:textId="77777777" w:rsidR="00A314F8" w:rsidRPr="005D2FB4" w:rsidRDefault="00A314F8" w:rsidP="002A0692">
            <w:pPr>
              <w:spacing w:after="0" w:line="240" w:lineRule="auto"/>
              <w:rPr>
                <w:rFonts w:asciiTheme="minorHAnsi" w:hAnsiTheme="minorHAnsi" w:cs="Arial"/>
                <w:color w:val="000000"/>
                <w:lang w:val="es-EC" w:eastAsia="es-EC"/>
              </w:rPr>
            </w:pPr>
          </w:p>
        </w:tc>
      </w:tr>
      <w:tr w:rsidR="00A314F8" w:rsidRPr="005D2FB4" w14:paraId="248D2B62" w14:textId="77777777" w:rsidTr="002A0692">
        <w:trPr>
          <w:trHeight w:val="278"/>
        </w:trPr>
        <w:tc>
          <w:tcPr>
            <w:tcW w:w="2552" w:type="dxa"/>
            <w:tcBorders>
              <w:top w:val="single" w:sz="4" w:space="0" w:color="000000"/>
              <w:left w:val="single" w:sz="4" w:space="0" w:color="000000"/>
              <w:bottom w:val="single" w:sz="4" w:space="0" w:color="000000"/>
            </w:tcBorders>
            <w:shd w:val="clear" w:color="auto" w:fill="FFFFFF"/>
            <w:vAlign w:val="center"/>
          </w:tcPr>
          <w:p w14:paraId="131877A9"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Marca del </w:t>
            </w:r>
            <w:proofErr w:type="spellStart"/>
            <w:r w:rsidRPr="005D2FB4">
              <w:rPr>
                <w:rFonts w:asciiTheme="minorHAnsi" w:hAnsiTheme="minorHAnsi" w:cs="Arial"/>
              </w:rPr>
              <w:t>procesador</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B35833"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Intel</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74B7324" w14:textId="77777777" w:rsidR="00A314F8" w:rsidRPr="005D2FB4" w:rsidRDefault="00A314F8" w:rsidP="002A0692">
            <w:pPr>
              <w:spacing w:after="0" w:line="240" w:lineRule="auto"/>
              <w:rPr>
                <w:rFonts w:asciiTheme="minorHAnsi" w:hAnsiTheme="minorHAnsi" w:cs="Arial"/>
              </w:rPr>
            </w:pPr>
          </w:p>
        </w:tc>
      </w:tr>
      <w:tr w:rsidR="00A314F8" w:rsidRPr="008D2747" w14:paraId="6528A540" w14:textId="77777777" w:rsidTr="002A0692">
        <w:trPr>
          <w:trHeight w:val="694"/>
        </w:trPr>
        <w:tc>
          <w:tcPr>
            <w:tcW w:w="2552" w:type="dxa"/>
            <w:tcBorders>
              <w:top w:val="single" w:sz="4" w:space="0" w:color="000000"/>
              <w:left w:val="single" w:sz="4" w:space="0" w:color="000000"/>
              <w:bottom w:val="single" w:sz="4" w:space="0" w:color="000000"/>
            </w:tcBorders>
            <w:shd w:val="clear" w:color="auto" w:fill="FFFFFF"/>
            <w:vAlign w:val="center"/>
          </w:tcPr>
          <w:p w14:paraId="56C6197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procesador</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CB6297"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 xml:space="preserve">Al menos Core i5 </w:t>
            </w:r>
            <w:proofErr w:type="spellStart"/>
            <w:r w:rsidRPr="003C1FD0">
              <w:rPr>
                <w:rFonts w:asciiTheme="minorHAnsi" w:hAnsiTheme="minorHAnsi" w:cs="Arial"/>
                <w:lang w:val="es-EC"/>
              </w:rPr>
              <w:t>quad</w:t>
            </w:r>
            <w:proofErr w:type="spellEnd"/>
            <w:r w:rsidRPr="003C1FD0">
              <w:rPr>
                <w:rFonts w:asciiTheme="minorHAnsi" w:hAnsiTheme="minorHAnsi" w:cs="Arial"/>
                <w:lang w:val="es-EC"/>
              </w:rPr>
              <w:t xml:space="preserve"> </w:t>
            </w:r>
            <w:proofErr w:type="spellStart"/>
            <w:r w:rsidRPr="003C1FD0">
              <w:rPr>
                <w:rFonts w:asciiTheme="minorHAnsi" w:hAnsiTheme="minorHAnsi" w:cs="Arial"/>
                <w:lang w:val="es-EC"/>
              </w:rPr>
              <w:t>core</w:t>
            </w:r>
            <w:proofErr w:type="spellEnd"/>
            <w:r w:rsidRPr="003C1FD0">
              <w:rPr>
                <w:rFonts w:asciiTheme="minorHAnsi" w:hAnsiTheme="minorHAnsi" w:cs="Arial"/>
                <w:lang w:val="es-EC"/>
              </w:rPr>
              <w:t xml:space="preserve"> de séptima generación de 3.4 GHz Turbo </w:t>
            </w:r>
            <w:proofErr w:type="spellStart"/>
            <w:r w:rsidRPr="003C1FD0">
              <w:rPr>
                <w:rFonts w:asciiTheme="minorHAnsi" w:hAnsiTheme="minorHAnsi" w:cs="Arial"/>
                <w:lang w:val="es-EC"/>
              </w:rPr>
              <w:t>Boost</w:t>
            </w:r>
            <w:proofErr w:type="spellEnd"/>
            <w:r w:rsidRPr="003C1FD0">
              <w:rPr>
                <w:rFonts w:asciiTheme="minorHAnsi" w:hAnsiTheme="minorHAnsi" w:cs="Arial"/>
                <w:lang w:val="es-EC"/>
              </w:rPr>
              <w:t xml:space="preserve"> de hasta 3.8 GHz</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D920076" w14:textId="77777777" w:rsidR="00A314F8" w:rsidRPr="003C1FD0" w:rsidRDefault="00A314F8" w:rsidP="002A0692">
            <w:pPr>
              <w:spacing w:after="0" w:line="240" w:lineRule="auto"/>
              <w:rPr>
                <w:rFonts w:asciiTheme="minorHAnsi" w:hAnsiTheme="minorHAnsi" w:cs="Arial"/>
                <w:lang w:val="es-EC"/>
              </w:rPr>
            </w:pPr>
          </w:p>
        </w:tc>
      </w:tr>
      <w:tr w:rsidR="00A314F8" w:rsidRPr="005D2FB4" w14:paraId="4BED450E" w14:textId="77777777" w:rsidTr="002A0692">
        <w:trPr>
          <w:trHeight w:val="278"/>
        </w:trPr>
        <w:tc>
          <w:tcPr>
            <w:tcW w:w="2552" w:type="dxa"/>
            <w:tcBorders>
              <w:top w:val="single" w:sz="4" w:space="0" w:color="000000"/>
              <w:left w:val="single" w:sz="4" w:space="0" w:color="000000"/>
              <w:bottom w:val="single" w:sz="4" w:space="0" w:color="000000"/>
            </w:tcBorders>
            <w:shd w:val="clear" w:color="auto" w:fill="FFFFFF"/>
            <w:vAlign w:val="bottom"/>
          </w:tcPr>
          <w:p w14:paraId="6358882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Tarjeta</w:t>
            </w:r>
            <w:proofErr w:type="spellEnd"/>
            <w:r w:rsidRPr="005D2FB4">
              <w:rPr>
                <w:rFonts w:asciiTheme="minorHAnsi" w:hAnsiTheme="minorHAnsi" w:cs="Arial"/>
              </w:rPr>
              <w:t xml:space="preserve"> de red</w:t>
            </w:r>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66C1C54" w14:textId="77777777" w:rsidR="00A314F8" w:rsidRPr="005D2FB4" w:rsidRDefault="00A314F8" w:rsidP="002A0692">
            <w:pPr>
              <w:snapToGrid w:val="0"/>
              <w:spacing w:after="0" w:line="240" w:lineRule="auto"/>
              <w:rPr>
                <w:rFonts w:asciiTheme="minorHAnsi" w:hAnsiTheme="minorHAnsi"/>
              </w:rPr>
            </w:pPr>
            <w:r w:rsidRPr="005D2FB4">
              <w:rPr>
                <w:rFonts w:asciiTheme="minorHAnsi" w:hAnsiTheme="minorHAnsi" w:cs="Arial"/>
              </w:rPr>
              <w:t xml:space="preserve">Gigabit Ethernet 10/100/1000, </w:t>
            </w:r>
            <w:proofErr w:type="spellStart"/>
            <w:r w:rsidRPr="005D2FB4">
              <w:rPr>
                <w:rFonts w:asciiTheme="minorHAnsi" w:hAnsiTheme="minorHAnsi" w:cs="Arial"/>
              </w:rPr>
              <w:t>integrada</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C87AC65" w14:textId="77777777" w:rsidR="00A314F8" w:rsidRPr="005D2FB4" w:rsidRDefault="00A314F8" w:rsidP="002A0692">
            <w:pPr>
              <w:snapToGrid w:val="0"/>
              <w:spacing w:after="0" w:line="240" w:lineRule="auto"/>
              <w:rPr>
                <w:rFonts w:asciiTheme="minorHAnsi" w:hAnsiTheme="minorHAnsi" w:cs="Arial"/>
              </w:rPr>
            </w:pPr>
          </w:p>
        </w:tc>
      </w:tr>
      <w:tr w:rsidR="00A314F8" w:rsidRPr="005D2FB4" w14:paraId="7410774D"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687F03EC"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Capacidad</w:t>
            </w:r>
            <w:proofErr w:type="spellEnd"/>
            <w:r w:rsidRPr="005D2FB4">
              <w:rPr>
                <w:rFonts w:asciiTheme="minorHAnsi" w:hAnsiTheme="minorHAnsi" w:cs="Arial"/>
              </w:rPr>
              <w:t xml:space="preserve"> </w:t>
            </w:r>
            <w:proofErr w:type="spellStart"/>
            <w:r w:rsidRPr="005D2FB4">
              <w:rPr>
                <w:rFonts w:asciiTheme="minorHAnsi" w:hAnsiTheme="minorHAnsi" w:cs="Arial"/>
              </w:rPr>
              <w:t>almacenamiento</w:t>
            </w:r>
            <w:proofErr w:type="spellEnd"/>
            <w:r w:rsidRPr="005D2FB4">
              <w:rPr>
                <w:rFonts w:asciiTheme="minorHAnsi" w:hAnsiTheme="minorHAnsi" w:cs="Arial"/>
              </w:rPr>
              <w:t xml:space="preserve"> disco </w:t>
            </w:r>
            <w:proofErr w:type="spellStart"/>
            <w:r w:rsidRPr="005D2FB4">
              <w:rPr>
                <w:rFonts w:asciiTheme="minorHAnsi" w:hAnsiTheme="minorHAnsi" w:cs="Arial"/>
              </w:rPr>
              <w:t>duro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C66CC4"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500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6479AF5" w14:textId="77777777" w:rsidR="00A314F8" w:rsidRPr="005D2FB4" w:rsidRDefault="00A314F8" w:rsidP="002A0692">
            <w:pPr>
              <w:spacing w:after="0" w:line="240" w:lineRule="auto"/>
              <w:rPr>
                <w:rFonts w:asciiTheme="minorHAnsi" w:hAnsiTheme="minorHAnsi" w:cs="Arial"/>
              </w:rPr>
            </w:pPr>
          </w:p>
        </w:tc>
      </w:tr>
      <w:tr w:rsidR="00A314F8" w:rsidRPr="008D2747" w14:paraId="10B27A38"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36BDBE0F"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Memoria RAM</w:t>
            </w:r>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310D4F" w14:textId="77777777" w:rsidR="00A314F8" w:rsidRPr="000A44A9" w:rsidRDefault="00A314F8" w:rsidP="002A0692">
            <w:pPr>
              <w:spacing w:after="0" w:line="240" w:lineRule="auto"/>
              <w:rPr>
                <w:rFonts w:asciiTheme="minorHAnsi" w:hAnsiTheme="minorHAnsi"/>
                <w:lang w:val="es-EC"/>
              </w:rPr>
            </w:pPr>
            <w:r w:rsidRPr="000A44A9">
              <w:rPr>
                <w:rFonts w:asciiTheme="minorHAnsi" w:hAnsiTheme="minorHAnsi" w:cs="Arial"/>
                <w:lang w:val="es-EC"/>
              </w:rPr>
              <w:t>Mínimo 8 Gb de 2400 MHz, configurable a 32 GB</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CD84A97" w14:textId="77777777" w:rsidR="00A314F8" w:rsidRPr="000A44A9" w:rsidRDefault="00A314F8" w:rsidP="002A0692">
            <w:pPr>
              <w:spacing w:after="0" w:line="240" w:lineRule="auto"/>
              <w:rPr>
                <w:rFonts w:asciiTheme="minorHAnsi" w:hAnsiTheme="minorHAnsi" w:cs="Arial"/>
                <w:lang w:val="es-EC"/>
              </w:rPr>
            </w:pPr>
          </w:p>
        </w:tc>
      </w:tr>
      <w:tr w:rsidR="00A314F8" w:rsidRPr="008D2747" w14:paraId="42604DA3" w14:textId="77777777" w:rsidTr="002A0692">
        <w:trPr>
          <w:trHeight w:val="1238"/>
        </w:trPr>
        <w:tc>
          <w:tcPr>
            <w:tcW w:w="2552" w:type="dxa"/>
            <w:tcBorders>
              <w:top w:val="single" w:sz="4" w:space="0" w:color="000000"/>
              <w:left w:val="single" w:sz="4" w:space="0" w:color="000000"/>
              <w:bottom w:val="single" w:sz="4" w:space="0" w:color="000000"/>
            </w:tcBorders>
            <w:shd w:val="clear" w:color="auto" w:fill="FFFFFF"/>
            <w:vAlign w:val="center"/>
          </w:tcPr>
          <w:p w14:paraId="2A07777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Puertos</w:t>
            </w:r>
            <w:proofErr w:type="spellEnd"/>
          </w:p>
          <w:p w14:paraId="7B7E976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w:t>
            </w:r>
          </w:p>
          <w:p w14:paraId="4283F4D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w:t>
            </w:r>
          </w:p>
          <w:p w14:paraId="5B5561AE"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w:t>
            </w:r>
          </w:p>
          <w:p w14:paraId="75912E2B"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w:t>
            </w:r>
          </w:p>
          <w:p w14:paraId="5DA51F4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w:t>
            </w:r>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ADEA25"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Al </w:t>
            </w:r>
            <w:proofErr w:type="spellStart"/>
            <w:r w:rsidRPr="005D2FB4">
              <w:rPr>
                <w:rFonts w:asciiTheme="minorHAnsi" w:hAnsiTheme="minorHAnsi" w:cs="Arial"/>
              </w:rPr>
              <w:t>menos</w:t>
            </w:r>
            <w:proofErr w:type="spellEnd"/>
            <w:r w:rsidRPr="005D2FB4">
              <w:rPr>
                <w:rFonts w:asciiTheme="minorHAnsi" w:hAnsiTheme="minorHAnsi" w:cs="Arial"/>
              </w:rPr>
              <w:t xml:space="preserve"> los </w:t>
            </w:r>
            <w:proofErr w:type="spellStart"/>
            <w:r w:rsidRPr="005D2FB4">
              <w:rPr>
                <w:rFonts w:asciiTheme="minorHAnsi" w:hAnsiTheme="minorHAnsi" w:cs="Arial"/>
              </w:rPr>
              <w:t>siguientes</w:t>
            </w:r>
            <w:proofErr w:type="spellEnd"/>
            <w:r w:rsidRPr="005D2FB4">
              <w:rPr>
                <w:rFonts w:asciiTheme="minorHAnsi" w:hAnsiTheme="minorHAnsi" w:cs="Arial"/>
              </w:rPr>
              <w:t>:</w:t>
            </w:r>
          </w:p>
          <w:p w14:paraId="04FC50E1" w14:textId="77777777" w:rsidR="00A314F8" w:rsidRPr="005D2FB4" w:rsidRDefault="00A314F8" w:rsidP="00E54CA4">
            <w:pPr>
              <w:pStyle w:val="ListParagraph1"/>
              <w:numPr>
                <w:ilvl w:val="0"/>
                <w:numId w:val="19"/>
              </w:numPr>
              <w:spacing w:after="0" w:line="240" w:lineRule="auto"/>
              <w:ind w:left="720"/>
              <w:rPr>
                <w:rFonts w:asciiTheme="minorHAnsi" w:hAnsiTheme="minorHAnsi"/>
                <w:sz w:val="22"/>
              </w:rPr>
            </w:pPr>
            <w:r w:rsidRPr="005D2FB4">
              <w:rPr>
                <w:rFonts w:asciiTheme="minorHAnsi" w:hAnsiTheme="minorHAnsi" w:cs="Arial"/>
                <w:sz w:val="22"/>
              </w:rPr>
              <w:t>2 Thunderbolt 3</w:t>
            </w:r>
          </w:p>
          <w:p w14:paraId="5EB78D7F" w14:textId="77777777" w:rsidR="00A314F8" w:rsidRPr="005D2FB4" w:rsidRDefault="00A314F8" w:rsidP="00E54CA4">
            <w:pPr>
              <w:pStyle w:val="ListParagraph1"/>
              <w:numPr>
                <w:ilvl w:val="0"/>
                <w:numId w:val="19"/>
              </w:numPr>
              <w:spacing w:after="0" w:line="240" w:lineRule="auto"/>
              <w:ind w:left="720"/>
              <w:rPr>
                <w:rFonts w:asciiTheme="minorHAnsi" w:hAnsiTheme="minorHAnsi"/>
                <w:sz w:val="22"/>
              </w:rPr>
            </w:pPr>
            <w:r w:rsidRPr="005D2FB4">
              <w:rPr>
                <w:rFonts w:asciiTheme="minorHAnsi" w:hAnsiTheme="minorHAnsi" w:cs="Arial"/>
                <w:sz w:val="22"/>
              </w:rPr>
              <w:t>1 RJ-45</w:t>
            </w:r>
          </w:p>
          <w:p w14:paraId="42BC1F19" w14:textId="77777777" w:rsidR="00A314F8" w:rsidRPr="005D2FB4" w:rsidRDefault="00A314F8" w:rsidP="00E54CA4">
            <w:pPr>
              <w:pStyle w:val="ListParagraph1"/>
              <w:numPr>
                <w:ilvl w:val="0"/>
                <w:numId w:val="19"/>
              </w:numPr>
              <w:spacing w:after="0" w:line="240" w:lineRule="auto"/>
              <w:ind w:left="720"/>
              <w:rPr>
                <w:rFonts w:asciiTheme="minorHAnsi" w:hAnsiTheme="minorHAnsi"/>
                <w:sz w:val="22"/>
              </w:rPr>
            </w:pPr>
            <w:r w:rsidRPr="005D2FB4">
              <w:rPr>
                <w:rFonts w:asciiTheme="minorHAnsi" w:hAnsiTheme="minorHAnsi" w:cs="Arial"/>
                <w:sz w:val="22"/>
              </w:rPr>
              <w:t>4 puertos USB 3.0</w:t>
            </w:r>
          </w:p>
          <w:p w14:paraId="4601D361" w14:textId="77777777" w:rsidR="00A314F8" w:rsidRPr="005D2FB4" w:rsidRDefault="00A314F8" w:rsidP="00E54CA4">
            <w:pPr>
              <w:pStyle w:val="ListParagraph1"/>
              <w:numPr>
                <w:ilvl w:val="0"/>
                <w:numId w:val="19"/>
              </w:numPr>
              <w:spacing w:after="0" w:line="240" w:lineRule="auto"/>
              <w:ind w:left="720"/>
              <w:rPr>
                <w:rFonts w:asciiTheme="minorHAnsi" w:hAnsiTheme="minorHAnsi"/>
                <w:sz w:val="22"/>
              </w:rPr>
            </w:pPr>
            <w:r w:rsidRPr="005D2FB4">
              <w:rPr>
                <w:rFonts w:asciiTheme="minorHAnsi" w:hAnsiTheme="minorHAnsi" w:cs="Arial"/>
                <w:sz w:val="22"/>
              </w:rPr>
              <w:t xml:space="preserve">Entrada de 3.5 mm para audífonos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F170D26" w14:textId="77777777" w:rsidR="00A314F8" w:rsidRPr="000A44A9" w:rsidRDefault="00A314F8" w:rsidP="002A0692">
            <w:pPr>
              <w:spacing w:after="0" w:line="240" w:lineRule="auto"/>
              <w:rPr>
                <w:rFonts w:asciiTheme="minorHAnsi" w:hAnsiTheme="minorHAnsi" w:cs="Arial"/>
                <w:lang w:val="es-EC"/>
              </w:rPr>
            </w:pPr>
          </w:p>
        </w:tc>
      </w:tr>
      <w:tr w:rsidR="00A314F8" w:rsidRPr="005D2FB4" w14:paraId="070FB0B0"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038F301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Teclado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34E64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Incluido</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3741328" w14:textId="77777777" w:rsidR="00A314F8" w:rsidRPr="005D2FB4" w:rsidRDefault="00A314F8" w:rsidP="002A0692">
            <w:pPr>
              <w:spacing w:after="0" w:line="240" w:lineRule="auto"/>
              <w:rPr>
                <w:rFonts w:asciiTheme="minorHAnsi" w:hAnsiTheme="minorHAnsi" w:cs="Arial"/>
              </w:rPr>
            </w:pPr>
          </w:p>
        </w:tc>
      </w:tr>
      <w:tr w:rsidR="00A314F8" w:rsidRPr="005D2FB4" w14:paraId="2A6CBFCE"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7FFA0A8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Idioma</w:t>
            </w:r>
            <w:proofErr w:type="spellEnd"/>
            <w:r w:rsidRPr="005D2FB4">
              <w:rPr>
                <w:rFonts w:asciiTheme="minorHAnsi" w:hAnsiTheme="minorHAnsi" w:cs="Arial"/>
              </w:rPr>
              <w:t xml:space="preserve"> </w:t>
            </w:r>
            <w:proofErr w:type="spellStart"/>
            <w:r w:rsidRPr="005D2FB4">
              <w:rPr>
                <w:rFonts w:asciiTheme="minorHAnsi" w:hAnsiTheme="minorHAnsi" w:cs="Arial"/>
              </w:rPr>
              <w:t>teclado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72DEE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Latinoamericano</w:t>
            </w:r>
            <w:proofErr w:type="spellEnd"/>
            <w:r w:rsidRPr="005D2FB4">
              <w:rPr>
                <w:rFonts w:asciiTheme="minorHAnsi" w:hAnsiTheme="minorHAnsi" w:cs="Arial"/>
              </w:rPr>
              <w:t xml:space="preserve"> (con Ñ)</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FDDC8C9" w14:textId="77777777" w:rsidR="00A314F8" w:rsidRPr="005D2FB4" w:rsidRDefault="00A314F8" w:rsidP="002A0692">
            <w:pPr>
              <w:spacing w:after="0" w:line="240" w:lineRule="auto"/>
              <w:rPr>
                <w:rFonts w:asciiTheme="minorHAnsi" w:hAnsiTheme="minorHAnsi" w:cs="Arial"/>
              </w:rPr>
            </w:pPr>
          </w:p>
        </w:tc>
      </w:tr>
      <w:tr w:rsidR="00A314F8" w:rsidRPr="005D2FB4" w14:paraId="52B799B4"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2907142F"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Tamaño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9E1A7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Mínimo</w:t>
            </w:r>
            <w:proofErr w:type="spellEnd"/>
            <w:r w:rsidRPr="005D2FB4">
              <w:rPr>
                <w:rFonts w:asciiTheme="minorHAnsi" w:hAnsiTheme="minorHAnsi" w:cs="Arial"/>
              </w:rPr>
              <w:t xml:space="preserve"> 27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F69A3A4" w14:textId="77777777" w:rsidR="00A314F8" w:rsidRPr="005D2FB4" w:rsidRDefault="00A314F8" w:rsidP="002A0692">
            <w:pPr>
              <w:spacing w:after="0" w:line="240" w:lineRule="auto"/>
              <w:rPr>
                <w:rFonts w:asciiTheme="minorHAnsi" w:hAnsiTheme="minorHAnsi" w:cs="Arial"/>
              </w:rPr>
            </w:pPr>
          </w:p>
        </w:tc>
      </w:tr>
      <w:tr w:rsidR="00A314F8" w:rsidRPr="005D2FB4" w14:paraId="2270494A"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68906109"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Tipo de </w:t>
            </w:r>
            <w:proofErr w:type="spellStart"/>
            <w:r w:rsidRPr="005D2FB4">
              <w:rPr>
                <w:rFonts w:asciiTheme="minorHAnsi" w:hAnsiTheme="minorHAnsi" w:cs="Arial"/>
              </w:rPr>
              <w:t>pantalla</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E77D86"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Pantalla</w:t>
            </w:r>
            <w:proofErr w:type="spellEnd"/>
            <w:r w:rsidRPr="005D2FB4">
              <w:rPr>
                <w:rFonts w:asciiTheme="minorHAnsi" w:hAnsiTheme="minorHAnsi" w:cs="Arial"/>
              </w:rPr>
              <w:t xml:space="preserve"> Retina 5K P3</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CC73CB2" w14:textId="77777777" w:rsidR="00A314F8" w:rsidRPr="005D2FB4" w:rsidRDefault="00A314F8" w:rsidP="002A0692">
            <w:pPr>
              <w:spacing w:after="0" w:line="240" w:lineRule="auto"/>
              <w:rPr>
                <w:rFonts w:asciiTheme="minorHAnsi" w:hAnsiTheme="minorHAnsi" w:cs="Arial"/>
              </w:rPr>
            </w:pPr>
          </w:p>
        </w:tc>
      </w:tr>
      <w:tr w:rsidR="00A314F8" w:rsidRPr="005D2FB4" w14:paraId="689216A0"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48B8607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Resolución</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58B09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Mínimo</w:t>
            </w:r>
            <w:proofErr w:type="spellEnd"/>
            <w:r w:rsidRPr="005D2FB4">
              <w:rPr>
                <w:rFonts w:asciiTheme="minorHAnsi" w:hAnsiTheme="minorHAnsi" w:cs="Arial"/>
              </w:rPr>
              <w:t xml:space="preserve"> 5120 x 2880 </w:t>
            </w:r>
            <w:proofErr w:type="spellStart"/>
            <w:r w:rsidRPr="005D2FB4">
              <w:rPr>
                <w:rFonts w:asciiTheme="minorHAnsi" w:hAnsiTheme="minorHAnsi" w:cs="Arial"/>
              </w:rPr>
              <w:t>pixeles</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97C172E" w14:textId="77777777" w:rsidR="00A314F8" w:rsidRPr="005D2FB4" w:rsidRDefault="00A314F8" w:rsidP="002A0692">
            <w:pPr>
              <w:spacing w:after="0" w:line="240" w:lineRule="auto"/>
              <w:rPr>
                <w:rFonts w:asciiTheme="minorHAnsi" w:hAnsiTheme="minorHAnsi" w:cs="Arial"/>
              </w:rPr>
            </w:pPr>
          </w:p>
        </w:tc>
      </w:tr>
      <w:tr w:rsidR="00A314F8" w:rsidRPr="005D2FB4" w14:paraId="7582166B"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477AECF0"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Entradas de video</w:t>
            </w:r>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E093D8"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VGA o HDMI</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F94AB73" w14:textId="77777777" w:rsidR="00A314F8" w:rsidRPr="005D2FB4" w:rsidRDefault="00A314F8" w:rsidP="002A0692">
            <w:pPr>
              <w:spacing w:after="0" w:line="240" w:lineRule="auto"/>
              <w:rPr>
                <w:rFonts w:asciiTheme="minorHAnsi" w:hAnsiTheme="minorHAnsi" w:cs="Arial"/>
              </w:rPr>
            </w:pPr>
          </w:p>
        </w:tc>
      </w:tr>
      <w:tr w:rsidR="00A314F8" w:rsidRPr="008D2747" w14:paraId="24A03607"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1AA2F731"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Cable de video</w:t>
            </w:r>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F1D110"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Incluye cable VGA o HDMI, según las entradas de video</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FEE50D7" w14:textId="77777777" w:rsidR="00A314F8" w:rsidRPr="003C1FD0" w:rsidRDefault="00A314F8" w:rsidP="002A0692">
            <w:pPr>
              <w:spacing w:after="0" w:line="240" w:lineRule="auto"/>
              <w:rPr>
                <w:rFonts w:asciiTheme="minorHAnsi" w:hAnsiTheme="minorHAnsi" w:cs="Arial"/>
                <w:lang w:val="es-EC"/>
              </w:rPr>
            </w:pPr>
          </w:p>
        </w:tc>
      </w:tr>
      <w:tr w:rsidR="00A314F8" w:rsidRPr="008D2747" w14:paraId="4FA62A5C" w14:textId="77777777" w:rsidTr="002A0692">
        <w:trPr>
          <w:trHeight w:val="937"/>
        </w:trPr>
        <w:tc>
          <w:tcPr>
            <w:tcW w:w="2552" w:type="dxa"/>
            <w:tcBorders>
              <w:top w:val="single" w:sz="4" w:space="0" w:color="000000"/>
              <w:left w:val="single" w:sz="4" w:space="0" w:color="000000"/>
              <w:bottom w:val="single" w:sz="4" w:space="0" w:color="000000"/>
            </w:tcBorders>
            <w:shd w:val="clear" w:color="auto" w:fill="FFFFFF"/>
            <w:vAlign w:val="center"/>
          </w:tcPr>
          <w:p w14:paraId="3145700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Garantía</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E69873"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 xml:space="preserve">Al menos 3 años (incluye CPU, monitor, teclado, </w:t>
            </w:r>
            <w:proofErr w:type="gramStart"/>
            <w:r w:rsidRPr="003C1FD0">
              <w:rPr>
                <w:rFonts w:asciiTheme="minorHAnsi" w:hAnsiTheme="minorHAnsi" w:cs="Arial"/>
                <w:lang w:val="es-EC"/>
              </w:rPr>
              <w:t>mouse</w:t>
            </w:r>
            <w:proofErr w:type="gramEnd"/>
            <w:r w:rsidRPr="003C1FD0">
              <w:rPr>
                <w:rFonts w:asciiTheme="minorHAnsi" w:hAnsiTheme="minorHAnsi" w:cs="Arial"/>
                <w:lang w:val="es-EC"/>
              </w:rPr>
              <w:t>, partes, piezas y mano de obra), de los cuales al menos 1 año debe ser de fábrica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C73558F" w14:textId="77777777" w:rsidR="00A314F8" w:rsidRPr="003C1FD0" w:rsidRDefault="00A314F8" w:rsidP="002A0692">
            <w:pPr>
              <w:spacing w:after="0" w:line="240" w:lineRule="auto"/>
              <w:rPr>
                <w:rFonts w:asciiTheme="minorHAnsi" w:hAnsiTheme="minorHAnsi" w:cs="Arial"/>
                <w:lang w:val="es-EC"/>
              </w:rPr>
            </w:pPr>
          </w:p>
        </w:tc>
      </w:tr>
      <w:tr w:rsidR="00A314F8" w:rsidRPr="008D2747" w14:paraId="7AD68C6F"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34B3FC5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Tarjeta</w:t>
            </w:r>
            <w:proofErr w:type="spellEnd"/>
            <w:r w:rsidRPr="005D2FB4">
              <w:rPr>
                <w:rFonts w:asciiTheme="minorHAnsi" w:hAnsiTheme="minorHAnsi" w:cs="Arial"/>
              </w:rPr>
              <w:t xml:space="preserve"> de video</w:t>
            </w:r>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E4652D"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lang w:val="es-EC"/>
              </w:rPr>
              <w:t xml:space="preserve">Radeon </w:t>
            </w:r>
            <w:proofErr w:type="gramStart"/>
            <w:r w:rsidRPr="003C1FD0">
              <w:rPr>
                <w:rFonts w:asciiTheme="minorHAnsi" w:hAnsiTheme="minorHAnsi" w:cs="Arial"/>
                <w:lang w:val="es-EC"/>
              </w:rPr>
              <w:t>Pro 570</w:t>
            </w:r>
            <w:proofErr w:type="gramEnd"/>
            <w:r w:rsidRPr="003C1FD0">
              <w:rPr>
                <w:rFonts w:asciiTheme="minorHAnsi" w:hAnsiTheme="minorHAnsi" w:cs="Arial"/>
                <w:lang w:val="es-EC"/>
              </w:rPr>
              <w:t xml:space="preserve"> con 4 GB de memoria de video</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00A6BCF" w14:textId="77777777" w:rsidR="00A314F8" w:rsidRPr="003C1FD0" w:rsidRDefault="00A314F8" w:rsidP="002A0692">
            <w:pPr>
              <w:spacing w:after="0" w:line="240" w:lineRule="auto"/>
              <w:rPr>
                <w:rFonts w:asciiTheme="minorHAnsi" w:hAnsiTheme="minorHAnsi" w:cs="Arial"/>
                <w:lang w:val="es-EC"/>
              </w:rPr>
            </w:pPr>
          </w:p>
        </w:tc>
      </w:tr>
      <w:tr w:rsidR="00A314F8" w:rsidRPr="005D2FB4" w14:paraId="626E8C96"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vAlign w:val="center"/>
          </w:tcPr>
          <w:p w14:paraId="13D66CE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 xml:space="preserve">Sistema </w:t>
            </w:r>
            <w:proofErr w:type="spellStart"/>
            <w:r w:rsidRPr="005D2FB4">
              <w:rPr>
                <w:rFonts w:asciiTheme="minorHAnsi" w:hAnsiTheme="minorHAnsi" w:cs="Arial"/>
              </w:rPr>
              <w:t>operativo</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1D511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Mac OS X 10.14(Mojave)</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3BD5B91" w14:textId="77777777" w:rsidR="00A314F8" w:rsidRPr="005D2FB4" w:rsidRDefault="00A314F8" w:rsidP="002A0692">
            <w:pPr>
              <w:spacing w:after="0" w:line="240" w:lineRule="auto"/>
              <w:rPr>
                <w:rFonts w:asciiTheme="minorHAnsi" w:hAnsiTheme="minorHAnsi" w:cs="Arial"/>
              </w:rPr>
            </w:pPr>
          </w:p>
        </w:tc>
      </w:tr>
      <w:tr w:rsidR="00A314F8" w:rsidRPr="005D2FB4" w14:paraId="26B07A8D" w14:textId="77777777" w:rsidTr="002A0692">
        <w:trPr>
          <w:trHeight w:val="284"/>
        </w:trPr>
        <w:tc>
          <w:tcPr>
            <w:tcW w:w="2552" w:type="dxa"/>
            <w:tcBorders>
              <w:top w:val="single" w:sz="4" w:space="0" w:color="000000"/>
              <w:left w:val="single" w:sz="4" w:space="0" w:color="000000"/>
              <w:bottom w:val="single" w:sz="4" w:space="0" w:color="000000"/>
            </w:tcBorders>
            <w:shd w:val="clear" w:color="auto" w:fill="FFFFFF"/>
          </w:tcPr>
          <w:p w14:paraId="46143833"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rPr>
              <w:t>End of sale</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10BCD0FA"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rPr>
              <w:t>Mínimo</w:t>
            </w:r>
            <w:proofErr w:type="spellEnd"/>
            <w:r w:rsidRPr="005D2FB4">
              <w:rPr>
                <w:rFonts w:asciiTheme="minorHAnsi" w:hAnsiTheme="minorHAnsi" w:cs="Arial"/>
              </w:rPr>
              <w:t xml:space="preserve"> 5 </w:t>
            </w:r>
            <w:proofErr w:type="spellStart"/>
            <w:r w:rsidRPr="005D2FB4">
              <w:rPr>
                <w:rFonts w:asciiTheme="minorHAnsi" w:hAnsiTheme="minorHAnsi" w:cs="Arial"/>
              </w:rPr>
              <w:t>años</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6A9AF22" w14:textId="77777777" w:rsidR="00A314F8" w:rsidRPr="005D2FB4" w:rsidRDefault="00A314F8" w:rsidP="002A0692">
            <w:pPr>
              <w:spacing w:after="0" w:line="240" w:lineRule="auto"/>
              <w:rPr>
                <w:rFonts w:asciiTheme="minorHAnsi" w:hAnsiTheme="minorHAnsi" w:cs="Arial"/>
              </w:rPr>
            </w:pPr>
          </w:p>
        </w:tc>
      </w:tr>
    </w:tbl>
    <w:p w14:paraId="5B5A4CD6"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034" w:type="dxa"/>
        <w:tblInd w:w="-5" w:type="dxa"/>
        <w:tblLayout w:type="fixed"/>
        <w:tblCellMar>
          <w:left w:w="5" w:type="dxa"/>
          <w:right w:w="70" w:type="dxa"/>
        </w:tblCellMar>
        <w:tblLook w:val="0000" w:firstRow="0" w:lastRow="0" w:firstColumn="0" w:lastColumn="0" w:noHBand="0" w:noVBand="0"/>
      </w:tblPr>
      <w:tblGrid>
        <w:gridCol w:w="2552"/>
        <w:gridCol w:w="5812"/>
        <w:gridCol w:w="7"/>
        <w:gridCol w:w="5663"/>
      </w:tblGrid>
      <w:tr w:rsidR="00A314F8" w:rsidRPr="005D2FB4" w14:paraId="3EBCA0C4" w14:textId="77777777" w:rsidTr="002A0692">
        <w:trPr>
          <w:trHeight w:val="360"/>
          <w:tblHeader/>
        </w:trPr>
        <w:tc>
          <w:tcPr>
            <w:tcW w:w="14034" w:type="dxa"/>
            <w:gridSpan w:val="4"/>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324290E0" w14:textId="77777777" w:rsidR="00A314F8" w:rsidRPr="005D2FB4" w:rsidRDefault="00A314F8" w:rsidP="002A0692">
            <w:pPr>
              <w:spacing w:after="0" w:line="240" w:lineRule="auto"/>
              <w:jc w:val="center"/>
              <w:rPr>
                <w:rFonts w:asciiTheme="minorHAnsi" w:eastAsia="Times New Roman" w:hAnsiTheme="minorHAnsi" w:cs="Arial"/>
                <w:b/>
                <w:bCs/>
                <w:lang w:eastAsia="es-EC"/>
              </w:rPr>
            </w:pPr>
            <w:r w:rsidRPr="005D2FB4">
              <w:rPr>
                <w:rFonts w:asciiTheme="minorHAnsi" w:eastAsia="Times New Roman" w:hAnsiTheme="minorHAnsi" w:cs="Arial"/>
                <w:b/>
                <w:bCs/>
                <w:lang w:eastAsia="es-EC"/>
              </w:rPr>
              <w:t>ITEM 8 - MONITORES DUALES</w:t>
            </w:r>
          </w:p>
        </w:tc>
      </w:tr>
      <w:tr w:rsidR="00A314F8" w:rsidRPr="005D2FB4" w14:paraId="583A4419" w14:textId="77777777" w:rsidTr="002A06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2" w:type="dxa"/>
            <w:right w:w="108" w:type="dxa"/>
          </w:tblCellMar>
        </w:tblPrEx>
        <w:trPr>
          <w:trHeight w:val="70"/>
          <w:tblHeader/>
        </w:trPr>
        <w:tc>
          <w:tcPr>
            <w:tcW w:w="8364" w:type="dxa"/>
            <w:gridSpan w:val="2"/>
            <w:tcBorders>
              <w:bottom w:val="single" w:sz="4" w:space="0" w:color="000000"/>
            </w:tcBorders>
            <w:shd w:val="clear" w:color="auto" w:fill="95B3D7"/>
            <w:vAlign w:val="center"/>
          </w:tcPr>
          <w:p w14:paraId="65704C4D"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70" w:type="dxa"/>
            <w:gridSpan w:val="2"/>
            <w:tcBorders>
              <w:bottom w:val="single" w:sz="4" w:space="0" w:color="000000"/>
            </w:tcBorders>
            <w:shd w:val="clear" w:color="auto" w:fill="95B3D7"/>
            <w:vAlign w:val="center"/>
          </w:tcPr>
          <w:p w14:paraId="202C22A8"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27141010" w14:textId="77777777" w:rsidTr="002A0692">
        <w:tblPrEx>
          <w:tblCellMar>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4E534E58"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Marca</w:t>
            </w:r>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6CF168F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04540A19"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4FAC264E" w14:textId="77777777" w:rsidTr="002A0692">
        <w:tblPrEx>
          <w:tblCellMar>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47B90B6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Modelo</w:t>
            </w:r>
            <w:proofErr w:type="spellEnd"/>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20F672B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299B8E3B"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8D2747" w14:paraId="33F57E7D" w14:textId="77777777" w:rsidTr="002A0692">
        <w:trPr>
          <w:trHeight w:val="732"/>
        </w:trPr>
        <w:tc>
          <w:tcPr>
            <w:tcW w:w="2552" w:type="dxa"/>
            <w:tcBorders>
              <w:top w:val="single" w:sz="4" w:space="0" w:color="000000"/>
              <w:left w:val="single" w:sz="4" w:space="0" w:color="000000"/>
              <w:bottom w:val="single" w:sz="4" w:space="0" w:color="000000"/>
            </w:tcBorders>
            <w:shd w:val="clear" w:color="auto" w:fill="auto"/>
            <w:vAlign w:val="center"/>
          </w:tcPr>
          <w:p w14:paraId="1A465302"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bCs/>
                <w:color w:val="000000"/>
                <w:lang w:val="es-EC"/>
              </w:rPr>
              <w:t xml:space="preserve">Año de Fabricación </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EB30F2" w14:textId="77777777" w:rsidR="00A314F8" w:rsidRPr="003C1FD0" w:rsidRDefault="00A314F8" w:rsidP="002A0692">
            <w:pPr>
              <w:spacing w:after="0" w:line="240" w:lineRule="auto"/>
              <w:rPr>
                <w:rFonts w:asciiTheme="minorHAnsi" w:hAnsiTheme="minorHAnsi"/>
                <w:lang w:val="es-EC"/>
              </w:rPr>
            </w:pPr>
            <w:r w:rsidRPr="005D2FB4">
              <w:rPr>
                <w:rFonts w:asciiTheme="minorHAnsi" w:hAnsiTheme="minorHAnsi" w:cs="Arial"/>
                <w:color w:val="000000"/>
                <w:lang w:val="es-EC" w:eastAsia="es-EC"/>
              </w:rPr>
              <w:t>2020 o más reciente, nuevos, originales de fábrica, no remanufacturados (</w:t>
            </w:r>
            <w:proofErr w:type="spellStart"/>
            <w:r w:rsidRPr="005D2FB4">
              <w:rPr>
                <w:rFonts w:asciiTheme="minorHAnsi" w:hAnsiTheme="minorHAnsi" w:cs="Arial"/>
                <w:color w:val="000000"/>
                <w:lang w:val="es-EC" w:eastAsia="es-EC"/>
              </w:rPr>
              <w:t>refurbished</w:t>
            </w:r>
            <w:proofErr w:type="spellEnd"/>
            <w:r w:rsidRPr="005D2FB4">
              <w:rPr>
                <w:rFonts w:asciiTheme="minorHAnsi" w:hAnsiTheme="minorHAnsi" w:cs="Arial"/>
                <w:color w:val="000000"/>
                <w:lang w:val="es-EC" w:eastAsia="es-EC"/>
              </w:rPr>
              <w:t>), en óptimas condiciones de operación.</w:t>
            </w:r>
          </w:p>
        </w:tc>
        <w:tc>
          <w:tcPr>
            <w:tcW w:w="5670" w:type="dxa"/>
            <w:gridSpan w:val="2"/>
            <w:tcBorders>
              <w:top w:val="single" w:sz="4" w:space="0" w:color="000000"/>
              <w:left w:val="single" w:sz="4" w:space="0" w:color="000000"/>
              <w:bottom w:val="single" w:sz="4" w:space="0" w:color="000000"/>
              <w:right w:val="single" w:sz="4" w:space="0" w:color="000000"/>
            </w:tcBorders>
          </w:tcPr>
          <w:p w14:paraId="57C176C0" w14:textId="77777777" w:rsidR="00A314F8" w:rsidRPr="005D2FB4" w:rsidRDefault="00A314F8" w:rsidP="002A0692">
            <w:pPr>
              <w:spacing w:after="0" w:line="240" w:lineRule="auto"/>
              <w:rPr>
                <w:rFonts w:asciiTheme="minorHAnsi" w:hAnsiTheme="minorHAnsi" w:cs="Arial"/>
                <w:color w:val="000000"/>
                <w:lang w:val="es-EC" w:eastAsia="es-EC"/>
              </w:rPr>
            </w:pPr>
          </w:p>
        </w:tc>
      </w:tr>
      <w:tr w:rsidR="00A314F8" w:rsidRPr="008D2747" w14:paraId="64B2063D" w14:textId="77777777" w:rsidTr="002A0692">
        <w:trPr>
          <w:cantSplit/>
          <w:trHeight w:val="1011"/>
        </w:trPr>
        <w:tc>
          <w:tcPr>
            <w:tcW w:w="2552" w:type="dxa"/>
            <w:vMerge w:val="restart"/>
            <w:tcBorders>
              <w:top w:val="single" w:sz="4" w:space="0" w:color="000000"/>
              <w:left w:val="single" w:sz="4" w:space="0" w:color="000000"/>
              <w:bottom w:val="single" w:sz="4" w:space="0" w:color="000000"/>
            </w:tcBorders>
            <w:shd w:val="clear" w:color="auto" w:fill="FFFFFF"/>
          </w:tcPr>
          <w:p w14:paraId="6C0259F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spacing w:val="-2"/>
              </w:rPr>
              <w:t>Características</w:t>
            </w:r>
            <w:proofErr w:type="spellEnd"/>
            <w:r w:rsidRPr="005D2FB4">
              <w:rPr>
                <w:rFonts w:asciiTheme="minorHAnsi" w:hAnsiTheme="minorHAnsi" w:cs="Arial"/>
                <w:spacing w:val="-2"/>
              </w:rPr>
              <w:t xml:space="preserve"> </w:t>
            </w:r>
            <w:proofErr w:type="spellStart"/>
            <w:r w:rsidRPr="005D2FB4">
              <w:rPr>
                <w:rFonts w:asciiTheme="minorHAnsi" w:hAnsiTheme="minorHAnsi" w:cs="Arial"/>
                <w:spacing w:val="-2"/>
              </w:rPr>
              <w:t>Generales</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31429A1F"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Área activa de pantalla:</w:t>
            </w:r>
          </w:p>
          <w:p w14:paraId="631F6A0E"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Al menos Diagonal: (495 mm) (16,13")</w:t>
            </w:r>
          </w:p>
          <w:p w14:paraId="47349046"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 xml:space="preserve">Al menos Horizontal: 418.6 mm (16,48 “) </w:t>
            </w:r>
          </w:p>
          <w:p w14:paraId="468FAA91"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Al menos Vertical: 2621.4 mm (10,33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08F4E0D" w14:textId="77777777" w:rsidR="00A314F8" w:rsidRPr="003C1FD0" w:rsidRDefault="00A314F8" w:rsidP="002A0692">
            <w:pPr>
              <w:spacing w:after="0" w:line="240" w:lineRule="auto"/>
              <w:ind w:left="28"/>
              <w:rPr>
                <w:rFonts w:asciiTheme="minorHAnsi" w:hAnsiTheme="minorHAnsi" w:cs="Arial"/>
                <w:spacing w:val="-2"/>
                <w:lang w:val="es-EC"/>
              </w:rPr>
            </w:pPr>
          </w:p>
        </w:tc>
      </w:tr>
      <w:tr w:rsidR="00A314F8" w:rsidRPr="005D2FB4" w14:paraId="522C74C7"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1CA630DF" w14:textId="77777777" w:rsidR="00A314F8" w:rsidRPr="003C1FD0" w:rsidRDefault="00A314F8" w:rsidP="002A0692">
            <w:pPr>
              <w:snapToGrid w:val="0"/>
              <w:spacing w:after="0" w:line="240" w:lineRule="auto"/>
              <w:rPr>
                <w:rFonts w:asciiTheme="minorHAnsi" w:hAnsiTheme="minorHAnsi" w:cs="Arial"/>
                <w:spacing w:val="-2"/>
                <w:lang w:val="es-EC"/>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2EADA544" w14:textId="77777777" w:rsidR="00A314F8" w:rsidRPr="005D2FB4" w:rsidRDefault="00A314F8" w:rsidP="002A0692">
            <w:pPr>
              <w:spacing w:after="0" w:line="240" w:lineRule="auto"/>
              <w:ind w:left="28"/>
              <w:rPr>
                <w:rFonts w:asciiTheme="minorHAnsi" w:hAnsiTheme="minorHAnsi"/>
              </w:rPr>
            </w:pPr>
            <w:proofErr w:type="spellStart"/>
            <w:r w:rsidRPr="005D2FB4">
              <w:rPr>
                <w:rFonts w:asciiTheme="minorHAnsi" w:hAnsiTheme="minorHAnsi" w:cs="Arial"/>
                <w:spacing w:val="-2"/>
              </w:rPr>
              <w:t>Resolución</w:t>
            </w:r>
            <w:proofErr w:type="spellEnd"/>
            <w:r w:rsidRPr="005D2FB4">
              <w:rPr>
                <w:rFonts w:asciiTheme="minorHAnsi" w:hAnsiTheme="minorHAnsi" w:cs="Arial"/>
                <w:spacing w:val="-2"/>
              </w:rPr>
              <w:t xml:space="preserve"> Nativa:1440 x 900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56A9FBC4" w14:textId="77777777" w:rsidR="00A314F8" w:rsidRPr="005D2FB4" w:rsidRDefault="00A314F8" w:rsidP="002A0692">
            <w:pPr>
              <w:spacing w:after="0" w:line="240" w:lineRule="auto"/>
              <w:ind w:left="28"/>
              <w:rPr>
                <w:rFonts w:asciiTheme="minorHAnsi" w:hAnsiTheme="minorHAnsi" w:cs="Arial"/>
                <w:spacing w:val="-2"/>
              </w:rPr>
            </w:pPr>
          </w:p>
        </w:tc>
      </w:tr>
      <w:tr w:rsidR="00A314F8" w:rsidRPr="005D2FB4" w14:paraId="0A20B169"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0E88E9B0" w14:textId="77777777" w:rsidR="00A314F8" w:rsidRPr="005D2FB4" w:rsidRDefault="00A314F8" w:rsidP="002A0692">
            <w:pPr>
              <w:snapToGrid w:val="0"/>
              <w:spacing w:after="0" w:line="240" w:lineRule="auto"/>
              <w:rPr>
                <w:rFonts w:asciiTheme="minorHAnsi" w:hAnsiTheme="minorHAnsi" w:cs="Arial"/>
                <w:spacing w:val="-2"/>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3579ADED" w14:textId="77777777" w:rsidR="00A314F8" w:rsidRPr="005D2FB4" w:rsidRDefault="00A314F8" w:rsidP="002A0692">
            <w:pPr>
              <w:spacing w:after="0" w:line="240" w:lineRule="auto"/>
              <w:ind w:left="28"/>
              <w:rPr>
                <w:rFonts w:asciiTheme="minorHAnsi" w:hAnsiTheme="minorHAnsi"/>
              </w:rPr>
            </w:pPr>
            <w:proofErr w:type="spellStart"/>
            <w:r w:rsidRPr="005D2FB4">
              <w:rPr>
                <w:rFonts w:asciiTheme="minorHAnsi" w:hAnsiTheme="minorHAnsi" w:cs="Arial"/>
                <w:spacing w:val="-2"/>
              </w:rPr>
              <w:t>Relación</w:t>
            </w:r>
            <w:proofErr w:type="spellEnd"/>
            <w:r w:rsidRPr="005D2FB4">
              <w:rPr>
                <w:rFonts w:asciiTheme="minorHAnsi" w:hAnsiTheme="minorHAnsi" w:cs="Arial"/>
                <w:spacing w:val="-2"/>
              </w:rPr>
              <w:t xml:space="preserve"> de </w:t>
            </w:r>
            <w:proofErr w:type="spellStart"/>
            <w:r w:rsidRPr="005D2FB4">
              <w:rPr>
                <w:rFonts w:asciiTheme="minorHAnsi" w:hAnsiTheme="minorHAnsi" w:cs="Arial"/>
                <w:spacing w:val="-2"/>
              </w:rPr>
              <w:t>aspecto</w:t>
            </w:r>
            <w:proofErr w:type="spellEnd"/>
            <w:r w:rsidRPr="005D2FB4">
              <w:rPr>
                <w:rFonts w:asciiTheme="minorHAnsi" w:hAnsiTheme="minorHAnsi" w:cs="Arial"/>
                <w:spacing w:val="-2"/>
              </w:rPr>
              <w:t xml:space="preserve"> 16:10</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8121E4A" w14:textId="77777777" w:rsidR="00A314F8" w:rsidRPr="005D2FB4" w:rsidRDefault="00A314F8" w:rsidP="002A0692">
            <w:pPr>
              <w:spacing w:after="0" w:line="240" w:lineRule="auto"/>
              <w:ind w:left="28"/>
              <w:rPr>
                <w:rFonts w:asciiTheme="minorHAnsi" w:hAnsiTheme="minorHAnsi" w:cs="Arial"/>
                <w:spacing w:val="-2"/>
              </w:rPr>
            </w:pPr>
          </w:p>
        </w:tc>
      </w:tr>
      <w:tr w:rsidR="00A314F8" w:rsidRPr="008D2747" w14:paraId="424514F9"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2342C949" w14:textId="77777777" w:rsidR="00A314F8" w:rsidRPr="005D2FB4" w:rsidRDefault="00A314F8" w:rsidP="002A0692">
            <w:pPr>
              <w:snapToGrid w:val="0"/>
              <w:spacing w:after="0" w:line="240" w:lineRule="auto"/>
              <w:rPr>
                <w:rFonts w:asciiTheme="minorHAnsi" w:hAnsiTheme="minorHAnsi" w:cs="Arial"/>
                <w:spacing w:val="-2"/>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5430BB94"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Separación entre píxeles mínimo 0,2915 mm x 0,2915 m</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C98F03C" w14:textId="77777777" w:rsidR="00A314F8" w:rsidRPr="003C1FD0" w:rsidRDefault="00A314F8" w:rsidP="002A0692">
            <w:pPr>
              <w:spacing w:after="0" w:line="240" w:lineRule="auto"/>
              <w:ind w:left="28"/>
              <w:rPr>
                <w:rFonts w:asciiTheme="minorHAnsi" w:hAnsiTheme="minorHAnsi" w:cs="Arial"/>
                <w:spacing w:val="-2"/>
                <w:lang w:val="es-EC"/>
              </w:rPr>
            </w:pPr>
          </w:p>
        </w:tc>
      </w:tr>
      <w:tr w:rsidR="00A314F8" w:rsidRPr="005D2FB4" w14:paraId="2DC42FA8"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6F4272F0" w14:textId="77777777" w:rsidR="00A314F8" w:rsidRPr="003C1FD0" w:rsidRDefault="00A314F8" w:rsidP="002A0692">
            <w:pPr>
              <w:snapToGrid w:val="0"/>
              <w:spacing w:after="0" w:line="240" w:lineRule="auto"/>
              <w:rPr>
                <w:rFonts w:asciiTheme="minorHAnsi" w:hAnsiTheme="minorHAnsi" w:cs="Arial"/>
                <w:spacing w:val="-2"/>
                <w:lang w:val="es-EC"/>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63406343" w14:textId="77777777" w:rsidR="00A314F8" w:rsidRPr="005D2FB4" w:rsidRDefault="00A314F8" w:rsidP="002A0692">
            <w:pPr>
              <w:spacing w:after="0" w:line="240" w:lineRule="auto"/>
              <w:ind w:left="28"/>
              <w:rPr>
                <w:rFonts w:asciiTheme="minorHAnsi" w:hAnsiTheme="minorHAnsi"/>
              </w:rPr>
            </w:pPr>
            <w:proofErr w:type="spellStart"/>
            <w:r w:rsidRPr="005D2FB4">
              <w:rPr>
                <w:rFonts w:asciiTheme="minorHAnsi" w:hAnsiTheme="minorHAnsi" w:cs="Arial"/>
                <w:spacing w:val="-2"/>
              </w:rPr>
              <w:t>Brillo</w:t>
            </w:r>
            <w:proofErr w:type="spellEnd"/>
            <w:r w:rsidRPr="005D2FB4">
              <w:rPr>
                <w:rFonts w:asciiTheme="minorHAnsi" w:hAnsiTheme="minorHAnsi" w:cs="Arial"/>
                <w:spacing w:val="-2"/>
              </w:rPr>
              <w:t xml:space="preserve"> 250 nits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82CE7C5" w14:textId="77777777" w:rsidR="00A314F8" w:rsidRPr="005D2FB4" w:rsidRDefault="00A314F8" w:rsidP="002A0692">
            <w:pPr>
              <w:spacing w:after="0" w:line="240" w:lineRule="auto"/>
              <w:ind w:left="28"/>
              <w:rPr>
                <w:rFonts w:asciiTheme="minorHAnsi" w:hAnsiTheme="minorHAnsi" w:cs="Arial"/>
                <w:spacing w:val="-2"/>
              </w:rPr>
            </w:pPr>
          </w:p>
        </w:tc>
      </w:tr>
      <w:tr w:rsidR="00A314F8" w:rsidRPr="005D2FB4" w14:paraId="7A388EF2"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5A65179F" w14:textId="77777777" w:rsidR="00A314F8" w:rsidRPr="005D2FB4" w:rsidRDefault="00A314F8" w:rsidP="002A0692">
            <w:pPr>
              <w:snapToGrid w:val="0"/>
              <w:spacing w:after="0" w:line="240" w:lineRule="auto"/>
              <w:rPr>
                <w:rFonts w:asciiTheme="minorHAnsi" w:hAnsiTheme="minorHAnsi" w:cs="Arial"/>
                <w:spacing w:val="-2"/>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7348158F" w14:textId="77777777" w:rsidR="00A314F8" w:rsidRPr="005D2FB4" w:rsidRDefault="00A314F8" w:rsidP="002A0692">
            <w:pPr>
              <w:spacing w:after="0" w:line="240" w:lineRule="auto"/>
              <w:ind w:left="28"/>
              <w:rPr>
                <w:rFonts w:asciiTheme="minorHAnsi" w:hAnsiTheme="minorHAnsi"/>
              </w:rPr>
            </w:pPr>
            <w:r w:rsidRPr="005D2FB4">
              <w:rPr>
                <w:rFonts w:asciiTheme="minorHAnsi" w:hAnsiTheme="minorHAnsi" w:cs="Arial"/>
                <w:spacing w:val="-2"/>
              </w:rPr>
              <w:t xml:space="preserve">Gama de </w:t>
            </w:r>
            <w:proofErr w:type="spellStart"/>
            <w:r w:rsidRPr="005D2FB4">
              <w:rPr>
                <w:rFonts w:asciiTheme="minorHAnsi" w:hAnsiTheme="minorHAnsi" w:cs="Arial"/>
                <w:spacing w:val="-2"/>
              </w:rPr>
              <w:t>colores</w:t>
            </w:r>
            <w:proofErr w:type="spellEnd"/>
            <w:r w:rsidRPr="005D2FB4">
              <w:rPr>
                <w:rFonts w:asciiTheme="minorHAnsi" w:hAnsiTheme="minorHAnsi" w:cs="Arial"/>
                <w:spacing w:val="-2"/>
              </w:rPr>
              <w:t xml:space="preserve"> 72 %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F70173F" w14:textId="77777777" w:rsidR="00A314F8" w:rsidRPr="005D2FB4" w:rsidRDefault="00A314F8" w:rsidP="002A0692">
            <w:pPr>
              <w:spacing w:after="0" w:line="240" w:lineRule="auto"/>
              <w:ind w:left="28"/>
              <w:rPr>
                <w:rFonts w:asciiTheme="minorHAnsi" w:hAnsiTheme="minorHAnsi" w:cs="Arial"/>
                <w:spacing w:val="-2"/>
              </w:rPr>
            </w:pPr>
          </w:p>
        </w:tc>
      </w:tr>
      <w:tr w:rsidR="00A314F8" w:rsidRPr="008D2747" w14:paraId="350E854F"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66D0C98E" w14:textId="77777777" w:rsidR="00A314F8" w:rsidRPr="005D2FB4" w:rsidRDefault="00A314F8" w:rsidP="002A0692">
            <w:pPr>
              <w:snapToGrid w:val="0"/>
              <w:spacing w:after="0" w:line="240" w:lineRule="auto"/>
              <w:rPr>
                <w:rFonts w:asciiTheme="minorHAnsi" w:hAnsiTheme="minorHAnsi" w:cs="Arial"/>
                <w:spacing w:val="-2"/>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72D13F4C"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 xml:space="preserve">Ángulo de visión at 10:1 CR  178° (+/-89°) horizontal, 178° (+/- 89°) vertical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0764A55" w14:textId="77777777" w:rsidR="00A314F8" w:rsidRPr="003C1FD0" w:rsidRDefault="00A314F8" w:rsidP="002A0692">
            <w:pPr>
              <w:spacing w:after="0" w:line="240" w:lineRule="auto"/>
              <w:ind w:left="28"/>
              <w:rPr>
                <w:rFonts w:asciiTheme="minorHAnsi" w:hAnsiTheme="minorHAnsi" w:cs="Arial"/>
                <w:spacing w:val="-2"/>
                <w:lang w:val="es-EC"/>
              </w:rPr>
            </w:pPr>
          </w:p>
        </w:tc>
      </w:tr>
      <w:tr w:rsidR="00A314F8" w:rsidRPr="008D2747" w14:paraId="50443AE8"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091CE6CB" w14:textId="77777777" w:rsidR="00A314F8" w:rsidRPr="003C1FD0" w:rsidRDefault="00A314F8" w:rsidP="002A0692">
            <w:pPr>
              <w:snapToGrid w:val="0"/>
              <w:spacing w:after="0" w:line="240" w:lineRule="auto"/>
              <w:rPr>
                <w:rFonts w:asciiTheme="minorHAnsi" w:hAnsiTheme="minorHAnsi" w:cs="Arial"/>
                <w:spacing w:val="-2"/>
                <w:lang w:val="es-EC"/>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34CEAAFA"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 xml:space="preserve">Tiempo de respuesta 7 ms (típico)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7781F941" w14:textId="77777777" w:rsidR="00A314F8" w:rsidRPr="003C1FD0" w:rsidRDefault="00A314F8" w:rsidP="002A0692">
            <w:pPr>
              <w:spacing w:after="0" w:line="240" w:lineRule="auto"/>
              <w:ind w:left="28"/>
              <w:rPr>
                <w:rFonts w:asciiTheme="minorHAnsi" w:hAnsiTheme="minorHAnsi" w:cs="Arial"/>
                <w:spacing w:val="-2"/>
                <w:lang w:val="es-EC"/>
              </w:rPr>
            </w:pPr>
          </w:p>
        </w:tc>
      </w:tr>
      <w:tr w:rsidR="00A314F8" w:rsidRPr="005D2FB4" w14:paraId="423B0E62"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6494BFB4" w14:textId="77777777" w:rsidR="00A314F8" w:rsidRPr="003C1FD0" w:rsidRDefault="00A314F8" w:rsidP="002A0692">
            <w:pPr>
              <w:snapToGrid w:val="0"/>
              <w:spacing w:after="0" w:line="240" w:lineRule="auto"/>
              <w:rPr>
                <w:rFonts w:asciiTheme="minorHAnsi" w:hAnsiTheme="minorHAnsi" w:cs="Arial"/>
                <w:spacing w:val="-2"/>
                <w:lang w:val="es-EC"/>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398B4C09" w14:textId="77777777" w:rsidR="00A314F8" w:rsidRPr="005D2FB4" w:rsidRDefault="00A314F8" w:rsidP="002A0692">
            <w:pPr>
              <w:spacing w:after="0" w:line="240" w:lineRule="auto"/>
              <w:ind w:left="28"/>
              <w:rPr>
                <w:rFonts w:asciiTheme="minorHAnsi" w:hAnsiTheme="minorHAnsi"/>
              </w:rPr>
            </w:pPr>
            <w:r w:rsidRPr="005D2FB4">
              <w:rPr>
                <w:rFonts w:asciiTheme="minorHAnsi" w:hAnsiTheme="minorHAnsi" w:cs="Arial"/>
                <w:spacing w:val="-2"/>
              </w:rPr>
              <w:t xml:space="preserve">Stand o </w:t>
            </w:r>
            <w:proofErr w:type="spellStart"/>
            <w:r w:rsidRPr="005D2FB4">
              <w:rPr>
                <w:rFonts w:asciiTheme="minorHAnsi" w:hAnsiTheme="minorHAnsi" w:cs="Arial"/>
                <w:spacing w:val="-2"/>
              </w:rPr>
              <w:t>Soporte</w:t>
            </w:r>
            <w:proofErr w:type="spellEnd"/>
            <w:r w:rsidRPr="005D2FB4">
              <w:rPr>
                <w:rFonts w:asciiTheme="minorHAnsi" w:hAnsiTheme="minorHAnsi" w:cs="Arial"/>
                <w:spacing w:val="-2"/>
              </w:rPr>
              <w:t>: Lift, Tilt, Swivel</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2FF0C179" w14:textId="77777777" w:rsidR="00A314F8" w:rsidRPr="005D2FB4" w:rsidRDefault="00A314F8" w:rsidP="002A0692">
            <w:pPr>
              <w:spacing w:after="0" w:line="240" w:lineRule="auto"/>
              <w:ind w:left="28"/>
              <w:rPr>
                <w:rFonts w:asciiTheme="minorHAnsi" w:hAnsiTheme="minorHAnsi" w:cs="Arial"/>
                <w:spacing w:val="-2"/>
              </w:rPr>
            </w:pPr>
          </w:p>
        </w:tc>
      </w:tr>
      <w:tr w:rsidR="00A314F8" w:rsidRPr="005D2FB4" w14:paraId="7FBE70B1"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6EA38DC1" w14:textId="77777777" w:rsidR="00A314F8" w:rsidRPr="005D2FB4" w:rsidRDefault="00A314F8" w:rsidP="002A0692">
            <w:pPr>
              <w:snapToGrid w:val="0"/>
              <w:spacing w:after="0" w:line="240" w:lineRule="auto"/>
              <w:rPr>
                <w:rFonts w:asciiTheme="minorHAnsi" w:hAnsiTheme="minorHAnsi" w:cs="Arial"/>
                <w:spacing w:val="-2"/>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1382223F" w14:textId="77777777" w:rsidR="00A314F8" w:rsidRPr="005D2FB4" w:rsidRDefault="00A314F8" w:rsidP="002A0692">
            <w:pPr>
              <w:spacing w:after="0" w:line="240" w:lineRule="auto"/>
              <w:ind w:left="28"/>
              <w:rPr>
                <w:rFonts w:asciiTheme="minorHAnsi" w:hAnsiTheme="minorHAnsi"/>
              </w:rPr>
            </w:pPr>
            <w:proofErr w:type="spellStart"/>
            <w:r w:rsidRPr="005D2FB4">
              <w:rPr>
                <w:rFonts w:asciiTheme="minorHAnsi" w:hAnsiTheme="minorHAnsi" w:cs="Arial"/>
                <w:spacing w:val="-2"/>
              </w:rPr>
              <w:t>Tiempo</w:t>
            </w:r>
            <w:proofErr w:type="spellEnd"/>
            <w:r w:rsidRPr="005D2FB4">
              <w:rPr>
                <w:rFonts w:asciiTheme="minorHAnsi" w:hAnsiTheme="minorHAnsi" w:cs="Arial"/>
                <w:spacing w:val="-2"/>
              </w:rPr>
              <w:t xml:space="preserve"> de </w:t>
            </w:r>
            <w:proofErr w:type="spellStart"/>
            <w:r w:rsidRPr="005D2FB4">
              <w:rPr>
                <w:rFonts w:asciiTheme="minorHAnsi" w:hAnsiTheme="minorHAnsi" w:cs="Arial"/>
                <w:spacing w:val="-2"/>
              </w:rPr>
              <w:t>Actualización</w:t>
            </w:r>
            <w:proofErr w:type="spellEnd"/>
            <w:r w:rsidRPr="005D2FB4">
              <w:rPr>
                <w:rFonts w:asciiTheme="minorHAnsi" w:hAnsiTheme="minorHAnsi" w:cs="Arial"/>
                <w:spacing w:val="-2"/>
              </w:rPr>
              <w:t>: 7ms</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02688B8E" w14:textId="77777777" w:rsidR="00A314F8" w:rsidRPr="005D2FB4" w:rsidRDefault="00A314F8" w:rsidP="002A0692">
            <w:pPr>
              <w:spacing w:after="0" w:line="240" w:lineRule="auto"/>
              <w:ind w:left="28"/>
              <w:rPr>
                <w:rFonts w:asciiTheme="minorHAnsi" w:hAnsiTheme="minorHAnsi" w:cs="Arial"/>
                <w:spacing w:val="-2"/>
              </w:rPr>
            </w:pPr>
          </w:p>
        </w:tc>
      </w:tr>
      <w:tr w:rsidR="00A314F8" w:rsidRPr="008D2747" w14:paraId="59DA3911"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47F639A7" w14:textId="77777777" w:rsidR="00A314F8" w:rsidRPr="005D2FB4" w:rsidRDefault="00A314F8" w:rsidP="002A0692">
            <w:pPr>
              <w:snapToGrid w:val="0"/>
              <w:spacing w:after="0" w:line="240" w:lineRule="auto"/>
              <w:rPr>
                <w:rFonts w:asciiTheme="minorHAnsi" w:hAnsiTheme="minorHAnsi" w:cs="Arial"/>
                <w:spacing w:val="-2"/>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4C0E961B"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 xml:space="preserve">Iluminación de Pantalla: LED </w:t>
            </w:r>
            <w:proofErr w:type="spellStart"/>
            <w:r w:rsidRPr="003C1FD0">
              <w:rPr>
                <w:rFonts w:asciiTheme="minorHAnsi" w:hAnsiTheme="minorHAnsi" w:cs="Arial"/>
                <w:spacing w:val="-2"/>
                <w:lang w:val="es-EC"/>
              </w:rPr>
              <w:t>Backlight</w:t>
            </w:r>
            <w:proofErr w:type="spellEnd"/>
            <w:r w:rsidRPr="003C1FD0">
              <w:rPr>
                <w:rFonts w:asciiTheme="minorHAnsi" w:hAnsiTheme="minorHAnsi" w:cs="Arial"/>
                <w:spacing w:val="-2"/>
                <w:lang w:val="es-EC"/>
              </w:rPr>
              <w:t xml:space="preserve">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6A16CDD" w14:textId="77777777" w:rsidR="00A314F8" w:rsidRPr="003C1FD0" w:rsidRDefault="00A314F8" w:rsidP="002A0692">
            <w:pPr>
              <w:spacing w:after="0" w:line="240" w:lineRule="auto"/>
              <w:ind w:left="28"/>
              <w:rPr>
                <w:rFonts w:asciiTheme="minorHAnsi" w:hAnsiTheme="minorHAnsi" w:cs="Arial"/>
                <w:spacing w:val="-2"/>
                <w:lang w:val="es-EC"/>
              </w:rPr>
            </w:pPr>
          </w:p>
        </w:tc>
      </w:tr>
      <w:tr w:rsidR="00A314F8" w:rsidRPr="008D2747" w14:paraId="0FE94354"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23CC38C3" w14:textId="77777777" w:rsidR="00A314F8" w:rsidRPr="005D2FB4" w:rsidRDefault="00A314F8" w:rsidP="002A0692">
            <w:pPr>
              <w:snapToGrid w:val="0"/>
              <w:spacing w:after="0" w:line="240" w:lineRule="auto"/>
              <w:rPr>
                <w:rFonts w:asciiTheme="minorHAnsi" w:hAnsiTheme="minorHAnsi" w:cs="Arial"/>
                <w:spacing w:val="-2"/>
                <w:lang w:val="es-EC"/>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6CAA66C8"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 xml:space="preserve">Tecnología de la pantalla: IPS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6035ED9B" w14:textId="77777777" w:rsidR="00A314F8" w:rsidRPr="003C1FD0" w:rsidRDefault="00A314F8" w:rsidP="002A0692">
            <w:pPr>
              <w:spacing w:after="0" w:line="240" w:lineRule="auto"/>
              <w:ind w:left="28"/>
              <w:rPr>
                <w:rFonts w:asciiTheme="minorHAnsi" w:hAnsiTheme="minorHAnsi" w:cs="Arial"/>
                <w:spacing w:val="-2"/>
                <w:lang w:val="es-EC"/>
              </w:rPr>
            </w:pPr>
          </w:p>
        </w:tc>
      </w:tr>
      <w:tr w:rsidR="00A314F8" w:rsidRPr="008D2747" w14:paraId="609590F2" w14:textId="77777777" w:rsidTr="002A0692">
        <w:trPr>
          <w:cantSplit/>
          <w:trHeight w:val="340"/>
        </w:trPr>
        <w:tc>
          <w:tcPr>
            <w:tcW w:w="2552" w:type="dxa"/>
            <w:vMerge/>
            <w:tcBorders>
              <w:top w:val="single" w:sz="4" w:space="0" w:color="000000"/>
              <w:left w:val="single" w:sz="4" w:space="0" w:color="000000"/>
              <w:bottom w:val="single" w:sz="4" w:space="0" w:color="000000"/>
            </w:tcBorders>
            <w:shd w:val="clear" w:color="auto" w:fill="FFFFFF"/>
          </w:tcPr>
          <w:p w14:paraId="02C8B633" w14:textId="77777777" w:rsidR="00A314F8" w:rsidRPr="005D2FB4" w:rsidRDefault="00A314F8" w:rsidP="002A0692">
            <w:pPr>
              <w:snapToGrid w:val="0"/>
              <w:spacing w:after="0" w:line="240" w:lineRule="auto"/>
              <w:rPr>
                <w:rFonts w:asciiTheme="minorHAnsi" w:hAnsiTheme="minorHAnsi" w:cs="Arial"/>
                <w:spacing w:val="-2"/>
                <w:lang w:val="es-EC"/>
              </w:rPr>
            </w:pP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69027D58"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Tecnología del Monitor: LED o LCD TFT de matriz activa.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F8F895E" w14:textId="77777777" w:rsidR="00A314F8" w:rsidRPr="003C1FD0" w:rsidRDefault="00A314F8" w:rsidP="002A0692">
            <w:pPr>
              <w:spacing w:after="0" w:line="240" w:lineRule="auto"/>
              <w:ind w:left="28"/>
              <w:rPr>
                <w:rFonts w:asciiTheme="minorHAnsi" w:hAnsiTheme="minorHAnsi" w:cs="Arial"/>
                <w:spacing w:val="-2"/>
                <w:lang w:val="es-EC"/>
              </w:rPr>
            </w:pPr>
          </w:p>
        </w:tc>
      </w:tr>
      <w:tr w:rsidR="00A314F8" w:rsidRPr="008D2747" w14:paraId="71B37919" w14:textId="77777777" w:rsidTr="002A0692">
        <w:trPr>
          <w:trHeight w:val="1546"/>
        </w:trPr>
        <w:tc>
          <w:tcPr>
            <w:tcW w:w="2552" w:type="dxa"/>
            <w:tcBorders>
              <w:top w:val="single" w:sz="4" w:space="0" w:color="000000"/>
              <w:left w:val="single" w:sz="4" w:space="0" w:color="000000"/>
              <w:bottom w:val="single" w:sz="4" w:space="0" w:color="000000"/>
            </w:tcBorders>
            <w:shd w:val="clear" w:color="auto" w:fill="FFFFFF"/>
          </w:tcPr>
          <w:p w14:paraId="64E67DC9"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spacing w:val="-2"/>
              </w:rPr>
              <w:lastRenderedPageBreak/>
              <w:t>Compatibilidad</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79747B1B"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b/>
                <w:spacing w:val="-2"/>
                <w:lang w:val="es-EC"/>
              </w:rPr>
              <w:t xml:space="preserve">Con computadores: </w:t>
            </w:r>
            <w:r w:rsidRPr="003C1FD0">
              <w:rPr>
                <w:rFonts w:asciiTheme="minorHAnsi" w:hAnsiTheme="minorHAnsi" w:cs="Arial"/>
                <w:spacing w:val="-2"/>
                <w:lang w:val="es-EC"/>
              </w:rPr>
              <w:t>Los monitores deben ser 100% compatibles con los computadores de escritorio</w:t>
            </w:r>
          </w:p>
          <w:p w14:paraId="04A3BB04"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b/>
                <w:spacing w:val="-2"/>
                <w:lang w:val="es-EC"/>
              </w:rPr>
              <w:t xml:space="preserve">De montaje: </w:t>
            </w:r>
            <w:r w:rsidRPr="003C1FD0">
              <w:rPr>
                <w:rFonts w:asciiTheme="minorHAnsi" w:hAnsiTheme="minorHAnsi" w:cs="Arial"/>
                <w:spacing w:val="-2"/>
                <w:lang w:val="es-EC"/>
              </w:rPr>
              <w:t xml:space="preserve">Los monitores deben ser compatibles con montaje VESA (Video </w:t>
            </w:r>
            <w:proofErr w:type="spellStart"/>
            <w:r w:rsidRPr="003C1FD0">
              <w:rPr>
                <w:rFonts w:asciiTheme="minorHAnsi" w:hAnsiTheme="minorHAnsi" w:cs="Arial"/>
                <w:spacing w:val="-2"/>
                <w:lang w:val="es-EC"/>
              </w:rPr>
              <w:t>Electronics</w:t>
            </w:r>
            <w:proofErr w:type="spellEnd"/>
            <w:r w:rsidRPr="003C1FD0">
              <w:rPr>
                <w:rFonts w:asciiTheme="minorHAnsi" w:hAnsiTheme="minorHAnsi" w:cs="Arial"/>
                <w:spacing w:val="-2"/>
                <w:lang w:val="es-EC"/>
              </w:rPr>
              <w:t xml:space="preserve"> </w:t>
            </w:r>
            <w:proofErr w:type="spellStart"/>
            <w:r w:rsidRPr="003C1FD0">
              <w:rPr>
                <w:rFonts w:asciiTheme="minorHAnsi" w:hAnsiTheme="minorHAnsi" w:cs="Arial"/>
                <w:spacing w:val="-2"/>
                <w:lang w:val="es-EC"/>
              </w:rPr>
              <w:t>Standards</w:t>
            </w:r>
            <w:proofErr w:type="spellEnd"/>
            <w:r w:rsidRPr="003C1FD0">
              <w:rPr>
                <w:rFonts w:asciiTheme="minorHAnsi" w:hAnsiTheme="minorHAnsi" w:cs="Arial"/>
                <w:spacing w:val="-2"/>
                <w:lang w:val="es-EC"/>
              </w:rPr>
              <w:t xml:space="preserve"> </w:t>
            </w:r>
            <w:proofErr w:type="spellStart"/>
            <w:r w:rsidRPr="003C1FD0">
              <w:rPr>
                <w:rFonts w:asciiTheme="minorHAnsi" w:hAnsiTheme="minorHAnsi" w:cs="Arial"/>
                <w:spacing w:val="-2"/>
                <w:lang w:val="es-EC"/>
              </w:rPr>
              <w:t>Association</w:t>
            </w:r>
            <w:proofErr w:type="spellEnd"/>
            <w:r w:rsidRPr="003C1FD0">
              <w:rPr>
                <w:rFonts w:asciiTheme="minorHAnsi" w:hAnsiTheme="minorHAnsi" w:cs="Arial"/>
                <w:spacing w:val="-2"/>
                <w:lang w:val="es-EC"/>
              </w:rPr>
              <w:t>) 100mm x 100mm, de acuerdo con la infraestructura de la Institución (sea conectado por USB o tarjeta de vídeo interna)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184A33D7" w14:textId="77777777" w:rsidR="00A314F8" w:rsidRPr="003C1FD0" w:rsidRDefault="00A314F8" w:rsidP="002A0692">
            <w:pPr>
              <w:spacing w:after="0" w:line="240" w:lineRule="auto"/>
              <w:ind w:left="28"/>
              <w:rPr>
                <w:rFonts w:asciiTheme="minorHAnsi" w:hAnsiTheme="minorHAnsi" w:cs="Arial"/>
                <w:b/>
                <w:spacing w:val="-2"/>
                <w:lang w:val="es-EC"/>
              </w:rPr>
            </w:pPr>
          </w:p>
        </w:tc>
      </w:tr>
      <w:tr w:rsidR="00A314F8" w:rsidRPr="005D2FB4" w14:paraId="6AFE6855" w14:textId="77777777" w:rsidTr="002A0692">
        <w:trPr>
          <w:trHeight w:val="182"/>
        </w:trPr>
        <w:tc>
          <w:tcPr>
            <w:tcW w:w="2552" w:type="dxa"/>
            <w:tcBorders>
              <w:top w:val="single" w:sz="4" w:space="0" w:color="000000"/>
              <w:left w:val="single" w:sz="4" w:space="0" w:color="000000"/>
              <w:bottom w:val="single" w:sz="4" w:space="0" w:color="000000"/>
            </w:tcBorders>
            <w:shd w:val="clear" w:color="auto" w:fill="FFFFFF"/>
          </w:tcPr>
          <w:p w14:paraId="0D39A48E" w14:textId="77777777" w:rsidR="00A314F8" w:rsidRPr="005D2FB4" w:rsidRDefault="00A314F8" w:rsidP="002A0692">
            <w:pPr>
              <w:spacing w:after="0" w:line="240" w:lineRule="auto"/>
              <w:ind w:left="28"/>
              <w:rPr>
                <w:rFonts w:asciiTheme="minorHAnsi" w:hAnsiTheme="minorHAnsi"/>
              </w:rPr>
            </w:pPr>
            <w:r w:rsidRPr="005D2FB4">
              <w:rPr>
                <w:rFonts w:asciiTheme="minorHAnsi" w:hAnsiTheme="minorHAnsi" w:cs="Arial"/>
                <w:spacing w:val="-2"/>
              </w:rPr>
              <w:t>Entradas de Video</w:t>
            </w:r>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776A816C" w14:textId="77777777" w:rsidR="00A314F8" w:rsidRPr="005D2FB4" w:rsidRDefault="00A314F8" w:rsidP="002A0692">
            <w:pPr>
              <w:pStyle w:val="TableParagraph"/>
              <w:tabs>
                <w:tab w:val="left" w:pos="0"/>
              </w:tabs>
              <w:ind w:left="28" w:right="104"/>
              <w:rPr>
                <w:rFonts w:asciiTheme="minorHAnsi" w:hAnsiTheme="minorHAnsi"/>
              </w:rPr>
            </w:pPr>
            <w:r w:rsidRPr="005D2FB4">
              <w:rPr>
                <w:rFonts w:asciiTheme="minorHAnsi" w:eastAsia="Calibri" w:hAnsiTheme="minorHAnsi"/>
                <w:spacing w:val="-2"/>
                <w:lang w:eastAsia="en-US" w:bidi="ar-SA"/>
              </w:rPr>
              <w:t xml:space="preserve">VGA, HDMI DisplayPort </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BF40205" w14:textId="77777777" w:rsidR="00A314F8" w:rsidRPr="005D2FB4" w:rsidRDefault="00A314F8" w:rsidP="002A0692">
            <w:pPr>
              <w:pStyle w:val="TableParagraph"/>
              <w:tabs>
                <w:tab w:val="left" w:pos="0"/>
              </w:tabs>
              <w:ind w:left="28" w:right="104"/>
              <w:rPr>
                <w:rFonts w:asciiTheme="minorHAnsi" w:eastAsia="Calibri" w:hAnsiTheme="minorHAnsi"/>
                <w:spacing w:val="-2"/>
                <w:lang w:eastAsia="en-US" w:bidi="ar-SA"/>
              </w:rPr>
            </w:pPr>
          </w:p>
        </w:tc>
      </w:tr>
      <w:tr w:rsidR="00A314F8" w:rsidRPr="008D2747" w14:paraId="588A9B68" w14:textId="77777777" w:rsidTr="002A0692">
        <w:trPr>
          <w:trHeight w:val="849"/>
        </w:trPr>
        <w:tc>
          <w:tcPr>
            <w:tcW w:w="2552" w:type="dxa"/>
            <w:tcBorders>
              <w:top w:val="single" w:sz="4" w:space="0" w:color="000000"/>
              <w:left w:val="single" w:sz="4" w:space="0" w:color="000000"/>
              <w:bottom w:val="single" w:sz="4" w:space="0" w:color="000000"/>
            </w:tcBorders>
            <w:shd w:val="clear" w:color="auto" w:fill="FFFFFF"/>
          </w:tcPr>
          <w:p w14:paraId="3CF58202"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spacing w:val="-2"/>
              </w:rPr>
              <w:t>Conectividad</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31896DC1"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spacing w:val="-2"/>
                <w:lang w:val="es-EC"/>
              </w:rPr>
              <w:t>Puerto VGA</w:t>
            </w:r>
          </w:p>
          <w:p w14:paraId="00445597"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spacing w:val="-2"/>
                <w:lang w:val="es-EC"/>
              </w:rPr>
              <w:t>DisplayPort 1.2s</w:t>
            </w:r>
          </w:p>
          <w:p w14:paraId="5894387A"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spacing w:val="-2"/>
                <w:lang w:val="es-EC"/>
              </w:rPr>
              <w:t>Conector de alimentación de CA</w:t>
            </w:r>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49478A1F" w14:textId="77777777" w:rsidR="00A314F8" w:rsidRPr="003C1FD0" w:rsidRDefault="00A314F8" w:rsidP="002A0692">
            <w:pPr>
              <w:spacing w:after="0" w:line="240" w:lineRule="auto"/>
              <w:rPr>
                <w:rFonts w:asciiTheme="minorHAnsi" w:hAnsiTheme="minorHAnsi" w:cs="Arial"/>
                <w:spacing w:val="-2"/>
                <w:lang w:val="es-EC"/>
              </w:rPr>
            </w:pPr>
          </w:p>
        </w:tc>
      </w:tr>
      <w:tr w:rsidR="00A314F8" w:rsidRPr="008D2747" w14:paraId="58D35AE1" w14:textId="77777777" w:rsidTr="002A0692">
        <w:trPr>
          <w:cantSplit/>
          <w:trHeight w:val="340"/>
        </w:trPr>
        <w:tc>
          <w:tcPr>
            <w:tcW w:w="2552" w:type="dxa"/>
            <w:vMerge w:val="restart"/>
            <w:tcBorders>
              <w:top w:val="single" w:sz="4" w:space="0" w:color="000000"/>
              <w:left w:val="single" w:sz="4" w:space="0" w:color="000000"/>
              <w:bottom w:val="single" w:sz="4" w:space="0" w:color="000000"/>
            </w:tcBorders>
            <w:shd w:val="clear" w:color="auto" w:fill="FFFFFF"/>
          </w:tcPr>
          <w:p w14:paraId="5878BDF2" w14:textId="77777777" w:rsidR="00A314F8" w:rsidRPr="005D2FB4" w:rsidRDefault="00A314F8" w:rsidP="002A0692">
            <w:pPr>
              <w:suppressAutoHyphens w:val="0"/>
              <w:spacing w:after="0" w:line="240" w:lineRule="auto"/>
              <w:rPr>
                <w:rFonts w:asciiTheme="minorHAnsi" w:hAnsiTheme="minorHAnsi"/>
              </w:rPr>
            </w:pPr>
            <w:proofErr w:type="spellStart"/>
            <w:r w:rsidRPr="005D2FB4">
              <w:rPr>
                <w:rFonts w:asciiTheme="minorHAnsi" w:hAnsiTheme="minorHAnsi" w:cs="Arial"/>
                <w:spacing w:val="-2"/>
              </w:rPr>
              <w:t>Otros</w:t>
            </w:r>
            <w:proofErr w:type="spellEnd"/>
          </w:p>
        </w:tc>
        <w:tc>
          <w:tcPr>
            <w:tcW w:w="5812" w:type="dxa"/>
            <w:tcBorders>
              <w:top w:val="single" w:sz="4" w:space="0" w:color="000000"/>
              <w:left w:val="single" w:sz="4" w:space="0" w:color="000000"/>
              <w:right w:val="single" w:sz="4" w:space="0" w:color="000000"/>
            </w:tcBorders>
            <w:shd w:val="clear" w:color="auto" w:fill="FFFFFF"/>
          </w:tcPr>
          <w:p w14:paraId="2B1BCC99" w14:textId="77777777" w:rsidR="00A314F8" w:rsidRPr="003C1FD0" w:rsidRDefault="00A314F8" w:rsidP="002A0692">
            <w:pPr>
              <w:spacing w:after="0" w:line="240" w:lineRule="auto"/>
              <w:ind w:left="28"/>
              <w:rPr>
                <w:rFonts w:asciiTheme="minorHAnsi" w:hAnsiTheme="minorHAnsi"/>
                <w:lang w:val="es-EC"/>
              </w:rPr>
            </w:pPr>
            <w:r w:rsidRPr="003C1FD0">
              <w:rPr>
                <w:rFonts w:asciiTheme="minorHAnsi" w:hAnsiTheme="minorHAnsi" w:cs="Arial"/>
                <w:spacing w:val="-2"/>
                <w:lang w:val="es-EC"/>
              </w:rPr>
              <w:t xml:space="preserve">Entrada de CA tensión/frecuencia/corriente de: 100 a 240 V CA, 50 o 60 Hz ± 3 Hz y 1,0 A </w:t>
            </w:r>
          </w:p>
        </w:tc>
        <w:tc>
          <w:tcPr>
            <w:tcW w:w="5670" w:type="dxa"/>
            <w:gridSpan w:val="2"/>
            <w:tcBorders>
              <w:top w:val="single" w:sz="4" w:space="0" w:color="000000"/>
              <w:left w:val="single" w:sz="4" w:space="0" w:color="000000"/>
              <w:right w:val="single" w:sz="4" w:space="0" w:color="000000"/>
            </w:tcBorders>
            <w:shd w:val="clear" w:color="auto" w:fill="FFFFFF"/>
          </w:tcPr>
          <w:p w14:paraId="6484E1B2" w14:textId="77777777" w:rsidR="00A314F8" w:rsidRPr="003C1FD0" w:rsidRDefault="00A314F8" w:rsidP="002A0692">
            <w:pPr>
              <w:spacing w:after="0" w:line="240" w:lineRule="auto"/>
              <w:ind w:left="28"/>
              <w:rPr>
                <w:rFonts w:asciiTheme="minorHAnsi" w:hAnsiTheme="minorHAnsi" w:cs="Arial"/>
                <w:spacing w:val="-2"/>
                <w:lang w:val="es-EC"/>
              </w:rPr>
            </w:pPr>
          </w:p>
        </w:tc>
      </w:tr>
      <w:tr w:rsidR="00A314F8" w:rsidRPr="005D2FB4" w14:paraId="019DCD25" w14:textId="77777777" w:rsidTr="002A0692">
        <w:trPr>
          <w:cantSplit/>
          <w:trHeight w:val="218"/>
        </w:trPr>
        <w:tc>
          <w:tcPr>
            <w:tcW w:w="2552" w:type="dxa"/>
            <w:vMerge/>
            <w:tcBorders>
              <w:top w:val="single" w:sz="4" w:space="0" w:color="000000"/>
              <w:left w:val="single" w:sz="4" w:space="0" w:color="000000"/>
              <w:bottom w:val="single" w:sz="4" w:space="0" w:color="000000"/>
            </w:tcBorders>
            <w:shd w:val="clear" w:color="auto" w:fill="FFFFFF"/>
          </w:tcPr>
          <w:p w14:paraId="3F525530" w14:textId="77777777" w:rsidR="00A314F8" w:rsidRPr="005D2FB4" w:rsidRDefault="00A314F8" w:rsidP="002A0692">
            <w:pPr>
              <w:snapToGrid w:val="0"/>
              <w:spacing w:after="0" w:line="240" w:lineRule="auto"/>
              <w:rPr>
                <w:rFonts w:asciiTheme="minorHAnsi" w:hAnsiTheme="minorHAnsi" w:cs="Arial"/>
                <w:spacing w:val="-2"/>
                <w:lang w:val="es-EC"/>
              </w:rPr>
            </w:pPr>
          </w:p>
        </w:tc>
        <w:tc>
          <w:tcPr>
            <w:tcW w:w="5812" w:type="dxa"/>
            <w:tcBorders>
              <w:left w:val="single" w:sz="4" w:space="0" w:color="000000"/>
              <w:right w:val="single" w:sz="4" w:space="0" w:color="000000"/>
            </w:tcBorders>
            <w:shd w:val="clear" w:color="auto" w:fill="FFFFFF"/>
          </w:tcPr>
          <w:p w14:paraId="549AD80C" w14:textId="77777777" w:rsidR="00A314F8" w:rsidRPr="005D2FB4" w:rsidRDefault="00A314F8" w:rsidP="002A0692">
            <w:pPr>
              <w:spacing w:after="0" w:line="240" w:lineRule="auto"/>
              <w:ind w:left="28"/>
              <w:rPr>
                <w:rFonts w:asciiTheme="minorHAnsi" w:hAnsiTheme="minorHAnsi"/>
              </w:rPr>
            </w:pPr>
            <w:proofErr w:type="spellStart"/>
            <w:r w:rsidRPr="005D2FB4">
              <w:rPr>
                <w:rFonts w:asciiTheme="minorHAnsi" w:hAnsiTheme="minorHAnsi" w:cs="Arial"/>
                <w:spacing w:val="-2"/>
              </w:rPr>
              <w:t>Certificación</w:t>
            </w:r>
            <w:proofErr w:type="spellEnd"/>
            <w:r w:rsidRPr="005D2FB4">
              <w:rPr>
                <w:rFonts w:asciiTheme="minorHAnsi" w:hAnsiTheme="minorHAnsi" w:cs="Arial"/>
                <w:spacing w:val="-2"/>
              </w:rPr>
              <w:t xml:space="preserve"> </w:t>
            </w:r>
            <w:proofErr w:type="spellStart"/>
            <w:r w:rsidRPr="005D2FB4">
              <w:rPr>
                <w:rFonts w:asciiTheme="minorHAnsi" w:hAnsiTheme="minorHAnsi" w:cs="Arial"/>
                <w:spacing w:val="-2"/>
              </w:rPr>
              <w:t>Ergonómica</w:t>
            </w:r>
            <w:proofErr w:type="spellEnd"/>
            <w:r w:rsidRPr="005D2FB4">
              <w:rPr>
                <w:rFonts w:asciiTheme="minorHAnsi" w:hAnsiTheme="minorHAnsi" w:cs="Arial"/>
                <w:spacing w:val="-2"/>
              </w:rPr>
              <w:t xml:space="preserve"> ISO 9241-307</w:t>
            </w:r>
          </w:p>
        </w:tc>
        <w:tc>
          <w:tcPr>
            <w:tcW w:w="5670" w:type="dxa"/>
            <w:gridSpan w:val="2"/>
            <w:tcBorders>
              <w:left w:val="single" w:sz="4" w:space="0" w:color="000000"/>
              <w:right w:val="single" w:sz="4" w:space="0" w:color="000000"/>
            </w:tcBorders>
            <w:shd w:val="clear" w:color="auto" w:fill="FFFFFF"/>
          </w:tcPr>
          <w:p w14:paraId="535F1462" w14:textId="77777777" w:rsidR="00A314F8" w:rsidRPr="005D2FB4" w:rsidRDefault="00A314F8" w:rsidP="002A0692">
            <w:pPr>
              <w:spacing w:after="0" w:line="240" w:lineRule="auto"/>
              <w:ind w:left="28"/>
              <w:rPr>
                <w:rFonts w:asciiTheme="minorHAnsi" w:hAnsiTheme="minorHAnsi" w:cs="Arial"/>
                <w:spacing w:val="-2"/>
              </w:rPr>
            </w:pPr>
          </w:p>
        </w:tc>
      </w:tr>
      <w:tr w:rsidR="00A314F8" w:rsidRPr="005D2FB4" w14:paraId="55A75D96" w14:textId="77777777" w:rsidTr="002A0692">
        <w:trPr>
          <w:cantSplit/>
          <w:trHeight w:val="251"/>
        </w:trPr>
        <w:tc>
          <w:tcPr>
            <w:tcW w:w="2552" w:type="dxa"/>
            <w:vMerge/>
            <w:tcBorders>
              <w:top w:val="single" w:sz="4" w:space="0" w:color="000000"/>
              <w:left w:val="single" w:sz="4" w:space="0" w:color="000000"/>
              <w:bottom w:val="single" w:sz="4" w:space="0" w:color="000000"/>
            </w:tcBorders>
            <w:shd w:val="clear" w:color="auto" w:fill="FFFFFF"/>
          </w:tcPr>
          <w:p w14:paraId="1DD3BA3E" w14:textId="77777777" w:rsidR="00A314F8" w:rsidRPr="005D2FB4" w:rsidRDefault="00A314F8" w:rsidP="002A0692">
            <w:pPr>
              <w:snapToGrid w:val="0"/>
              <w:spacing w:after="0" w:line="240" w:lineRule="auto"/>
              <w:rPr>
                <w:rFonts w:asciiTheme="minorHAnsi" w:hAnsiTheme="minorHAnsi" w:cs="Arial"/>
                <w:spacing w:val="-2"/>
              </w:rPr>
            </w:pPr>
          </w:p>
        </w:tc>
        <w:tc>
          <w:tcPr>
            <w:tcW w:w="5812" w:type="dxa"/>
            <w:tcBorders>
              <w:left w:val="single" w:sz="4" w:space="0" w:color="000000"/>
              <w:right w:val="single" w:sz="4" w:space="0" w:color="000000"/>
            </w:tcBorders>
            <w:shd w:val="clear" w:color="auto" w:fill="FFFFFF"/>
          </w:tcPr>
          <w:p w14:paraId="5E9CA009" w14:textId="77777777" w:rsidR="00A314F8" w:rsidRPr="005D2FB4" w:rsidRDefault="00A314F8" w:rsidP="002A0692">
            <w:pPr>
              <w:spacing w:after="0" w:line="240" w:lineRule="auto"/>
              <w:ind w:left="28"/>
              <w:rPr>
                <w:rFonts w:asciiTheme="minorHAnsi" w:hAnsiTheme="minorHAnsi"/>
              </w:rPr>
            </w:pPr>
            <w:proofErr w:type="spellStart"/>
            <w:r w:rsidRPr="005D2FB4">
              <w:rPr>
                <w:rFonts w:asciiTheme="minorHAnsi" w:hAnsiTheme="minorHAnsi" w:cs="Arial"/>
                <w:spacing w:val="-2"/>
              </w:rPr>
              <w:t>Certificación</w:t>
            </w:r>
            <w:proofErr w:type="spellEnd"/>
            <w:r w:rsidRPr="005D2FB4">
              <w:rPr>
                <w:rFonts w:asciiTheme="minorHAnsi" w:hAnsiTheme="minorHAnsi" w:cs="Arial"/>
                <w:spacing w:val="-2"/>
              </w:rPr>
              <w:t xml:space="preserve"> EPEAT GOLD</w:t>
            </w:r>
          </w:p>
        </w:tc>
        <w:tc>
          <w:tcPr>
            <w:tcW w:w="5670" w:type="dxa"/>
            <w:gridSpan w:val="2"/>
            <w:tcBorders>
              <w:left w:val="single" w:sz="4" w:space="0" w:color="000000"/>
              <w:right w:val="single" w:sz="4" w:space="0" w:color="000000"/>
            </w:tcBorders>
            <w:shd w:val="clear" w:color="auto" w:fill="FFFFFF"/>
          </w:tcPr>
          <w:p w14:paraId="39B45180" w14:textId="77777777" w:rsidR="00A314F8" w:rsidRPr="005D2FB4" w:rsidRDefault="00A314F8" w:rsidP="002A0692">
            <w:pPr>
              <w:spacing w:after="0" w:line="240" w:lineRule="auto"/>
              <w:ind w:left="28"/>
              <w:rPr>
                <w:rFonts w:asciiTheme="minorHAnsi" w:hAnsiTheme="minorHAnsi" w:cs="Arial"/>
                <w:spacing w:val="-2"/>
              </w:rPr>
            </w:pPr>
          </w:p>
        </w:tc>
      </w:tr>
      <w:tr w:rsidR="00A314F8" w:rsidRPr="005D2FB4" w14:paraId="37766BC1" w14:textId="77777777" w:rsidTr="002A0692">
        <w:trPr>
          <w:cantSplit/>
          <w:trHeight w:val="306"/>
        </w:trPr>
        <w:tc>
          <w:tcPr>
            <w:tcW w:w="2552" w:type="dxa"/>
            <w:vMerge/>
            <w:tcBorders>
              <w:top w:val="single" w:sz="4" w:space="0" w:color="000000"/>
              <w:left w:val="single" w:sz="4" w:space="0" w:color="000000"/>
              <w:bottom w:val="single" w:sz="4" w:space="0" w:color="000000"/>
            </w:tcBorders>
            <w:shd w:val="clear" w:color="auto" w:fill="FFFFFF"/>
          </w:tcPr>
          <w:p w14:paraId="10BE2547" w14:textId="77777777" w:rsidR="00A314F8" w:rsidRPr="005D2FB4" w:rsidRDefault="00A314F8" w:rsidP="002A0692">
            <w:pPr>
              <w:snapToGrid w:val="0"/>
              <w:spacing w:after="0" w:line="240" w:lineRule="auto"/>
              <w:rPr>
                <w:rFonts w:asciiTheme="minorHAnsi" w:hAnsiTheme="minorHAnsi" w:cs="Arial"/>
                <w:spacing w:val="-2"/>
              </w:rPr>
            </w:pPr>
          </w:p>
        </w:tc>
        <w:tc>
          <w:tcPr>
            <w:tcW w:w="5812" w:type="dxa"/>
            <w:tcBorders>
              <w:left w:val="single" w:sz="4" w:space="0" w:color="000000"/>
              <w:bottom w:val="single" w:sz="4" w:space="0" w:color="000000"/>
              <w:right w:val="single" w:sz="4" w:space="0" w:color="000000"/>
            </w:tcBorders>
            <w:shd w:val="clear" w:color="auto" w:fill="FFFFFF"/>
          </w:tcPr>
          <w:p w14:paraId="69A8C9D7" w14:textId="77777777" w:rsidR="00A314F8" w:rsidRPr="005D2FB4" w:rsidRDefault="00A314F8" w:rsidP="002A0692">
            <w:pPr>
              <w:spacing w:after="0" w:line="240" w:lineRule="auto"/>
              <w:ind w:left="28"/>
              <w:rPr>
                <w:rFonts w:asciiTheme="minorHAnsi" w:hAnsiTheme="minorHAnsi"/>
              </w:rPr>
            </w:pPr>
            <w:r w:rsidRPr="005D2FB4">
              <w:rPr>
                <w:rFonts w:asciiTheme="minorHAnsi" w:hAnsiTheme="minorHAnsi" w:cs="Arial"/>
                <w:spacing w:val="-2"/>
              </w:rPr>
              <w:t>Power Management: ENERGY STAR® qualiﬁed</w:t>
            </w:r>
          </w:p>
        </w:tc>
        <w:tc>
          <w:tcPr>
            <w:tcW w:w="5670" w:type="dxa"/>
            <w:gridSpan w:val="2"/>
            <w:tcBorders>
              <w:left w:val="single" w:sz="4" w:space="0" w:color="000000"/>
              <w:bottom w:val="single" w:sz="4" w:space="0" w:color="000000"/>
              <w:right w:val="single" w:sz="4" w:space="0" w:color="000000"/>
            </w:tcBorders>
            <w:shd w:val="clear" w:color="auto" w:fill="FFFFFF"/>
          </w:tcPr>
          <w:p w14:paraId="0B542E07" w14:textId="77777777" w:rsidR="00A314F8" w:rsidRPr="005D2FB4" w:rsidRDefault="00A314F8" w:rsidP="002A0692">
            <w:pPr>
              <w:spacing w:after="0" w:line="240" w:lineRule="auto"/>
              <w:ind w:left="28"/>
              <w:rPr>
                <w:rFonts w:asciiTheme="minorHAnsi" w:hAnsiTheme="minorHAnsi" w:cs="Arial"/>
                <w:spacing w:val="-2"/>
              </w:rPr>
            </w:pPr>
          </w:p>
        </w:tc>
      </w:tr>
      <w:tr w:rsidR="00A314F8" w:rsidRPr="005D2FB4" w14:paraId="40936A4D" w14:textId="77777777" w:rsidTr="002A0692">
        <w:trPr>
          <w:trHeight w:val="340"/>
        </w:trPr>
        <w:tc>
          <w:tcPr>
            <w:tcW w:w="2552" w:type="dxa"/>
            <w:tcBorders>
              <w:top w:val="single" w:sz="4" w:space="0" w:color="000000"/>
              <w:left w:val="single" w:sz="4" w:space="0" w:color="000000"/>
              <w:bottom w:val="single" w:sz="4" w:space="0" w:color="000000"/>
            </w:tcBorders>
            <w:shd w:val="clear" w:color="auto" w:fill="FFFFFF"/>
          </w:tcPr>
          <w:p w14:paraId="5510A134"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spacing w:val="-2"/>
              </w:rPr>
              <w:t>Garantía</w:t>
            </w:r>
            <w:proofErr w:type="spellEnd"/>
          </w:p>
        </w:tc>
        <w:tc>
          <w:tcPr>
            <w:tcW w:w="5812" w:type="dxa"/>
            <w:tcBorders>
              <w:top w:val="single" w:sz="4" w:space="0" w:color="000000"/>
              <w:left w:val="single" w:sz="4" w:space="0" w:color="000000"/>
              <w:bottom w:val="single" w:sz="4" w:space="0" w:color="000000"/>
              <w:right w:val="single" w:sz="4" w:space="0" w:color="000000"/>
            </w:tcBorders>
            <w:shd w:val="clear" w:color="auto" w:fill="FFFFFF"/>
          </w:tcPr>
          <w:p w14:paraId="7A053CC7" w14:textId="77777777" w:rsidR="00A314F8" w:rsidRPr="005D2FB4" w:rsidRDefault="00A314F8" w:rsidP="002A0692">
            <w:pPr>
              <w:spacing w:after="0" w:line="240" w:lineRule="auto"/>
              <w:ind w:left="28"/>
              <w:rPr>
                <w:rFonts w:asciiTheme="minorHAnsi" w:hAnsiTheme="minorHAnsi"/>
              </w:rPr>
            </w:pPr>
            <w:r w:rsidRPr="005D2FB4">
              <w:rPr>
                <w:rFonts w:asciiTheme="minorHAnsi" w:hAnsiTheme="minorHAnsi" w:cs="Arial"/>
                <w:spacing w:val="-2"/>
              </w:rPr>
              <w:t xml:space="preserve">Al </w:t>
            </w:r>
            <w:proofErr w:type="spellStart"/>
            <w:r w:rsidRPr="005D2FB4">
              <w:rPr>
                <w:rFonts w:asciiTheme="minorHAnsi" w:hAnsiTheme="minorHAnsi" w:cs="Arial"/>
                <w:spacing w:val="-2"/>
              </w:rPr>
              <w:t>menos</w:t>
            </w:r>
            <w:proofErr w:type="spellEnd"/>
            <w:r w:rsidRPr="005D2FB4">
              <w:rPr>
                <w:rFonts w:asciiTheme="minorHAnsi" w:hAnsiTheme="minorHAnsi" w:cs="Arial"/>
                <w:spacing w:val="-2"/>
              </w:rPr>
              <w:t xml:space="preserve"> 3 </w:t>
            </w:r>
            <w:proofErr w:type="spellStart"/>
            <w:r w:rsidRPr="005D2FB4">
              <w:rPr>
                <w:rFonts w:asciiTheme="minorHAnsi" w:hAnsiTheme="minorHAnsi" w:cs="Arial"/>
                <w:spacing w:val="-2"/>
              </w:rPr>
              <w:t>años</w:t>
            </w:r>
            <w:proofErr w:type="spellEnd"/>
          </w:p>
        </w:tc>
        <w:tc>
          <w:tcPr>
            <w:tcW w:w="5670" w:type="dxa"/>
            <w:gridSpan w:val="2"/>
            <w:tcBorders>
              <w:top w:val="single" w:sz="4" w:space="0" w:color="000000"/>
              <w:left w:val="single" w:sz="4" w:space="0" w:color="000000"/>
              <w:bottom w:val="single" w:sz="4" w:space="0" w:color="000000"/>
              <w:right w:val="single" w:sz="4" w:space="0" w:color="000000"/>
            </w:tcBorders>
            <w:shd w:val="clear" w:color="auto" w:fill="FFFFFF"/>
          </w:tcPr>
          <w:p w14:paraId="35F985EB" w14:textId="77777777" w:rsidR="00A314F8" w:rsidRPr="005D2FB4" w:rsidRDefault="00A314F8" w:rsidP="002A0692">
            <w:pPr>
              <w:spacing w:after="0" w:line="240" w:lineRule="auto"/>
              <w:ind w:left="28"/>
              <w:rPr>
                <w:rFonts w:asciiTheme="minorHAnsi" w:hAnsiTheme="minorHAnsi" w:cs="Arial"/>
                <w:spacing w:val="-2"/>
              </w:rPr>
            </w:pPr>
          </w:p>
        </w:tc>
      </w:tr>
      <w:tr w:rsidR="00A314F8" w:rsidRPr="008D2747" w14:paraId="520C2CC8" w14:textId="77777777" w:rsidTr="002A0692">
        <w:trPr>
          <w:cantSplit/>
          <w:trHeight w:val="340"/>
        </w:trPr>
        <w:tc>
          <w:tcPr>
            <w:tcW w:w="2552" w:type="dxa"/>
            <w:vMerge w:val="restart"/>
            <w:tcBorders>
              <w:top w:val="single" w:sz="4" w:space="0" w:color="000000"/>
              <w:left w:val="single" w:sz="4" w:space="0" w:color="000000"/>
              <w:bottom w:val="single" w:sz="4" w:space="0" w:color="000000"/>
            </w:tcBorders>
            <w:shd w:val="clear" w:color="auto" w:fill="FFFFFF"/>
          </w:tcPr>
          <w:p w14:paraId="7261F552" w14:textId="77777777" w:rsidR="00A314F8" w:rsidRPr="005D2FB4" w:rsidRDefault="00A314F8" w:rsidP="002A0692">
            <w:pPr>
              <w:spacing w:after="0" w:line="240" w:lineRule="auto"/>
              <w:ind w:left="28"/>
              <w:rPr>
                <w:rFonts w:asciiTheme="minorHAnsi" w:hAnsiTheme="minorHAnsi"/>
              </w:rPr>
            </w:pPr>
            <w:proofErr w:type="spellStart"/>
            <w:r w:rsidRPr="005D2FB4">
              <w:rPr>
                <w:rFonts w:asciiTheme="minorHAnsi" w:hAnsiTheme="minorHAnsi" w:cs="Arial"/>
                <w:spacing w:val="-2"/>
              </w:rPr>
              <w:t>Deberán</w:t>
            </w:r>
            <w:proofErr w:type="spellEnd"/>
            <w:r w:rsidRPr="005D2FB4">
              <w:rPr>
                <w:rFonts w:asciiTheme="minorHAnsi" w:hAnsiTheme="minorHAnsi" w:cs="Arial"/>
                <w:spacing w:val="-2"/>
              </w:rPr>
              <w:t xml:space="preserve"> </w:t>
            </w:r>
            <w:proofErr w:type="spellStart"/>
            <w:r w:rsidRPr="005D2FB4">
              <w:rPr>
                <w:rFonts w:asciiTheme="minorHAnsi" w:hAnsiTheme="minorHAnsi" w:cs="Arial"/>
                <w:spacing w:val="-2"/>
              </w:rPr>
              <w:t>incluir</w:t>
            </w:r>
            <w:proofErr w:type="spellEnd"/>
          </w:p>
        </w:tc>
        <w:tc>
          <w:tcPr>
            <w:tcW w:w="5812" w:type="dxa"/>
            <w:tcBorders>
              <w:top w:val="single" w:sz="4" w:space="0" w:color="000000"/>
              <w:left w:val="single" w:sz="4" w:space="0" w:color="000000"/>
              <w:right w:val="single" w:sz="4" w:space="0" w:color="000000"/>
            </w:tcBorders>
            <w:shd w:val="clear" w:color="auto" w:fill="FFFFFF"/>
          </w:tcPr>
          <w:p w14:paraId="330D3377" w14:textId="77777777" w:rsidR="00A314F8" w:rsidRPr="005D2FB4" w:rsidRDefault="00A314F8" w:rsidP="002A0692">
            <w:pPr>
              <w:pStyle w:val="TableParagraph"/>
              <w:ind w:left="28"/>
              <w:rPr>
                <w:rFonts w:asciiTheme="minorHAnsi" w:hAnsiTheme="minorHAnsi"/>
              </w:rPr>
            </w:pPr>
            <w:r w:rsidRPr="005D2FB4">
              <w:rPr>
                <w:rFonts w:asciiTheme="minorHAnsi" w:eastAsia="Calibri" w:hAnsiTheme="minorHAnsi"/>
                <w:spacing w:val="-2"/>
                <w:lang w:eastAsia="en-US" w:bidi="ar-SA"/>
              </w:rPr>
              <w:t>VGA 15-pin D 1.8 metros</w:t>
            </w:r>
          </w:p>
          <w:p w14:paraId="1C7C2CA2" w14:textId="77777777" w:rsidR="00A314F8" w:rsidRPr="005D2FB4" w:rsidRDefault="00A314F8" w:rsidP="002A0692">
            <w:pPr>
              <w:pStyle w:val="TableParagraph"/>
              <w:ind w:left="28"/>
              <w:rPr>
                <w:rFonts w:asciiTheme="minorHAnsi" w:hAnsiTheme="minorHAnsi"/>
              </w:rPr>
            </w:pPr>
            <w:r w:rsidRPr="005D2FB4">
              <w:rPr>
                <w:rFonts w:asciiTheme="minorHAnsi" w:hAnsiTheme="minorHAnsi"/>
                <w:spacing w:val="-2"/>
              </w:rPr>
              <w:t>DisplayPort, digital, 1.8 metros</w:t>
            </w:r>
          </w:p>
        </w:tc>
        <w:tc>
          <w:tcPr>
            <w:tcW w:w="5670" w:type="dxa"/>
            <w:gridSpan w:val="2"/>
            <w:tcBorders>
              <w:top w:val="single" w:sz="4" w:space="0" w:color="000000"/>
              <w:left w:val="single" w:sz="4" w:space="0" w:color="000000"/>
              <w:right w:val="single" w:sz="4" w:space="0" w:color="000000"/>
            </w:tcBorders>
            <w:shd w:val="clear" w:color="auto" w:fill="FFFFFF"/>
          </w:tcPr>
          <w:p w14:paraId="62C8F281" w14:textId="77777777" w:rsidR="00A314F8" w:rsidRPr="005D2FB4" w:rsidRDefault="00A314F8" w:rsidP="002A0692">
            <w:pPr>
              <w:pStyle w:val="TableParagraph"/>
              <w:ind w:left="28"/>
              <w:rPr>
                <w:rFonts w:asciiTheme="minorHAnsi" w:eastAsia="Calibri" w:hAnsiTheme="minorHAnsi"/>
                <w:spacing w:val="-2"/>
                <w:lang w:eastAsia="en-US" w:bidi="ar-SA"/>
              </w:rPr>
            </w:pPr>
          </w:p>
        </w:tc>
      </w:tr>
      <w:tr w:rsidR="00A314F8" w:rsidRPr="008D2747" w14:paraId="3B065C8B" w14:textId="77777777" w:rsidTr="002A0692">
        <w:trPr>
          <w:cantSplit/>
          <w:trHeight w:val="592"/>
        </w:trPr>
        <w:tc>
          <w:tcPr>
            <w:tcW w:w="2552" w:type="dxa"/>
            <w:vMerge/>
            <w:tcBorders>
              <w:top w:val="single" w:sz="4" w:space="0" w:color="000000"/>
              <w:left w:val="single" w:sz="4" w:space="0" w:color="000000"/>
              <w:bottom w:val="single" w:sz="4" w:space="0" w:color="000000"/>
            </w:tcBorders>
            <w:shd w:val="clear" w:color="auto" w:fill="FFFFFF"/>
          </w:tcPr>
          <w:p w14:paraId="381EE067" w14:textId="77777777" w:rsidR="00A314F8" w:rsidRPr="000A44A9" w:rsidRDefault="00A314F8" w:rsidP="002A0692">
            <w:pPr>
              <w:snapToGrid w:val="0"/>
              <w:spacing w:after="0" w:line="240" w:lineRule="auto"/>
              <w:ind w:left="28"/>
              <w:rPr>
                <w:rFonts w:asciiTheme="minorHAnsi" w:hAnsiTheme="minorHAnsi" w:cs="Arial"/>
                <w:spacing w:val="-2"/>
                <w:lang w:val="es-EC"/>
              </w:rPr>
            </w:pPr>
          </w:p>
        </w:tc>
        <w:tc>
          <w:tcPr>
            <w:tcW w:w="5812" w:type="dxa"/>
            <w:tcBorders>
              <w:left w:val="single" w:sz="4" w:space="0" w:color="000000"/>
              <w:bottom w:val="single" w:sz="4" w:space="0" w:color="000000"/>
              <w:right w:val="single" w:sz="4" w:space="0" w:color="000000"/>
            </w:tcBorders>
            <w:shd w:val="clear" w:color="auto" w:fill="FFFFFF"/>
          </w:tcPr>
          <w:p w14:paraId="1393B0E7" w14:textId="77777777" w:rsidR="00A314F8" w:rsidRPr="005D2FB4" w:rsidRDefault="00A314F8" w:rsidP="002A0692">
            <w:pPr>
              <w:pStyle w:val="TableParagraph"/>
              <w:ind w:left="28"/>
              <w:rPr>
                <w:rFonts w:asciiTheme="minorHAnsi" w:hAnsiTheme="minorHAnsi"/>
              </w:rPr>
            </w:pPr>
            <w:r w:rsidRPr="005D2FB4">
              <w:rPr>
                <w:rFonts w:asciiTheme="minorHAnsi" w:eastAsia="Times New Roman" w:hAnsiTheme="minorHAnsi"/>
                <w:color w:val="000000"/>
              </w:rPr>
              <w:t>C</w:t>
            </w:r>
            <w:proofErr w:type="spellStart"/>
            <w:r w:rsidRPr="005D2FB4">
              <w:rPr>
                <w:rFonts w:asciiTheme="minorHAnsi" w:eastAsia="Times New Roman" w:hAnsiTheme="minorHAnsi"/>
                <w:color w:val="000000"/>
                <w:lang w:val="es-EC"/>
              </w:rPr>
              <w:t>ables</w:t>
            </w:r>
            <w:proofErr w:type="spellEnd"/>
            <w:r w:rsidRPr="005D2FB4">
              <w:rPr>
                <w:rFonts w:asciiTheme="minorHAnsi" w:eastAsia="Times New Roman" w:hAnsiTheme="minorHAnsi"/>
                <w:color w:val="000000"/>
                <w:lang w:val="es-EC"/>
              </w:rPr>
              <w:t>, soportes, tarjetas, y todos los implementos necesarios para su correcta instalación.</w:t>
            </w:r>
          </w:p>
        </w:tc>
        <w:tc>
          <w:tcPr>
            <w:tcW w:w="5670" w:type="dxa"/>
            <w:gridSpan w:val="2"/>
            <w:tcBorders>
              <w:left w:val="single" w:sz="4" w:space="0" w:color="000000"/>
              <w:bottom w:val="single" w:sz="4" w:space="0" w:color="000000"/>
              <w:right w:val="single" w:sz="4" w:space="0" w:color="000000"/>
            </w:tcBorders>
            <w:shd w:val="clear" w:color="auto" w:fill="FFFFFF"/>
          </w:tcPr>
          <w:p w14:paraId="23F64D76" w14:textId="77777777" w:rsidR="00A314F8" w:rsidRPr="005D2FB4" w:rsidRDefault="00A314F8" w:rsidP="002A0692">
            <w:pPr>
              <w:pStyle w:val="TableParagraph"/>
              <w:ind w:left="28"/>
              <w:rPr>
                <w:rFonts w:asciiTheme="minorHAnsi" w:eastAsia="Times New Roman" w:hAnsiTheme="minorHAnsi"/>
                <w:color w:val="000000"/>
              </w:rPr>
            </w:pPr>
          </w:p>
        </w:tc>
      </w:tr>
      <w:tr w:rsidR="00A314F8" w:rsidRPr="005D2FB4" w14:paraId="20559F52" w14:textId="77777777" w:rsidTr="002A0692">
        <w:trPr>
          <w:cantSplit/>
          <w:trHeight w:val="300"/>
        </w:trPr>
        <w:tc>
          <w:tcPr>
            <w:tcW w:w="2552" w:type="dxa"/>
            <w:tcBorders>
              <w:top w:val="single" w:sz="4" w:space="0" w:color="000000"/>
              <w:left w:val="single" w:sz="4" w:space="0" w:color="000000"/>
              <w:bottom w:val="single" w:sz="4" w:space="0" w:color="000000"/>
            </w:tcBorders>
            <w:shd w:val="clear" w:color="auto" w:fill="FFFFFF"/>
          </w:tcPr>
          <w:p w14:paraId="7E190E91" w14:textId="77777777" w:rsidR="00A314F8" w:rsidRPr="005D2FB4" w:rsidRDefault="00A314F8" w:rsidP="002A0692">
            <w:pPr>
              <w:snapToGrid w:val="0"/>
              <w:spacing w:after="0" w:line="240" w:lineRule="auto"/>
              <w:ind w:left="28"/>
              <w:rPr>
                <w:rFonts w:asciiTheme="minorHAnsi" w:hAnsiTheme="minorHAnsi"/>
              </w:rPr>
            </w:pPr>
            <w:r w:rsidRPr="005D2FB4">
              <w:rPr>
                <w:rFonts w:asciiTheme="minorHAnsi" w:hAnsiTheme="minorHAnsi" w:cs="Arial"/>
              </w:rPr>
              <w:t>End of sale</w:t>
            </w:r>
          </w:p>
        </w:tc>
        <w:tc>
          <w:tcPr>
            <w:tcW w:w="5812" w:type="dxa"/>
            <w:tcBorders>
              <w:left w:val="single" w:sz="4" w:space="0" w:color="000000"/>
              <w:bottom w:val="single" w:sz="4" w:space="0" w:color="000000"/>
              <w:right w:val="single" w:sz="4" w:space="0" w:color="000000"/>
            </w:tcBorders>
            <w:shd w:val="clear" w:color="auto" w:fill="FFFFFF"/>
          </w:tcPr>
          <w:p w14:paraId="2250DB38" w14:textId="77777777" w:rsidR="00A314F8" w:rsidRPr="005D2FB4" w:rsidRDefault="00A314F8" w:rsidP="002A0692">
            <w:pPr>
              <w:pStyle w:val="TableParagraph"/>
              <w:ind w:left="28"/>
              <w:rPr>
                <w:rFonts w:asciiTheme="minorHAnsi" w:hAnsiTheme="minorHAnsi"/>
              </w:rPr>
            </w:pPr>
            <w:r w:rsidRPr="005D2FB4">
              <w:rPr>
                <w:rFonts w:asciiTheme="minorHAnsi" w:hAnsiTheme="minorHAnsi"/>
              </w:rPr>
              <w:t>Mínimo 5 años</w:t>
            </w:r>
          </w:p>
        </w:tc>
        <w:tc>
          <w:tcPr>
            <w:tcW w:w="5670" w:type="dxa"/>
            <w:gridSpan w:val="2"/>
            <w:tcBorders>
              <w:left w:val="single" w:sz="4" w:space="0" w:color="000000"/>
              <w:bottom w:val="single" w:sz="4" w:space="0" w:color="000000"/>
              <w:right w:val="single" w:sz="4" w:space="0" w:color="000000"/>
            </w:tcBorders>
            <w:shd w:val="clear" w:color="auto" w:fill="FFFFFF"/>
          </w:tcPr>
          <w:p w14:paraId="12F6C7A4" w14:textId="77777777" w:rsidR="00A314F8" w:rsidRPr="005D2FB4" w:rsidRDefault="00A314F8" w:rsidP="002A0692">
            <w:pPr>
              <w:pStyle w:val="TableParagraph"/>
              <w:ind w:left="28"/>
              <w:rPr>
                <w:rFonts w:asciiTheme="minorHAnsi" w:hAnsiTheme="minorHAnsi"/>
              </w:rPr>
            </w:pPr>
          </w:p>
        </w:tc>
      </w:tr>
    </w:tbl>
    <w:p w14:paraId="0FCDBDDF"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034" w:type="dxa"/>
        <w:tblInd w:w="-5" w:type="dxa"/>
        <w:tblLayout w:type="fixed"/>
        <w:tblLook w:val="0000" w:firstRow="0" w:lastRow="0" w:firstColumn="0" w:lastColumn="0" w:noHBand="0" w:noVBand="0"/>
      </w:tblPr>
      <w:tblGrid>
        <w:gridCol w:w="2552"/>
        <w:gridCol w:w="5812"/>
        <w:gridCol w:w="7"/>
        <w:gridCol w:w="5663"/>
      </w:tblGrid>
      <w:tr w:rsidR="00A314F8" w:rsidRPr="005D2FB4" w14:paraId="234179C4" w14:textId="77777777" w:rsidTr="002A0692">
        <w:trPr>
          <w:trHeight w:val="308"/>
          <w:tblHeader/>
        </w:trPr>
        <w:tc>
          <w:tcPr>
            <w:tcW w:w="14034" w:type="dxa"/>
            <w:gridSpan w:val="4"/>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2F9C683" w14:textId="77777777" w:rsidR="00A314F8" w:rsidRPr="005D2FB4" w:rsidRDefault="00A314F8" w:rsidP="002A0692">
            <w:pPr>
              <w:suppressAutoHyphens w:val="0"/>
              <w:spacing w:after="0" w:line="240" w:lineRule="auto"/>
              <w:jc w:val="center"/>
              <w:rPr>
                <w:rFonts w:asciiTheme="minorHAnsi" w:eastAsia="Times New Roman" w:hAnsiTheme="minorHAnsi" w:cs="Arial"/>
                <w:b/>
                <w:bCs/>
                <w:lang w:eastAsia="en-US"/>
              </w:rPr>
            </w:pPr>
            <w:r w:rsidRPr="005D2FB4">
              <w:rPr>
                <w:rFonts w:asciiTheme="minorHAnsi" w:eastAsia="Times New Roman" w:hAnsiTheme="minorHAnsi" w:cs="Arial"/>
                <w:b/>
                <w:bCs/>
                <w:lang w:eastAsia="en-US"/>
              </w:rPr>
              <w:t>ITEM 9 –THIN CLIENTS</w:t>
            </w:r>
          </w:p>
        </w:tc>
      </w:tr>
      <w:tr w:rsidR="00A314F8" w:rsidRPr="005D2FB4" w14:paraId="7D7886F3" w14:textId="77777777" w:rsidTr="002A06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2" w:type="dxa"/>
          </w:tblCellMar>
        </w:tblPrEx>
        <w:trPr>
          <w:trHeight w:val="70"/>
          <w:tblHeader/>
        </w:trPr>
        <w:tc>
          <w:tcPr>
            <w:tcW w:w="8364" w:type="dxa"/>
            <w:gridSpan w:val="2"/>
            <w:tcBorders>
              <w:bottom w:val="single" w:sz="4" w:space="0" w:color="000000"/>
            </w:tcBorders>
            <w:shd w:val="clear" w:color="auto" w:fill="95B3D7"/>
            <w:vAlign w:val="center"/>
          </w:tcPr>
          <w:p w14:paraId="21E91671"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70" w:type="dxa"/>
            <w:gridSpan w:val="2"/>
            <w:tcBorders>
              <w:bottom w:val="single" w:sz="4" w:space="0" w:color="000000"/>
            </w:tcBorders>
            <w:shd w:val="clear" w:color="auto" w:fill="95B3D7"/>
            <w:vAlign w:val="center"/>
          </w:tcPr>
          <w:p w14:paraId="060EB669"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1C76708F" w14:textId="77777777" w:rsidTr="002A0692">
        <w:tblPrEx>
          <w:tblCellMar>
            <w:left w:w="5" w:type="dxa"/>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13DE09F2"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Marca</w:t>
            </w:r>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4830518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00B43589"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2DA257C0" w14:textId="77777777" w:rsidTr="002A0692">
        <w:tblPrEx>
          <w:tblCellMar>
            <w:left w:w="5" w:type="dxa"/>
            <w:right w:w="30" w:type="dxa"/>
          </w:tblCellMar>
          <w:tblLook w:val="04A0" w:firstRow="1" w:lastRow="0" w:firstColumn="1" w:lastColumn="0" w:noHBand="0" w:noVBand="1"/>
        </w:tblPrEx>
        <w:trPr>
          <w:trHeight w:val="20"/>
        </w:trPr>
        <w:tc>
          <w:tcPr>
            <w:tcW w:w="2552" w:type="dxa"/>
            <w:tcBorders>
              <w:top w:val="single" w:sz="4" w:space="0" w:color="000000"/>
              <w:left w:val="single" w:sz="4" w:space="0" w:color="000000"/>
              <w:bottom w:val="single" w:sz="4" w:space="0" w:color="000000"/>
              <w:right w:val="nil"/>
            </w:tcBorders>
            <w:vAlign w:val="center"/>
          </w:tcPr>
          <w:p w14:paraId="06C8E2BD"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Modelo</w:t>
            </w:r>
            <w:proofErr w:type="spellEnd"/>
          </w:p>
        </w:tc>
        <w:tc>
          <w:tcPr>
            <w:tcW w:w="5819" w:type="dxa"/>
            <w:gridSpan w:val="2"/>
            <w:tcBorders>
              <w:top w:val="single" w:sz="4" w:space="0" w:color="000000"/>
              <w:left w:val="single" w:sz="4" w:space="0" w:color="000000"/>
              <w:bottom w:val="single" w:sz="4" w:space="0" w:color="000000"/>
              <w:right w:val="single" w:sz="4" w:space="0" w:color="000000"/>
            </w:tcBorders>
            <w:vAlign w:val="center"/>
          </w:tcPr>
          <w:p w14:paraId="63AF21E5"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tcBorders>
              <w:top w:val="single" w:sz="4" w:space="0" w:color="000000"/>
              <w:left w:val="single" w:sz="4" w:space="0" w:color="000000"/>
              <w:bottom w:val="single" w:sz="4" w:space="0" w:color="000000"/>
              <w:right w:val="single" w:sz="4" w:space="0" w:color="000000"/>
            </w:tcBorders>
          </w:tcPr>
          <w:p w14:paraId="50B43D59"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8D2747" w14:paraId="114FD39D" w14:textId="77777777" w:rsidTr="002A0692">
        <w:trPr>
          <w:trHeight w:val="701"/>
        </w:trPr>
        <w:tc>
          <w:tcPr>
            <w:tcW w:w="2552" w:type="dxa"/>
            <w:tcBorders>
              <w:left w:val="single" w:sz="4" w:space="0" w:color="000000"/>
              <w:bottom w:val="single" w:sz="4" w:space="0" w:color="000000"/>
            </w:tcBorders>
            <w:shd w:val="clear" w:color="auto" w:fill="FFFFFF"/>
            <w:vAlign w:val="center"/>
          </w:tcPr>
          <w:p w14:paraId="480D211D"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 xml:space="preserve">Año de Fabricación </w:t>
            </w:r>
          </w:p>
        </w:tc>
        <w:tc>
          <w:tcPr>
            <w:tcW w:w="5812" w:type="dxa"/>
            <w:tcBorders>
              <w:left w:val="single" w:sz="4" w:space="0" w:color="000000"/>
              <w:bottom w:val="single" w:sz="4" w:space="0" w:color="000000"/>
              <w:right w:val="single" w:sz="4" w:space="0" w:color="000000"/>
            </w:tcBorders>
            <w:shd w:val="clear" w:color="auto" w:fill="auto"/>
            <w:vAlign w:val="center"/>
          </w:tcPr>
          <w:p w14:paraId="3ABC3080" w14:textId="77777777" w:rsidR="00A314F8" w:rsidRPr="003C1FD0" w:rsidRDefault="00A314F8" w:rsidP="002A0692">
            <w:pPr>
              <w:suppressAutoHyphens w:val="0"/>
              <w:spacing w:after="0" w:line="240" w:lineRule="auto"/>
              <w:rPr>
                <w:rFonts w:asciiTheme="minorHAnsi" w:hAnsiTheme="minorHAnsi"/>
                <w:lang w:val="es-EC"/>
              </w:rPr>
            </w:pPr>
            <w:r w:rsidRPr="005D2FB4">
              <w:rPr>
                <w:rFonts w:asciiTheme="minorHAnsi" w:eastAsia="Times New Roman" w:hAnsiTheme="minorHAnsi" w:cs="Arial"/>
                <w:color w:val="000000"/>
                <w:lang w:val="es-EC" w:eastAsia="en-US"/>
              </w:rPr>
              <w:t>2020, nuevos, originales de fábrica, no remanufacturados (</w:t>
            </w:r>
            <w:proofErr w:type="spellStart"/>
            <w:r w:rsidRPr="005D2FB4">
              <w:rPr>
                <w:rFonts w:asciiTheme="minorHAnsi" w:eastAsia="Times New Roman" w:hAnsiTheme="minorHAnsi" w:cs="Arial"/>
                <w:color w:val="000000"/>
                <w:lang w:val="es-EC" w:eastAsia="en-US"/>
              </w:rPr>
              <w:t>refurbished</w:t>
            </w:r>
            <w:proofErr w:type="spellEnd"/>
            <w:r w:rsidRPr="005D2FB4">
              <w:rPr>
                <w:rFonts w:asciiTheme="minorHAnsi" w:eastAsia="Times New Roman" w:hAnsiTheme="minorHAnsi" w:cs="Arial"/>
                <w:color w:val="000000"/>
                <w:lang w:val="es-EC" w:eastAsia="en-US"/>
              </w:rPr>
              <w:t>), en óptimas condiciones de operación.</w:t>
            </w:r>
          </w:p>
        </w:tc>
        <w:tc>
          <w:tcPr>
            <w:tcW w:w="5670" w:type="dxa"/>
            <w:gridSpan w:val="2"/>
            <w:tcBorders>
              <w:left w:val="single" w:sz="4" w:space="0" w:color="000000"/>
              <w:bottom w:val="single" w:sz="4" w:space="0" w:color="000000"/>
              <w:right w:val="single" w:sz="4" w:space="0" w:color="000000"/>
            </w:tcBorders>
          </w:tcPr>
          <w:p w14:paraId="609D659B"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8D2747" w14:paraId="21C8EAF1" w14:textId="77777777" w:rsidTr="002A0692">
        <w:trPr>
          <w:cantSplit/>
          <w:trHeight w:val="295"/>
        </w:trPr>
        <w:tc>
          <w:tcPr>
            <w:tcW w:w="2552" w:type="dxa"/>
            <w:vMerge w:val="restart"/>
            <w:tcBorders>
              <w:left w:val="single" w:sz="4" w:space="0" w:color="000000"/>
              <w:bottom w:val="single" w:sz="4" w:space="0" w:color="000000"/>
            </w:tcBorders>
            <w:shd w:val="clear" w:color="auto" w:fill="FFFFFF"/>
            <w:vAlign w:val="center"/>
          </w:tcPr>
          <w:p w14:paraId="3E75DB84"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Memoria</w:t>
            </w:r>
          </w:p>
        </w:tc>
        <w:tc>
          <w:tcPr>
            <w:tcW w:w="5812" w:type="dxa"/>
            <w:tcBorders>
              <w:left w:val="single" w:sz="4" w:space="0" w:color="000000"/>
              <w:bottom w:val="single" w:sz="4" w:space="0" w:color="000000"/>
              <w:right w:val="single" w:sz="4" w:space="0" w:color="000000"/>
            </w:tcBorders>
            <w:shd w:val="clear" w:color="auto" w:fill="auto"/>
            <w:vAlign w:val="center"/>
          </w:tcPr>
          <w:p w14:paraId="4A733A9C" w14:textId="77777777" w:rsidR="00A314F8" w:rsidRPr="003C1FD0" w:rsidRDefault="00A314F8" w:rsidP="002A0692">
            <w:pPr>
              <w:suppressAutoHyphens w:val="0"/>
              <w:spacing w:after="0" w:line="240" w:lineRule="auto"/>
              <w:rPr>
                <w:rFonts w:asciiTheme="minorHAnsi" w:hAnsiTheme="minorHAnsi"/>
                <w:lang w:val="es-EC"/>
              </w:rPr>
            </w:pPr>
            <w:r w:rsidRPr="005D2FB4">
              <w:rPr>
                <w:rFonts w:asciiTheme="minorHAnsi" w:eastAsia="Times New Roman" w:hAnsiTheme="minorHAnsi" w:cs="Arial"/>
                <w:color w:val="000000"/>
                <w:lang w:val="es-EC" w:eastAsia="en-US"/>
              </w:rPr>
              <w:t xml:space="preserve">Almacenamiento: Al menos 8 GB Micro SD </w:t>
            </w:r>
          </w:p>
        </w:tc>
        <w:tc>
          <w:tcPr>
            <w:tcW w:w="5670" w:type="dxa"/>
            <w:gridSpan w:val="2"/>
            <w:tcBorders>
              <w:left w:val="single" w:sz="4" w:space="0" w:color="000000"/>
              <w:bottom w:val="single" w:sz="4" w:space="0" w:color="000000"/>
              <w:right w:val="single" w:sz="4" w:space="0" w:color="000000"/>
            </w:tcBorders>
          </w:tcPr>
          <w:p w14:paraId="419C3C7A"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8D2747" w14:paraId="21CD104E" w14:textId="77777777" w:rsidTr="002A0692">
        <w:trPr>
          <w:cantSplit/>
          <w:trHeight w:val="295"/>
        </w:trPr>
        <w:tc>
          <w:tcPr>
            <w:tcW w:w="2552" w:type="dxa"/>
            <w:vMerge/>
            <w:tcBorders>
              <w:left w:val="single" w:sz="4" w:space="0" w:color="000000"/>
              <w:bottom w:val="single" w:sz="4" w:space="0" w:color="000000"/>
            </w:tcBorders>
            <w:shd w:val="clear" w:color="auto" w:fill="auto"/>
            <w:vAlign w:val="center"/>
          </w:tcPr>
          <w:p w14:paraId="33E9D221" w14:textId="77777777" w:rsidR="00A314F8" w:rsidRPr="005D2FB4" w:rsidRDefault="00A314F8" w:rsidP="002A0692">
            <w:pPr>
              <w:suppressAutoHyphens w:val="0"/>
              <w:snapToGrid w:val="0"/>
              <w:spacing w:after="0" w:line="240" w:lineRule="auto"/>
              <w:rPr>
                <w:rFonts w:asciiTheme="minorHAnsi" w:eastAsia="Times New Roman" w:hAnsiTheme="minorHAnsi" w:cs="Arial"/>
                <w:color w:val="000000"/>
                <w:lang w:val="es-EC" w:eastAsia="en-US"/>
              </w:rPr>
            </w:pPr>
          </w:p>
        </w:tc>
        <w:tc>
          <w:tcPr>
            <w:tcW w:w="5812" w:type="dxa"/>
            <w:tcBorders>
              <w:left w:val="single" w:sz="4" w:space="0" w:color="000000"/>
              <w:bottom w:val="single" w:sz="4" w:space="0" w:color="000000"/>
              <w:right w:val="single" w:sz="4" w:space="0" w:color="000000"/>
            </w:tcBorders>
            <w:shd w:val="clear" w:color="auto" w:fill="auto"/>
            <w:vAlign w:val="center"/>
          </w:tcPr>
          <w:p w14:paraId="2C2F06C5" w14:textId="77777777" w:rsidR="00A314F8" w:rsidRPr="000A44A9" w:rsidRDefault="00A314F8" w:rsidP="002A0692">
            <w:pPr>
              <w:suppressAutoHyphens w:val="0"/>
              <w:spacing w:after="0" w:line="240" w:lineRule="auto"/>
              <w:rPr>
                <w:rFonts w:asciiTheme="minorHAnsi" w:hAnsiTheme="minorHAnsi"/>
                <w:lang w:val="es-EC"/>
              </w:rPr>
            </w:pPr>
            <w:r w:rsidRPr="005D2FB4">
              <w:rPr>
                <w:rFonts w:asciiTheme="minorHAnsi" w:eastAsia="Times New Roman" w:hAnsiTheme="minorHAnsi" w:cs="Arial"/>
                <w:color w:val="000000"/>
                <w:lang w:val="es-EC" w:eastAsia="en-US"/>
              </w:rPr>
              <w:t xml:space="preserve">RAM: Al menos </w:t>
            </w:r>
            <w:r>
              <w:rPr>
                <w:rFonts w:asciiTheme="minorHAnsi" w:eastAsia="Times New Roman" w:hAnsiTheme="minorHAnsi" w:cs="Arial"/>
                <w:color w:val="000000"/>
                <w:lang w:val="es-EC" w:eastAsia="en-US"/>
              </w:rPr>
              <w:t>2</w:t>
            </w:r>
            <w:r w:rsidRPr="005D2FB4">
              <w:rPr>
                <w:rFonts w:asciiTheme="minorHAnsi" w:eastAsia="Times New Roman" w:hAnsiTheme="minorHAnsi" w:cs="Arial"/>
                <w:color w:val="000000"/>
                <w:lang w:val="es-EC" w:eastAsia="en-US"/>
              </w:rPr>
              <w:t>GB tipo LPDDR2</w:t>
            </w:r>
          </w:p>
        </w:tc>
        <w:tc>
          <w:tcPr>
            <w:tcW w:w="5670" w:type="dxa"/>
            <w:gridSpan w:val="2"/>
            <w:tcBorders>
              <w:left w:val="single" w:sz="4" w:space="0" w:color="000000"/>
              <w:bottom w:val="single" w:sz="4" w:space="0" w:color="000000"/>
              <w:right w:val="single" w:sz="4" w:space="0" w:color="000000"/>
            </w:tcBorders>
          </w:tcPr>
          <w:p w14:paraId="232371AF"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3C1FD0" w14:paraId="62018AFA" w14:textId="77777777" w:rsidTr="002A0692">
        <w:trPr>
          <w:cantSplit/>
          <w:trHeight w:val="542"/>
        </w:trPr>
        <w:tc>
          <w:tcPr>
            <w:tcW w:w="2552" w:type="dxa"/>
            <w:tcBorders>
              <w:left w:val="single" w:sz="4" w:space="0" w:color="000000"/>
              <w:bottom w:val="single" w:sz="4" w:space="0" w:color="000000"/>
            </w:tcBorders>
            <w:shd w:val="clear" w:color="auto" w:fill="FFFFFF"/>
            <w:vAlign w:val="center"/>
          </w:tcPr>
          <w:p w14:paraId="52F74FFC" w14:textId="77777777" w:rsidR="00A314F8" w:rsidRPr="005D2FB4" w:rsidRDefault="00A314F8" w:rsidP="002A0692">
            <w:pPr>
              <w:suppressAutoHyphens w:val="0"/>
              <w:spacing w:after="0" w:line="240" w:lineRule="auto"/>
              <w:rPr>
                <w:rFonts w:asciiTheme="minorHAnsi" w:hAnsiTheme="minorHAnsi"/>
              </w:rPr>
            </w:pPr>
            <w:proofErr w:type="spellStart"/>
            <w:r w:rsidRPr="005D2FB4">
              <w:rPr>
                <w:rFonts w:asciiTheme="minorHAnsi" w:eastAsia="Times New Roman" w:hAnsiTheme="minorHAnsi" w:cs="Arial"/>
                <w:color w:val="000000"/>
                <w:lang w:val="es-EC" w:eastAsia="en-US"/>
              </w:rPr>
              <w:t>SoC</w:t>
            </w:r>
            <w:proofErr w:type="spellEnd"/>
          </w:p>
        </w:tc>
        <w:tc>
          <w:tcPr>
            <w:tcW w:w="5812" w:type="dxa"/>
            <w:tcBorders>
              <w:left w:val="single" w:sz="4" w:space="0" w:color="000000"/>
              <w:bottom w:val="single" w:sz="4" w:space="0" w:color="000000"/>
              <w:right w:val="single" w:sz="4" w:space="0" w:color="000000"/>
            </w:tcBorders>
            <w:shd w:val="clear" w:color="auto" w:fill="auto"/>
            <w:vAlign w:val="center"/>
          </w:tcPr>
          <w:p w14:paraId="74C4539B" w14:textId="77777777" w:rsidR="00A314F8" w:rsidRPr="003C1FD0" w:rsidRDefault="00A314F8" w:rsidP="002A0692">
            <w:pPr>
              <w:suppressAutoHyphens w:val="0"/>
              <w:spacing w:after="0" w:line="240" w:lineRule="auto"/>
              <w:rPr>
                <w:rFonts w:asciiTheme="minorHAnsi" w:hAnsiTheme="minorHAnsi"/>
                <w:lang w:val="pt-BR"/>
              </w:rPr>
            </w:pPr>
            <w:proofErr w:type="spellStart"/>
            <w:r w:rsidRPr="003C1FD0">
              <w:rPr>
                <w:rFonts w:asciiTheme="minorHAnsi" w:eastAsia="Times New Roman" w:hAnsiTheme="minorHAnsi" w:cs="Arial"/>
                <w:color w:val="000000"/>
                <w:lang w:val="pt-BR" w:eastAsia="en-US"/>
              </w:rPr>
              <w:t>Broadcom</w:t>
            </w:r>
            <w:proofErr w:type="spellEnd"/>
            <w:r w:rsidRPr="003C1FD0">
              <w:rPr>
                <w:rFonts w:asciiTheme="minorHAnsi" w:eastAsia="Times New Roman" w:hAnsiTheme="minorHAnsi" w:cs="Arial"/>
                <w:color w:val="000000"/>
                <w:lang w:val="pt-BR" w:eastAsia="en-US"/>
              </w:rPr>
              <w:t xml:space="preserve"> VCM2837, 1.2GHz </w:t>
            </w:r>
            <w:proofErr w:type="spellStart"/>
            <w:r w:rsidRPr="003C1FD0">
              <w:rPr>
                <w:rFonts w:asciiTheme="minorHAnsi" w:eastAsia="Times New Roman" w:hAnsiTheme="minorHAnsi" w:cs="Arial"/>
                <w:color w:val="000000"/>
                <w:lang w:val="pt-BR" w:eastAsia="en-US"/>
              </w:rPr>
              <w:t>Quad</w:t>
            </w:r>
            <w:proofErr w:type="spellEnd"/>
            <w:r w:rsidRPr="003C1FD0">
              <w:rPr>
                <w:rFonts w:asciiTheme="minorHAnsi" w:eastAsia="Times New Roman" w:hAnsiTheme="minorHAnsi" w:cs="Arial"/>
                <w:color w:val="000000"/>
                <w:lang w:val="pt-BR" w:eastAsia="en-US"/>
              </w:rPr>
              <w:t xml:space="preserve"> Core </w:t>
            </w:r>
            <w:proofErr w:type="spellStart"/>
            <w:r w:rsidRPr="003C1FD0">
              <w:rPr>
                <w:rFonts w:asciiTheme="minorHAnsi" w:eastAsia="Times New Roman" w:hAnsiTheme="minorHAnsi" w:cs="Arial"/>
                <w:color w:val="000000"/>
                <w:lang w:val="pt-BR" w:eastAsia="en-US"/>
              </w:rPr>
              <w:t>Cortex</w:t>
            </w:r>
            <w:proofErr w:type="spellEnd"/>
            <w:r w:rsidRPr="003C1FD0">
              <w:rPr>
                <w:rFonts w:asciiTheme="minorHAnsi" w:eastAsia="Times New Roman" w:hAnsiTheme="minorHAnsi" w:cs="Arial"/>
                <w:color w:val="000000"/>
                <w:lang w:val="pt-BR" w:eastAsia="en-US"/>
              </w:rPr>
              <w:t xml:space="preserve"> A53 Dual core </w:t>
            </w:r>
            <w:proofErr w:type="spellStart"/>
            <w:r w:rsidRPr="003C1FD0">
              <w:rPr>
                <w:rFonts w:asciiTheme="minorHAnsi" w:eastAsia="Times New Roman" w:hAnsiTheme="minorHAnsi" w:cs="Arial"/>
                <w:color w:val="000000"/>
                <w:lang w:val="pt-BR" w:eastAsia="en-US"/>
              </w:rPr>
              <w:t>VideoCore</w:t>
            </w:r>
            <w:proofErr w:type="spellEnd"/>
            <w:r w:rsidRPr="003C1FD0">
              <w:rPr>
                <w:rFonts w:asciiTheme="minorHAnsi" w:eastAsia="Times New Roman" w:hAnsiTheme="minorHAnsi" w:cs="Arial"/>
                <w:color w:val="000000"/>
                <w:lang w:val="pt-BR" w:eastAsia="en-US"/>
              </w:rPr>
              <w:t xml:space="preserve"> IV</w:t>
            </w:r>
          </w:p>
        </w:tc>
        <w:tc>
          <w:tcPr>
            <w:tcW w:w="5670" w:type="dxa"/>
            <w:gridSpan w:val="2"/>
            <w:tcBorders>
              <w:left w:val="single" w:sz="4" w:space="0" w:color="000000"/>
              <w:bottom w:val="single" w:sz="4" w:space="0" w:color="000000"/>
              <w:right w:val="single" w:sz="4" w:space="0" w:color="000000"/>
            </w:tcBorders>
          </w:tcPr>
          <w:p w14:paraId="2AC85214" w14:textId="77777777" w:rsidR="00A314F8" w:rsidRPr="003C1FD0" w:rsidRDefault="00A314F8" w:rsidP="002A0692">
            <w:pPr>
              <w:suppressAutoHyphens w:val="0"/>
              <w:spacing w:after="0" w:line="240" w:lineRule="auto"/>
              <w:rPr>
                <w:rFonts w:asciiTheme="minorHAnsi" w:eastAsia="Times New Roman" w:hAnsiTheme="minorHAnsi" w:cs="Arial"/>
                <w:color w:val="000000"/>
                <w:lang w:val="pt-BR" w:eastAsia="en-US"/>
              </w:rPr>
            </w:pPr>
          </w:p>
        </w:tc>
      </w:tr>
      <w:tr w:rsidR="00A314F8" w:rsidRPr="005D2FB4" w14:paraId="6EDE4FCB" w14:textId="77777777" w:rsidTr="002A0692">
        <w:trPr>
          <w:cantSplit/>
          <w:trHeight w:val="295"/>
        </w:trPr>
        <w:tc>
          <w:tcPr>
            <w:tcW w:w="2552" w:type="dxa"/>
            <w:vMerge w:val="restart"/>
            <w:tcBorders>
              <w:left w:val="single" w:sz="4" w:space="0" w:color="000000"/>
              <w:bottom w:val="single" w:sz="4" w:space="0" w:color="000000"/>
            </w:tcBorders>
            <w:shd w:val="clear" w:color="auto" w:fill="FFFFFF"/>
            <w:vAlign w:val="center"/>
          </w:tcPr>
          <w:p w14:paraId="703D7E1F"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Redes y conectividad</w:t>
            </w:r>
          </w:p>
        </w:tc>
        <w:tc>
          <w:tcPr>
            <w:tcW w:w="5812" w:type="dxa"/>
            <w:tcBorders>
              <w:left w:val="single" w:sz="4" w:space="0" w:color="000000"/>
              <w:bottom w:val="single" w:sz="4" w:space="0" w:color="000000"/>
              <w:right w:val="single" w:sz="4" w:space="0" w:color="000000"/>
            </w:tcBorders>
            <w:shd w:val="clear" w:color="auto" w:fill="auto"/>
            <w:vAlign w:val="center"/>
          </w:tcPr>
          <w:p w14:paraId="021C5B49"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 xml:space="preserve">Ethernet LAN RJ45 </w:t>
            </w:r>
            <w:proofErr w:type="spellStart"/>
            <w:r w:rsidRPr="005D2FB4">
              <w:rPr>
                <w:rFonts w:asciiTheme="minorHAnsi" w:eastAsia="Times New Roman" w:hAnsiTheme="minorHAnsi" w:cs="Arial"/>
                <w:color w:val="000000"/>
                <w:lang w:val="es-EC" w:eastAsia="en-US"/>
              </w:rPr>
              <w:t>port</w:t>
            </w:r>
            <w:proofErr w:type="spellEnd"/>
          </w:p>
        </w:tc>
        <w:tc>
          <w:tcPr>
            <w:tcW w:w="5670" w:type="dxa"/>
            <w:gridSpan w:val="2"/>
            <w:tcBorders>
              <w:left w:val="single" w:sz="4" w:space="0" w:color="000000"/>
              <w:bottom w:val="single" w:sz="4" w:space="0" w:color="000000"/>
              <w:right w:val="single" w:sz="4" w:space="0" w:color="000000"/>
            </w:tcBorders>
          </w:tcPr>
          <w:p w14:paraId="14E6A1EA"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042586AA" w14:textId="77777777" w:rsidTr="002A0692">
        <w:trPr>
          <w:cantSplit/>
          <w:trHeight w:val="295"/>
        </w:trPr>
        <w:tc>
          <w:tcPr>
            <w:tcW w:w="2552" w:type="dxa"/>
            <w:vMerge/>
            <w:tcBorders>
              <w:left w:val="single" w:sz="4" w:space="0" w:color="000000"/>
              <w:bottom w:val="single" w:sz="4" w:space="0" w:color="000000"/>
            </w:tcBorders>
            <w:shd w:val="clear" w:color="auto" w:fill="auto"/>
            <w:vAlign w:val="center"/>
          </w:tcPr>
          <w:p w14:paraId="61A82205" w14:textId="77777777" w:rsidR="00A314F8" w:rsidRPr="005D2FB4" w:rsidRDefault="00A314F8" w:rsidP="002A0692">
            <w:pPr>
              <w:suppressAutoHyphens w:val="0"/>
              <w:snapToGrid w:val="0"/>
              <w:spacing w:after="0" w:line="240" w:lineRule="auto"/>
              <w:rPr>
                <w:rFonts w:asciiTheme="minorHAnsi" w:eastAsia="Times New Roman" w:hAnsiTheme="minorHAnsi" w:cs="Arial"/>
                <w:color w:val="000000"/>
                <w:lang w:eastAsia="en-US"/>
              </w:rPr>
            </w:pPr>
          </w:p>
        </w:tc>
        <w:tc>
          <w:tcPr>
            <w:tcW w:w="5812" w:type="dxa"/>
            <w:tcBorders>
              <w:left w:val="single" w:sz="4" w:space="0" w:color="000000"/>
              <w:bottom w:val="single" w:sz="4" w:space="0" w:color="000000"/>
              <w:right w:val="single" w:sz="4" w:space="0" w:color="000000"/>
            </w:tcBorders>
            <w:shd w:val="clear" w:color="auto" w:fill="auto"/>
            <w:vAlign w:val="center"/>
          </w:tcPr>
          <w:p w14:paraId="0A2DFCA7" w14:textId="77777777" w:rsidR="00A314F8" w:rsidRPr="005D2FB4" w:rsidRDefault="00A314F8" w:rsidP="002A0692">
            <w:pPr>
              <w:suppressAutoHyphens w:val="0"/>
              <w:spacing w:after="0" w:line="240" w:lineRule="auto"/>
              <w:rPr>
                <w:rFonts w:asciiTheme="minorHAnsi" w:hAnsiTheme="minorHAnsi"/>
              </w:rPr>
            </w:pPr>
            <w:proofErr w:type="spellStart"/>
            <w:r w:rsidRPr="005D2FB4">
              <w:rPr>
                <w:rFonts w:asciiTheme="minorHAnsi" w:eastAsia="Times New Roman" w:hAnsiTheme="minorHAnsi" w:cs="Arial"/>
                <w:color w:val="000000"/>
                <w:lang w:val="es-EC" w:eastAsia="en-US"/>
              </w:rPr>
              <w:t>Wi</w:t>
            </w:r>
            <w:proofErr w:type="spellEnd"/>
            <w:r w:rsidRPr="005D2FB4">
              <w:rPr>
                <w:rFonts w:asciiTheme="minorHAnsi" w:eastAsia="Times New Roman" w:hAnsiTheme="minorHAnsi" w:cs="Arial"/>
                <w:color w:val="000000"/>
                <w:lang w:val="es-EC" w:eastAsia="en-US"/>
              </w:rPr>
              <w:t>-Fi 802.11 b/g/n</w:t>
            </w:r>
          </w:p>
        </w:tc>
        <w:tc>
          <w:tcPr>
            <w:tcW w:w="5670" w:type="dxa"/>
            <w:gridSpan w:val="2"/>
            <w:tcBorders>
              <w:left w:val="single" w:sz="4" w:space="0" w:color="000000"/>
              <w:bottom w:val="single" w:sz="4" w:space="0" w:color="000000"/>
              <w:right w:val="single" w:sz="4" w:space="0" w:color="000000"/>
            </w:tcBorders>
          </w:tcPr>
          <w:p w14:paraId="21423630"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8D2747" w14:paraId="284A6630" w14:textId="77777777" w:rsidTr="002A0692">
        <w:trPr>
          <w:trHeight w:val="623"/>
        </w:trPr>
        <w:tc>
          <w:tcPr>
            <w:tcW w:w="2552" w:type="dxa"/>
            <w:tcBorders>
              <w:left w:val="single" w:sz="4" w:space="0" w:color="000000"/>
              <w:bottom w:val="single" w:sz="4" w:space="0" w:color="000000"/>
            </w:tcBorders>
            <w:shd w:val="clear" w:color="auto" w:fill="FFFFFF"/>
            <w:vAlign w:val="center"/>
          </w:tcPr>
          <w:p w14:paraId="2EABD637"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Puertos</w:t>
            </w:r>
          </w:p>
        </w:tc>
        <w:tc>
          <w:tcPr>
            <w:tcW w:w="5812" w:type="dxa"/>
            <w:tcBorders>
              <w:left w:val="single" w:sz="4" w:space="0" w:color="000000"/>
              <w:bottom w:val="single" w:sz="4" w:space="0" w:color="000000"/>
              <w:right w:val="single" w:sz="4" w:space="0" w:color="000000"/>
            </w:tcBorders>
            <w:shd w:val="clear" w:color="auto" w:fill="auto"/>
            <w:vAlign w:val="center"/>
          </w:tcPr>
          <w:p w14:paraId="1145C723" w14:textId="77777777" w:rsidR="00A314F8" w:rsidRPr="00A058B7" w:rsidRDefault="00A314F8" w:rsidP="002A0692">
            <w:pPr>
              <w:suppressAutoHyphens w:val="0"/>
              <w:spacing w:after="0" w:line="240" w:lineRule="auto"/>
              <w:rPr>
                <w:rFonts w:asciiTheme="minorHAnsi" w:hAnsiTheme="minorHAnsi"/>
                <w:lang w:val="es-EC"/>
              </w:rPr>
            </w:pPr>
            <w:r w:rsidRPr="005D2FB4">
              <w:rPr>
                <w:rFonts w:asciiTheme="minorHAnsi" w:eastAsia="Times New Roman" w:hAnsiTheme="minorHAnsi" w:cs="Arial"/>
                <w:color w:val="000000"/>
                <w:lang w:val="es-EC" w:eastAsia="en-US"/>
              </w:rPr>
              <w:t xml:space="preserve">Al menos 2 puertos USB 2.0 de alta velocidad con USB completo soporte de redirección (2 necesarios para el </w:t>
            </w:r>
            <w:proofErr w:type="gramStart"/>
            <w:r w:rsidRPr="005D2FB4">
              <w:rPr>
                <w:rFonts w:asciiTheme="minorHAnsi" w:eastAsia="Times New Roman" w:hAnsiTheme="minorHAnsi" w:cs="Arial"/>
                <w:color w:val="000000"/>
                <w:lang w:val="es-EC" w:eastAsia="en-US"/>
              </w:rPr>
              <w:t>mouse</w:t>
            </w:r>
            <w:proofErr w:type="gramEnd"/>
            <w:r w:rsidRPr="005D2FB4">
              <w:rPr>
                <w:rFonts w:asciiTheme="minorHAnsi" w:eastAsia="Times New Roman" w:hAnsiTheme="minorHAnsi" w:cs="Arial"/>
                <w:color w:val="000000"/>
                <w:lang w:val="es-EC" w:eastAsia="en-US"/>
              </w:rPr>
              <w:t xml:space="preserve"> y teclado) </w:t>
            </w:r>
          </w:p>
        </w:tc>
        <w:tc>
          <w:tcPr>
            <w:tcW w:w="5670" w:type="dxa"/>
            <w:gridSpan w:val="2"/>
            <w:tcBorders>
              <w:left w:val="single" w:sz="4" w:space="0" w:color="000000"/>
              <w:bottom w:val="single" w:sz="4" w:space="0" w:color="000000"/>
              <w:right w:val="single" w:sz="4" w:space="0" w:color="000000"/>
            </w:tcBorders>
          </w:tcPr>
          <w:p w14:paraId="3CF5444F"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8D2747" w14:paraId="4B966B7B" w14:textId="77777777" w:rsidTr="002A0692">
        <w:trPr>
          <w:trHeight w:val="295"/>
        </w:trPr>
        <w:tc>
          <w:tcPr>
            <w:tcW w:w="2552" w:type="dxa"/>
            <w:tcBorders>
              <w:left w:val="single" w:sz="4" w:space="0" w:color="000000"/>
              <w:bottom w:val="single" w:sz="4" w:space="0" w:color="000000"/>
            </w:tcBorders>
            <w:shd w:val="clear" w:color="auto" w:fill="FFFFFF"/>
            <w:vAlign w:val="center"/>
          </w:tcPr>
          <w:p w14:paraId="493F10F6"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Protocolos</w:t>
            </w:r>
          </w:p>
        </w:tc>
        <w:tc>
          <w:tcPr>
            <w:tcW w:w="5812" w:type="dxa"/>
            <w:tcBorders>
              <w:left w:val="single" w:sz="4" w:space="0" w:color="000000"/>
              <w:bottom w:val="single" w:sz="4" w:space="0" w:color="000000"/>
              <w:right w:val="single" w:sz="4" w:space="0" w:color="000000"/>
            </w:tcBorders>
            <w:shd w:val="clear" w:color="auto" w:fill="auto"/>
            <w:vAlign w:val="center"/>
          </w:tcPr>
          <w:p w14:paraId="137A78D3" w14:textId="77777777" w:rsidR="00A314F8" w:rsidRPr="003C1FD0" w:rsidRDefault="00A314F8" w:rsidP="002A0692">
            <w:pPr>
              <w:suppressAutoHyphens w:val="0"/>
              <w:spacing w:after="0" w:line="240" w:lineRule="auto"/>
              <w:rPr>
                <w:rFonts w:asciiTheme="minorHAnsi" w:hAnsiTheme="minorHAnsi"/>
                <w:lang w:val="pt-BR"/>
              </w:rPr>
            </w:pPr>
            <w:r w:rsidRPr="003C1FD0">
              <w:rPr>
                <w:rFonts w:asciiTheme="minorHAnsi" w:eastAsia="Times New Roman" w:hAnsiTheme="minorHAnsi" w:cs="Arial"/>
                <w:color w:val="000000"/>
                <w:lang w:val="pt-BR" w:eastAsia="en-US"/>
              </w:rPr>
              <w:t>Citrix HDX, o AIC, o NX</w:t>
            </w:r>
          </w:p>
        </w:tc>
        <w:tc>
          <w:tcPr>
            <w:tcW w:w="5670" w:type="dxa"/>
            <w:gridSpan w:val="2"/>
            <w:tcBorders>
              <w:left w:val="single" w:sz="4" w:space="0" w:color="000000"/>
              <w:bottom w:val="single" w:sz="4" w:space="0" w:color="000000"/>
              <w:right w:val="single" w:sz="4" w:space="0" w:color="000000"/>
            </w:tcBorders>
          </w:tcPr>
          <w:p w14:paraId="5C79E6C1" w14:textId="77777777" w:rsidR="00A314F8" w:rsidRPr="003C1FD0" w:rsidRDefault="00A314F8" w:rsidP="002A0692">
            <w:pPr>
              <w:suppressAutoHyphens w:val="0"/>
              <w:spacing w:after="0" w:line="240" w:lineRule="auto"/>
              <w:rPr>
                <w:rFonts w:asciiTheme="minorHAnsi" w:eastAsia="Times New Roman" w:hAnsiTheme="minorHAnsi" w:cs="Arial"/>
                <w:color w:val="000000"/>
                <w:lang w:val="pt-BR" w:eastAsia="en-US"/>
              </w:rPr>
            </w:pPr>
          </w:p>
        </w:tc>
      </w:tr>
      <w:tr w:rsidR="00A314F8" w:rsidRPr="005D2FB4" w14:paraId="4B9E2EC4" w14:textId="77777777" w:rsidTr="002A0692">
        <w:trPr>
          <w:cantSplit/>
          <w:trHeight w:val="295"/>
        </w:trPr>
        <w:tc>
          <w:tcPr>
            <w:tcW w:w="2552" w:type="dxa"/>
            <w:vMerge w:val="restart"/>
            <w:tcBorders>
              <w:left w:val="single" w:sz="4" w:space="0" w:color="000000"/>
              <w:bottom w:val="single" w:sz="4" w:space="0" w:color="000000"/>
            </w:tcBorders>
            <w:shd w:val="clear" w:color="auto" w:fill="auto"/>
            <w:vAlign w:val="center"/>
          </w:tcPr>
          <w:p w14:paraId="64A620B4"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Conectores</w:t>
            </w:r>
          </w:p>
        </w:tc>
        <w:tc>
          <w:tcPr>
            <w:tcW w:w="5812" w:type="dxa"/>
            <w:tcBorders>
              <w:left w:val="single" w:sz="4" w:space="0" w:color="000000"/>
              <w:bottom w:val="single" w:sz="4" w:space="0" w:color="000000"/>
              <w:right w:val="single" w:sz="4" w:space="0" w:color="000000"/>
            </w:tcBorders>
            <w:shd w:val="clear" w:color="auto" w:fill="auto"/>
            <w:vAlign w:val="center"/>
          </w:tcPr>
          <w:p w14:paraId="54417D1F"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Salida de video HDMI</w:t>
            </w:r>
          </w:p>
        </w:tc>
        <w:tc>
          <w:tcPr>
            <w:tcW w:w="5670" w:type="dxa"/>
            <w:gridSpan w:val="2"/>
            <w:tcBorders>
              <w:left w:val="single" w:sz="4" w:space="0" w:color="000000"/>
              <w:bottom w:val="single" w:sz="4" w:space="0" w:color="000000"/>
              <w:right w:val="single" w:sz="4" w:space="0" w:color="000000"/>
            </w:tcBorders>
          </w:tcPr>
          <w:p w14:paraId="6F69DF08"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6F7D9D99" w14:textId="77777777" w:rsidTr="002A0692">
        <w:trPr>
          <w:cantSplit/>
          <w:trHeight w:val="295"/>
        </w:trPr>
        <w:tc>
          <w:tcPr>
            <w:tcW w:w="2552" w:type="dxa"/>
            <w:vMerge/>
            <w:tcBorders>
              <w:left w:val="single" w:sz="4" w:space="0" w:color="000000"/>
              <w:bottom w:val="single" w:sz="4" w:space="0" w:color="000000"/>
            </w:tcBorders>
            <w:shd w:val="clear" w:color="auto" w:fill="auto"/>
            <w:vAlign w:val="center"/>
          </w:tcPr>
          <w:p w14:paraId="0E74EE99" w14:textId="77777777" w:rsidR="00A314F8" w:rsidRPr="005D2FB4" w:rsidRDefault="00A314F8" w:rsidP="002A0692">
            <w:pPr>
              <w:suppressAutoHyphens w:val="0"/>
              <w:snapToGrid w:val="0"/>
              <w:spacing w:after="0" w:line="240" w:lineRule="auto"/>
              <w:rPr>
                <w:rFonts w:asciiTheme="minorHAnsi" w:eastAsia="Times New Roman" w:hAnsiTheme="minorHAnsi" w:cs="Arial"/>
                <w:color w:val="000000"/>
                <w:lang w:eastAsia="en-US"/>
              </w:rPr>
            </w:pPr>
          </w:p>
        </w:tc>
        <w:tc>
          <w:tcPr>
            <w:tcW w:w="5812" w:type="dxa"/>
            <w:tcBorders>
              <w:left w:val="single" w:sz="4" w:space="0" w:color="000000"/>
              <w:bottom w:val="single" w:sz="4" w:space="0" w:color="000000"/>
              <w:right w:val="single" w:sz="4" w:space="0" w:color="000000"/>
            </w:tcBorders>
            <w:shd w:val="clear" w:color="auto" w:fill="auto"/>
            <w:vAlign w:val="center"/>
          </w:tcPr>
          <w:p w14:paraId="36F20B72"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 xml:space="preserve">Puerto Ethernet RJ45 </w:t>
            </w:r>
          </w:p>
        </w:tc>
        <w:tc>
          <w:tcPr>
            <w:tcW w:w="5670" w:type="dxa"/>
            <w:gridSpan w:val="2"/>
            <w:tcBorders>
              <w:left w:val="single" w:sz="4" w:space="0" w:color="000000"/>
              <w:bottom w:val="single" w:sz="4" w:space="0" w:color="000000"/>
              <w:right w:val="single" w:sz="4" w:space="0" w:color="000000"/>
            </w:tcBorders>
          </w:tcPr>
          <w:p w14:paraId="7EADE02A"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1A4D2B12" w14:textId="77777777" w:rsidTr="002A0692">
        <w:trPr>
          <w:cantSplit/>
          <w:trHeight w:val="295"/>
        </w:trPr>
        <w:tc>
          <w:tcPr>
            <w:tcW w:w="2552" w:type="dxa"/>
            <w:vMerge/>
            <w:tcBorders>
              <w:left w:val="single" w:sz="4" w:space="0" w:color="000000"/>
              <w:bottom w:val="single" w:sz="4" w:space="0" w:color="000000"/>
            </w:tcBorders>
            <w:shd w:val="clear" w:color="auto" w:fill="auto"/>
            <w:vAlign w:val="center"/>
          </w:tcPr>
          <w:p w14:paraId="4113D79D" w14:textId="77777777" w:rsidR="00A314F8" w:rsidRPr="005D2FB4" w:rsidRDefault="00A314F8" w:rsidP="002A0692">
            <w:pPr>
              <w:suppressAutoHyphens w:val="0"/>
              <w:snapToGrid w:val="0"/>
              <w:spacing w:after="0" w:line="240" w:lineRule="auto"/>
              <w:rPr>
                <w:rFonts w:asciiTheme="minorHAnsi" w:eastAsia="Times New Roman" w:hAnsiTheme="minorHAnsi" w:cs="Arial"/>
                <w:color w:val="000000"/>
                <w:lang w:eastAsia="en-US"/>
              </w:rPr>
            </w:pPr>
          </w:p>
        </w:tc>
        <w:tc>
          <w:tcPr>
            <w:tcW w:w="5812" w:type="dxa"/>
            <w:tcBorders>
              <w:left w:val="single" w:sz="4" w:space="0" w:color="000000"/>
              <w:bottom w:val="single" w:sz="4" w:space="0" w:color="000000"/>
              <w:right w:val="single" w:sz="4" w:space="0" w:color="000000"/>
            </w:tcBorders>
            <w:shd w:val="clear" w:color="auto" w:fill="auto"/>
            <w:vAlign w:val="center"/>
          </w:tcPr>
          <w:p w14:paraId="31438491"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 xml:space="preserve">Puerto de seguridad </w:t>
            </w:r>
          </w:p>
        </w:tc>
        <w:tc>
          <w:tcPr>
            <w:tcW w:w="5670" w:type="dxa"/>
            <w:gridSpan w:val="2"/>
            <w:tcBorders>
              <w:left w:val="single" w:sz="4" w:space="0" w:color="000000"/>
              <w:bottom w:val="single" w:sz="4" w:space="0" w:color="000000"/>
              <w:right w:val="single" w:sz="4" w:space="0" w:color="000000"/>
            </w:tcBorders>
          </w:tcPr>
          <w:p w14:paraId="0641830D"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70D7332F" w14:textId="77777777" w:rsidTr="002A0692">
        <w:trPr>
          <w:trHeight w:val="295"/>
        </w:trPr>
        <w:tc>
          <w:tcPr>
            <w:tcW w:w="2552" w:type="dxa"/>
            <w:tcBorders>
              <w:left w:val="single" w:sz="4" w:space="0" w:color="000000"/>
              <w:bottom w:val="single" w:sz="4" w:space="0" w:color="000000"/>
            </w:tcBorders>
            <w:shd w:val="clear" w:color="auto" w:fill="FFFFFF"/>
            <w:vAlign w:val="center"/>
          </w:tcPr>
          <w:p w14:paraId="1D79FE80"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Fuente de alimentación</w:t>
            </w:r>
          </w:p>
        </w:tc>
        <w:tc>
          <w:tcPr>
            <w:tcW w:w="5812" w:type="dxa"/>
            <w:tcBorders>
              <w:left w:val="single" w:sz="4" w:space="0" w:color="000000"/>
              <w:bottom w:val="single" w:sz="4" w:space="0" w:color="000000"/>
              <w:right w:val="single" w:sz="4" w:space="0" w:color="000000"/>
            </w:tcBorders>
            <w:shd w:val="clear" w:color="auto" w:fill="auto"/>
            <w:vAlign w:val="center"/>
          </w:tcPr>
          <w:p w14:paraId="6C252760"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5.1 CC (2.5A) o 120 v</w:t>
            </w:r>
          </w:p>
        </w:tc>
        <w:tc>
          <w:tcPr>
            <w:tcW w:w="5670" w:type="dxa"/>
            <w:gridSpan w:val="2"/>
            <w:tcBorders>
              <w:left w:val="single" w:sz="4" w:space="0" w:color="000000"/>
              <w:bottom w:val="single" w:sz="4" w:space="0" w:color="000000"/>
              <w:right w:val="single" w:sz="4" w:space="0" w:color="000000"/>
            </w:tcBorders>
          </w:tcPr>
          <w:p w14:paraId="68647486"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79F99117" w14:textId="77777777" w:rsidTr="002A0692">
        <w:trPr>
          <w:trHeight w:val="295"/>
        </w:trPr>
        <w:tc>
          <w:tcPr>
            <w:tcW w:w="2552" w:type="dxa"/>
            <w:tcBorders>
              <w:left w:val="single" w:sz="4" w:space="0" w:color="000000"/>
              <w:bottom w:val="single" w:sz="4" w:space="0" w:color="000000"/>
            </w:tcBorders>
            <w:shd w:val="clear" w:color="auto" w:fill="FFFFFF"/>
            <w:vAlign w:val="center"/>
          </w:tcPr>
          <w:p w14:paraId="0AD3919B"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Pantalla</w:t>
            </w:r>
          </w:p>
        </w:tc>
        <w:tc>
          <w:tcPr>
            <w:tcW w:w="5812" w:type="dxa"/>
            <w:tcBorders>
              <w:left w:val="single" w:sz="4" w:space="0" w:color="000000"/>
              <w:bottom w:val="single" w:sz="4" w:space="0" w:color="000000"/>
              <w:right w:val="single" w:sz="4" w:space="0" w:color="000000"/>
            </w:tcBorders>
            <w:shd w:val="clear" w:color="auto" w:fill="auto"/>
            <w:vAlign w:val="center"/>
          </w:tcPr>
          <w:p w14:paraId="7185A0C7"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eastAsia="en-US"/>
              </w:rPr>
              <w:t xml:space="preserve">Al </w:t>
            </w:r>
            <w:proofErr w:type="spellStart"/>
            <w:r w:rsidRPr="005D2FB4">
              <w:rPr>
                <w:rFonts w:asciiTheme="minorHAnsi" w:eastAsia="Times New Roman" w:hAnsiTheme="minorHAnsi" w:cs="Arial"/>
                <w:color w:val="000000"/>
                <w:lang w:eastAsia="en-US"/>
              </w:rPr>
              <w:t>menos</w:t>
            </w:r>
            <w:proofErr w:type="spellEnd"/>
            <w:r w:rsidRPr="005D2FB4">
              <w:rPr>
                <w:rFonts w:asciiTheme="minorHAnsi" w:eastAsia="Times New Roman" w:hAnsiTheme="minorHAnsi" w:cs="Arial"/>
                <w:color w:val="000000"/>
                <w:lang w:eastAsia="en-US"/>
              </w:rPr>
              <w:t xml:space="preserve"> 21.5'' </w:t>
            </w:r>
          </w:p>
        </w:tc>
        <w:tc>
          <w:tcPr>
            <w:tcW w:w="5670" w:type="dxa"/>
            <w:gridSpan w:val="2"/>
            <w:tcBorders>
              <w:left w:val="single" w:sz="4" w:space="0" w:color="000000"/>
              <w:bottom w:val="single" w:sz="4" w:space="0" w:color="000000"/>
              <w:right w:val="single" w:sz="4" w:space="0" w:color="000000"/>
            </w:tcBorders>
          </w:tcPr>
          <w:p w14:paraId="2E75D859" w14:textId="77777777" w:rsidR="00A314F8" w:rsidRPr="005D2FB4" w:rsidRDefault="00A314F8" w:rsidP="002A0692">
            <w:pPr>
              <w:suppressAutoHyphens w:val="0"/>
              <w:spacing w:after="0" w:line="240" w:lineRule="auto"/>
              <w:rPr>
                <w:rFonts w:asciiTheme="minorHAnsi" w:eastAsia="Times New Roman" w:hAnsiTheme="minorHAnsi" w:cs="Arial"/>
                <w:color w:val="000000"/>
                <w:lang w:eastAsia="en-US"/>
              </w:rPr>
            </w:pPr>
          </w:p>
        </w:tc>
      </w:tr>
      <w:tr w:rsidR="00A314F8" w:rsidRPr="005D2FB4" w14:paraId="465CE49F" w14:textId="77777777" w:rsidTr="002A0692">
        <w:trPr>
          <w:trHeight w:val="295"/>
        </w:trPr>
        <w:tc>
          <w:tcPr>
            <w:tcW w:w="2552" w:type="dxa"/>
            <w:tcBorders>
              <w:left w:val="single" w:sz="4" w:space="0" w:color="000000"/>
              <w:bottom w:val="single" w:sz="4" w:space="0" w:color="000000"/>
            </w:tcBorders>
            <w:shd w:val="clear" w:color="auto" w:fill="FFFFFF"/>
            <w:vAlign w:val="center"/>
          </w:tcPr>
          <w:p w14:paraId="7640197C"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Teclado</w:t>
            </w:r>
          </w:p>
        </w:tc>
        <w:tc>
          <w:tcPr>
            <w:tcW w:w="5812" w:type="dxa"/>
            <w:tcBorders>
              <w:left w:val="single" w:sz="4" w:space="0" w:color="000000"/>
              <w:bottom w:val="single" w:sz="4" w:space="0" w:color="000000"/>
              <w:right w:val="single" w:sz="4" w:space="0" w:color="000000"/>
            </w:tcBorders>
            <w:shd w:val="clear" w:color="auto" w:fill="auto"/>
            <w:vAlign w:val="center"/>
          </w:tcPr>
          <w:p w14:paraId="141EAD40"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Incluido.</w:t>
            </w:r>
          </w:p>
        </w:tc>
        <w:tc>
          <w:tcPr>
            <w:tcW w:w="5670" w:type="dxa"/>
            <w:gridSpan w:val="2"/>
            <w:tcBorders>
              <w:left w:val="single" w:sz="4" w:space="0" w:color="000000"/>
              <w:bottom w:val="single" w:sz="4" w:space="0" w:color="000000"/>
              <w:right w:val="single" w:sz="4" w:space="0" w:color="000000"/>
            </w:tcBorders>
          </w:tcPr>
          <w:p w14:paraId="77E925D2"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0AA851BB" w14:textId="77777777" w:rsidTr="002A0692">
        <w:trPr>
          <w:trHeight w:val="295"/>
        </w:trPr>
        <w:tc>
          <w:tcPr>
            <w:tcW w:w="2552" w:type="dxa"/>
            <w:tcBorders>
              <w:left w:val="single" w:sz="4" w:space="0" w:color="000000"/>
              <w:bottom w:val="single" w:sz="4" w:space="0" w:color="000000"/>
            </w:tcBorders>
            <w:shd w:val="clear" w:color="auto" w:fill="FFFFFF"/>
            <w:vAlign w:val="center"/>
          </w:tcPr>
          <w:p w14:paraId="74BB8100"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Interfaz teclado</w:t>
            </w:r>
          </w:p>
        </w:tc>
        <w:tc>
          <w:tcPr>
            <w:tcW w:w="5812" w:type="dxa"/>
            <w:tcBorders>
              <w:left w:val="single" w:sz="4" w:space="0" w:color="000000"/>
              <w:bottom w:val="single" w:sz="4" w:space="0" w:color="000000"/>
              <w:right w:val="single" w:sz="4" w:space="0" w:color="000000"/>
            </w:tcBorders>
            <w:shd w:val="clear" w:color="auto" w:fill="auto"/>
            <w:vAlign w:val="center"/>
          </w:tcPr>
          <w:p w14:paraId="5850C3A7"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USB</w:t>
            </w:r>
          </w:p>
        </w:tc>
        <w:tc>
          <w:tcPr>
            <w:tcW w:w="5670" w:type="dxa"/>
            <w:gridSpan w:val="2"/>
            <w:tcBorders>
              <w:left w:val="single" w:sz="4" w:space="0" w:color="000000"/>
              <w:bottom w:val="single" w:sz="4" w:space="0" w:color="000000"/>
              <w:right w:val="single" w:sz="4" w:space="0" w:color="000000"/>
            </w:tcBorders>
          </w:tcPr>
          <w:p w14:paraId="2D6EB1D0"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799F7377" w14:textId="77777777" w:rsidTr="002A0692">
        <w:trPr>
          <w:trHeight w:val="295"/>
        </w:trPr>
        <w:tc>
          <w:tcPr>
            <w:tcW w:w="2552" w:type="dxa"/>
            <w:tcBorders>
              <w:left w:val="single" w:sz="4" w:space="0" w:color="000000"/>
              <w:bottom w:val="single" w:sz="4" w:space="0" w:color="000000"/>
            </w:tcBorders>
            <w:shd w:val="clear" w:color="auto" w:fill="FFFFFF"/>
            <w:vAlign w:val="center"/>
          </w:tcPr>
          <w:p w14:paraId="76542C40"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Idioma teclado</w:t>
            </w:r>
          </w:p>
        </w:tc>
        <w:tc>
          <w:tcPr>
            <w:tcW w:w="5812" w:type="dxa"/>
            <w:tcBorders>
              <w:left w:val="single" w:sz="4" w:space="0" w:color="000000"/>
              <w:bottom w:val="single" w:sz="4" w:space="0" w:color="000000"/>
              <w:right w:val="single" w:sz="4" w:space="0" w:color="000000"/>
            </w:tcBorders>
            <w:shd w:val="clear" w:color="auto" w:fill="auto"/>
            <w:vAlign w:val="center"/>
          </w:tcPr>
          <w:p w14:paraId="163291BB"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Latinoamericano (con Ñ)</w:t>
            </w:r>
          </w:p>
        </w:tc>
        <w:tc>
          <w:tcPr>
            <w:tcW w:w="5670" w:type="dxa"/>
            <w:gridSpan w:val="2"/>
            <w:tcBorders>
              <w:left w:val="single" w:sz="4" w:space="0" w:color="000000"/>
              <w:bottom w:val="single" w:sz="4" w:space="0" w:color="000000"/>
              <w:right w:val="single" w:sz="4" w:space="0" w:color="000000"/>
            </w:tcBorders>
          </w:tcPr>
          <w:p w14:paraId="2D0D7DCA"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5941B4C8" w14:textId="77777777" w:rsidTr="002A0692">
        <w:trPr>
          <w:trHeight w:val="295"/>
        </w:trPr>
        <w:tc>
          <w:tcPr>
            <w:tcW w:w="2552" w:type="dxa"/>
            <w:tcBorders>
              <w:left w:val="single" w:sz="4" w:space="0" w:color="000000"/>
              <w:bottom w:val="single" w:sz="4" w:space="0" w:color="000000"/>
            </w:tcBorders>
            <w:shd w:val="clear" w:color="auto" w:fill="FFFFFF"/>
            <w:vAlign w:val="center"/>
          </w:tcPr>
          <w:p w14:paraId="751D8833"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Mouse</w:t>
            </w:r>
          </w:p>
        </w:tc>
        <w:tc>
          <w:tcPr>
            <w:tcW w:w="5812" w:type="dxa"/>
            <w:tcBorders>
              <w:left w:val="single" w:sz="4" w:space="0" w:color="000000"/>
              <w:bottom w:val="single" w:sz="4" w:space="0" w:color="000000"/>
              <w:right w:val="single" w:sz="4" w:space="0" w:color="000000"/>
            </w:tcBorders>
            <w:shd w:val="clear" w:color="auto" w:fill="auto"/>
            <w:vAlign w:val="center"/>
          </w:tcPr>
          <w:p w14:paraId="08FF02FE"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 xml:space="preserve">Incluido. Óptico / 2 botones + </w:t>
            </w:r>
            <w:proofErr w:type="spellStart"/>
            <w:r w:rsidRPr="005D2FB4">
              <w:rPr>
                <w:rFonts w:asciiTheme="minorHAnsi" w:eastAsia="Times New Roman" w:hAnsiTheme="minorHAnsi" w:cs="Arial"/>
                <w:color w:val="000000"/>
                <w:lang w:val="es-EC" w:eastAsia="en-US"/>
              </w:rPr>
              <w:t>scroll</w:t>
            </w:r>
            <w:proofErr w:type="spellEnd"/>
            <w:r w:rsidRPr="005D2FB4">
              <w:rPr>
                <w:rFonts w:asciiTheme="minorHAnsi" w:eastAsia="Times New Roman" w:hAnsiTheme="minorHAnsi" w:cs="Arial"/>
                <w:color w:val="000000"/>
                <w:lang w:val="es-EC" w:eastAsia="en-US"/>
              </w:rPr>
              <w:t xml:space="preserve"> </w:t>
            </w:r>
          </w:p>
        </w:tc>
        <w:tc>
          <w:tcPr>
            <w:tcW w:w="5670" w:type="dxa"/>
            <w:gridSpan w:val="2"/>
            <w:tcBorders>
              <w:left w:val="single" w:sz="4" w:space="0" w:color="000000"/>
              <w:bottom w:val="single" w:sz="4" w:space="0" w:color="000000"/>
              <w:right w:val="single" w:sz="4" w:space="0" w:color="000000"/>
            </w:tcBorders>
          </w:tcPr>
          <w:p w14:paraId="3A22847E"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3016E556" w14:textId="77777777" w:rsidTr="002A0692">
        <w:trPr>
          <w:trHeight w:val="295"/>
        </w:trPr>
        <w:tc>
          <w:tcPr>
            <w:tcW w:w="2552" w:type="dxa"/>
            <w:tcBorders>
              <w:left w:val="single" w:sz="4" w:space="0" w:color="000000"/>
              <w:bottom w:val="single" w:sz="4" w:space="0" w:color="000000"/>
            </w:tcBorders>
            <w:shd w:val="clear" w:color="auto" w:fill="auto"/>
            <w:vAlign w:val="center"/>
          </w:tcPr>
          <w:p w14:paraId="48C142C9"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Sistema operativo</w:t>
            </w:r>
          </w:p>
        </w:tc>
        <w:tc>
          <w:tcPr>
            <w:tcW w:w="5812" w:type="dxa"/>
            <w:tcBorders>
              <w:left w:val="single" w:sz="4" w:space="0" w:color="000000"/>
              <w:bottom w:val="single" w:sz="4" w:space="0" w:color="000000"/>
              <w:right w:val="single" w:sz="4" w:space="0" w:color="000000"/>
            </w:tcBorders>
            <w:shd w:val="clear" w:color="auto" w:fill="auto"/>
            <w:vAlign w:val="center"/>
          </w:tcPr>
          <w:p w14:paraId="392BE29A"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 xml:space="preserve">Windows 10 profesional en español </w:t>
            </w:r>
          </w:p>
        </w:tc>
        <w:tc>
          <w:tcPr>
            <w:tcW w:w="5670" w:type="dxa"/>
            <w:gridSpan w:val="2"/>
            <w:tcBorders>
              <w:left w:val="single" w:sz="4" w:space="0" w:color="000000"/>
              <w:bottom w:val="single" w:sz="4" w:space="0" w:color="000000"/>
              <w:right w:val="single" w:sz="4" w:space="0" w:color="000000"/>
            </w:tcBorders>
          </w:tcPr>
          <w:p w14:paraId="63A0EFA8"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r w:rsidR="00A314F8" w:rsidRPr="005D2FB4" w14:paraId="1E2B5DF5" w14:textId="77777777" w:rsidTr="002A0692">
        <w:trPr>
          <w:trHeight w:val="295"/>
        </w:trPr>
        <w:tc>
          <w:tcPr>
            <w:tcW w:w="2552" w:type="dxa"/>
            <w:tcBorders>
              <w:left w:val="single" w:sz="4" w:space="0" w:color="000000"/>
              <w:bottom w:val="single" w:sz="4" w:space="0" w:color="000000"/>
            </w:tcBorders>
            <w:shd w:val="clear" w:color="auto" w:fill="auto"/>
          </w:tcPr>
          <w:p w14:paraId="7968DDE5" w14:textId="77777777" w:rsidR="00A314F8" w:rsidRPr="005D2FB4" w:rsidRDefault="00A314F8" w:rsidP="002A0692">
            <w:pPr>
              <w:suppressAutoHyphens w:val="0"/>
              <w:spacing w:after="0" w:line="240" w:lineRule="auto"/>
              <w:rPr>
                <w:rFonts w:asciiTheme="minorHAnsi" w:hAnsiTheme="minorHAnsi"/>
              </w:rPr>
            </w:pPr>
            <w:proofErr w:type="spellStart"/>
            <w:r w:rsidRPr="005D2FB4">
              <w:rPr>
                <w:rFonts w:asciiTheme="minorHAnsi" w:hAnsiTheme="minorHAnsi" w:cs="Arial"/>
                <w:spacing w:val="-2"/>
              </w:rPr>
              <w:t>Garantía</w:t>
            </w:r>
            <w:proofErr w:type="spellEnd"/>
          </w:p>
        </w:tc>
        <w:tc>
          <w:tcPr>
            <w:tcW w:w="5812" w:type="dxa"/>
            <w:tcBorders>
              <w:left w:val="single" w:sz="4" w:space="0" w:color="000000"/>
              <w:bottom w:val="single" w:sz="4" w:space="0" w:color="000000"/>
              <w:right w:val="single" w:sz="4" w:space="0" w:color="000000"/>
            </w:tcBorders>
            <w:shd w:val="clear" w:color="auto" w:fill="auto"/>
          </w:tcPr>
          <w:p w14:paraId="4715893C"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hAnsiTheme="minorHAnsi" w:cs="Arial"/>
                <w:spacing w:val="-2"/>
              </w:rPr>
              <w:t xml:space="preserve">Al </w:t>
            </w:r>
            <w:proofErr w:type="spellStart"/>
            <w:r w:rsidRPr="005D2FB4">
              <w:rPr>
                <w:rFonts w:asciiTheme="minorHAnsi" w:hAnsiTheme="minorHAnsi" w:cs="Arial"/>
                <w:spacing w:val="-2"/>
              </w:rPr>
              <w:t>menos</w:t>
            </w:r>
            <w:proofErr w:type="spellEnd"/>
            <w:r w:rsidRPr="005D2FB4">
              <w:rPr>
                <w:rFonts w:asciiTheme="minorHAnsi" w:hAnsiTheme="minorHAnsi" w:cs="Arial"/>
                <w:spacing w:val="-2"/>
              </w:rPr>
              <w:t xml:space="preserve"> 3 </w:t>
            </w:r>
            <w:proofErr w:type="spellStart"/>
            <w:r w:rsidRPr="005D2FB4">
              <w:rPr>
                <w:rFonts w:asciiTheme="minorHAnsi" w:hAnsiTheme="minorHAnsi" w:cs="Arial"/>
                <w:spacing w:val="-2"/>
              </w:rPr>
              <w:t>años</w:t>
            </w:r>
            <w:proofErr w:type="spellEnd"/>
          </w:p>
        </w:tc>
        <w:tc>
          <w:tcPr>
            <w:tcW w:w="5670" w:type="dxa"/>
            <w:gridSpan w:val="2"/>
            <w:tcBorders>
              <w:left w:val="single" w:sz="4" w:space="0" w:color="000000"/>
              <w:bottom w:val="single" w:sz="4" w:space="0" w:color="000000"/>
              <w:right w:val="single" w:sz="4" w:space="0" w:color="000000"/>
            </w:tcBorders>
          </w:tcPr>
          <w:p w14:paraId="203EA422" w14:textId="77777777" w:rsidR="00A314F8" w:rsidRPr="005D2FB4" w:rsidRDefault="00A314F8" w:rsidP="002A0692">
            <w:pPr>
              <w:suppressAutoHyphens w:val="0"/>
              <w:spacing w:after="0" w:line="240" w:lineRule="auto"/>
              <w:rPr>
                <w:rFonts w:asciiTheme="minorHAnsi" w:hAnsiTheme="minorHAnsi" w:cs="Arial"/>
                <w:spacing w:val="-2"/>
              </w:rPr>
            </w:pPr>
          </w:p>
        </w:tc>
      </w:tr>
      <w:tr w:rsidR="00A314F8" w:rsidRPr="005D2FB4" w14:paraId="5416DA04" w14:textId="77777777" w:rsidTr="002A0692">
        <w:trPr>
          <w:trHeight w:val="295"/>
        </w:trPr>
        <w:tc>
          <w:tcPr>
            <w:tcW w:w="2552" w:type="dxa"/>
            <w:tcBorders>
              <w:left w:val="single" w:sz="4" w:space="0" w:color="000000"/>
              <w:bottom w:val="single" w:sz="4" w:space="0" w:color="000000"/>
            </w:tcBorders>
            <w:shd w:val="clear" w:color="auto" w:fill="auto"/>
            <w:vAlign w:val="center"/>
          </w:tcPr>
          <w:p w14:paraId="00C03CED" w14:textId="77777777" w:rsidR="00A314F8" w:rsidRPr="005D2FB4" w:rsidRDefault="00A314F8" w:rsidP="002A0692">
            <w:pPr>
              <w:suppressAutoHyphens w:val="0"/>
              <w:spacing w:after="0" w:line="240" w:lineRule="auto"/>
              <w:rPr>
                <w:rFonts w:asciiTheme="minorHAnsi" w:hAnsiTheme="minorHAnsi"/>
              </w:rPr>
            </w:pPr>
            <w:proofErr w:type="spellStart"/>
            <w:r w:rsidRPr="005D2FB4">
              <w:rPr>
                <w:rFonts w:asciiTheme="minorHAnsi" w:eastAsia="Times New Roman" w:hAnsiTheme="minorHAnsi" w:cs="Arial"/>
                <w:color w:val="000000"/>
                <w:lang w:val="es-EC" w:eastAsia="en-US"/>
              </w:rPr>
              <w:t>End</w:t>
            </w:r>
            <w:proofErr w:type="spellEnd"/>
            <w:r w:rsidRPr="005D2FB4">
              <w:rPr>
                <w:rFonts w:asciiTheme="minorHAnsi" w:eastAsia="Times New Roman" w:hAnsiTheme="minorHAnsi" w:cs="Arial"/>
                <w:color w:val="000000"/>
                <w:lang w:val="es-EC" w:eastAsia="en-US"/>
              </w:rPr>
              <w:t xml:space="preserve"> </w:t>
            </w:r>
            <w:proofErr w:type="spellStart"/>
            <w:r w:rsidRPr="005D2FB4">
              <w:rPr>
                <w:rFonts w:asciiTheme="minorHAnsi" w:eastAsia="Times New Roman" w:hAnsiTheme="minorHAnsi" w:cs="Arial"/>
                <w:color w:val="000000"/>
                <w:lang w:val="es-EC" w:eastAsia="en-US"/>
              </w:rPr>
              <w:t>of</w:t>
            </w:r>
            <w:proofErr w:type="spellEnd"/>
            <w:r w:rsidRPr="005D2FB4">
              <w:rPr>
                <w:rFonts w:asciiTheme="minorHAnsi" w:eastAsia="Times New Roman" w:hAnsiTheme="minorHAnsi" w:cs="Arial"/>
                <w:color w:val="000000"/>
                <w:lang w:val="es-EC" w:eastAsia="en-US"/>
              </w:rPr>
              <w:t xml:space="preserve"> sale</w:t>
            </w:r>
          </w:p>
        </w:tc>
        <w:tc>
          <w:tcPr>
            <w:tcW w:w="5812" w:type="dxa"/>
            <w:tcBorders>
              <w:left w:val="single" w:sz="4" w:space="0" w:color="000000"/>
              <w:bottom w:val="single" w:sz="4" w:space="0" w:color="000000"/>
              <w:right w:val="single" w:sz="4" w:space="0" w:color="000000"/>
            </w:tcBorders>
            <w:shd w:val="clear" w:color="auto" w:fill="auto"/>
            <w:vAlign w:val="center"/>
          </w:tcPr>
          <w:p w14:paraId="69EDF70F"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val="es-EC" w:eastAsia="en-US"/>
              </w:rPr>
              <w:t>Mínimo 5 años</w:t>
            </w:r>
          </w:p>
        </w:tc>
        <w:tc>
          <w:tcPr>
            <w:tcW w:w="5670" w:type="dxa"/>
            <w:gridSpan w:val="2"/>
            <w:tcBorders>
              <w:left w:val="single" w:sz="4" w:space="0" w:color="000000"/>
              <w:bottom w:val="single" w:sz="4" w:space="0" w:color="000000"/>
              <w:right w:val="single" w:sz="4" w:space="0" w:color="000000"/>
            </w:tcBorders>
          </w:tcPr>
          <w:p w14:paraId="692BE5AC" w14:textId="77777777" w:rsidR="00A314F8" w:rsidRPr="005D2FB4" w:rsidRDefault="00A314F8" w:rsidP="002A0692">
            <w:pPr>
              <w:suppressAutoHyphens w:val="0"/>
              <w:spacing w:after="0" w:line="240" w:lineRule="auto"/>
              <w:rPr>
                <w:rFonts w:asciiTheme="minorHAnsi" w:eastAsia="Times New Roman" w:hAnsiTheme="minorHAnsi" w:cs="Arial"/>
                <w:color w:val="000000"/>
                <w:lang w:val="es-EC" w:eastAsia="en-US"/>
              </w:rPr>
            </w:pPr>
          </w:p>
        </w:tc>
      </w:tr>
    </w:tbl>
    <w:p w14:paraId="0BB69FD3"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781E295B"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191" w:type="dxa"/>
        <w:tblInd w:w="-5" w:type="dxa"/>
        <w:tblLayout w:type="fixed"/>
        <w:tblCellMar>
          <w:left w:w="70" w:type="dxa"/>
          <w:right w:w="70" w:type="dxa"/>
        </w:tblCellMar>
        <w:tblLook w:val="0000" w:firstRow="0" w:lastRow="0" w:firstColumn="0" w:lastColumn="0" w:noHBand="0" w:noVBand="0"/>
      </w:tblPr>
      <w:tblGrid>
        <w:gridCol w:w="567"/>
        <w:gridCol w:w="866"/>
        <w:gridCol w:w="7072"/>
        <w:gridCol w:w="16"/>
        <w:gridCol w:w="7"/>
        <w:gridCol w:w="5647"/>
        <w:gridCol w:w="16"/>
      </w:tblGrid>
      <w:tr w:rsidR="00A314F8" w:rsidRPr="008D2747" w14:paraId="11EF2F44" w14:textId="77777777" w:rsidTr="002A0692">
        <w:trPr>
          <w:trHeight w:val="374"/>
          <w:tblHeader/>
        </w:trPr>
        <w:tc>
          <w:tcPr>
            <w:tcW w:w="14191" w:type="dxa"/>
            <w:gridSpan w:val="7"/>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382581BE"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r w:rsidRPr="003C1FD0">
              <w:rPr>
                <w:rFonts w:asciiTheme="minorHAnsi" w:eastAsia="Times New Roman" w:hAnsiTheme="minorHAnsi" w:cs="Arial"/>
                <w:b/>
                <w:bCs/>
                <w:lang w:val="es-EC" w:eastAsia="es-EC"/>
              </w:rPr>
              <w:t>ITEM 10 –</w:t>
            </w:r>
            <w:r w:rsidRPr="003C1FD0">
              <w:rPr>
                <w:rFonts w:asciiTheme="minorHAnsi" w:hAnsiTheme="minorHAnsi" w:cs="Arial"/>
                <w:b/>
                <w:lang w:val="es-EC"/>
              </w:rPr>
              <w:t xml:space="preserve"> </w:t>
            </w:r>
            <w:r w:rsidRPr="003C1FD0">
              <w:rPr>
                <w:rFonts w:asciiTheme="minorHAnsi" w:eastAsia="Times New Roman" w:hAnsiTheme="minorHAnsi" w:cs="Arial"/>
                <w:b/>
                <w:bCs/>
                <w:lang w:val="es-EC" w:eastAsia="es-EC"/>
              </w:rPr>
              <w:t>SOFTWARE PARA LA SOLUCIÓN DE VIRTUALIZACIÓN DE APLICACIONES Y ESCRITORIOS</w:t>
            </w:r>
          </w:p>
        </w:tc>
      </w:tr>
      <w:tr w:rsidR="00A314F8" w:rsidRPr="005D2FB4" w14:paraId="4202514B" w14:textId="77777777" w:rsidTr="002A06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2" w:type="dxa"/>
          </w:tblCellMar>
        </w:tblPrEx>
        <w:trPr>
          <w:trHeight w:val="70"/>
          <w:tblHeader/>
        </w:trPr>
        <w:tc>
          <w:tcPr>
            <w:tcW w:w="8521" w:type="dxa"/>
            <w:gridSpan w:val="4"/>
            <w:tcBorders>
              <w:bottom w:val="single" w:sz="4" w:space="0" w:color="000000"/>
            </w:tcBorders>
            <w:shd w:val="clear" w:color="auto" w:fill="95B3D7"/>
            <w:vAlign w:val="center"/>
          </w:tcPr>
          <w:p w14:paraId="1FF503FE"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70" w:type="dxa"/>
            <w:gridSpan w:val="3"/>
            <w:tcBorders>
              <w:bottom w:val="single" w:sz="4" w:space="0" w:color="000000"/>
            </w:tcBorders>
            <w:shd w:val="clear" w:color="auto" w:fill="95B3D7"/>
            <w:vAlign w:val="center"/>
          </w:tcPr>
          <w:p w14:paraId="15A6FB45"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1D5CA5E5" w14:textId="77777777" w:rsidTr="002A0692">
        <w:tblPrEx>
          <w:tblCellMar>
            <w:left w:w="5" w:type="dxa"/>
            <w:right w:w="30" w:type="dxa"/>
          </w:tblCellMar>
          <w:tblLook w:val="04A0" w:firstRow="1" w:lastRow="0" w:firstColumn="1" w:lastColumn="0" w:noHBand="0" w:noVBand="1"/>
        </w:tblPrEx>
        <w:trPr>
          <w:trHeight w:val="20"/>
        </w:trPr>
        <w:tc>
          <w:tcPr>
            <w:tcW w:w="1433" w:type="dxa"/>
            <w:gridSpan w:val="2"/>
            <w:tcBorders>
              <w:top w:val="single" w:sz="4" w:space="0" w:color="000000"/>
              <w:left w:val="single" w:sz="4" w:space="0" w:color="000000"/>
              <w:bottom w:val="single" w:sz="4" w:space="0" w:color="000000"/>
              <w:right w:val="nil"/>
            </w:tcBorders>
            <w:vAlign w:val="center"/>
          </w:tcPr>
          <w:p w14:paraId="6DF5922B"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Marca</w:t>
            </w:r>
          </w:p>
        </w:tc>
        <w:tc>
          <w:tcPr>
            <w:tcW w:w="7095" w:type="dxa"/>
            <w:gridSpan w:val="3"/>
            <w:tcBorders>
              <w:top w:val="single" w:sz="4" w:space="0" w:color="000000"/>
              <w:left w:val="single" w:sz="4" w:space="0" w:color="000000"/>
              <w:bottom w:val="single" w:sz="4" w:space="0" w:color="000000"/>
              <w:right w:val="single" w:sz="4" w:space="0" w:color="000000"/>
            </w:tcBorders>
            <w:vAlign w:val="center"/>
          </w:tcPr>
          <w:p w14:paraId="00F5795B"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gridSpan w:val="2"/>
            <w:tcBorders>
              <w:top w:val="single" w:sz="4" w:space="0" w:color="000000"/>
              <w:left w:val="single" w:sz="4" w:space="0" w:color="000000"/>
              <w:bottom w:val="single" w:sz="4" w:space="0" w:color="000000"/>
              <w:right w:val="single" w:sz="4" w:space="0" w:color="000000"/>
            </w:tcBorders>
          </w:tcPr>
          <w:p w14:paraId="643D43BD"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5CC23F97" w14:textId="77777777" w:rsidTr="002A0692">
        <w:tblPrEx>
          <w:tblCellMar>
            <w:left w:w="5" w:type="dxa"/>
            <w:right w:w="30" w:type="dxa"/>
          </w:tblCellMar>
          <w:tblLook w:val="04A0" w:firstRow="1" w:lastRow="0" w:firstColumn="1" w:lastColumn="0" w:noHBand="0" w:noVBand="1"/>
        </w:tblPrEx>
        <w:trPr>
          <w:trHeight w:val="20"/>
        </w:trPr>
        <w:tc>
          <w:tcPr>
            <w:tcW w:w="1433" w:type="dxa"/>
            <w:gridSpan w:val="2"/>
            <w:tcBorders>
              <w:top w:val="single" w:sz="4" w:space="0" w:color="000000"/>
              <w:left w:val="single" w:sz="4" w:space="0" w:color="000000"/>
              <w:bottom w:val="single" w:sz="4" w:space="0" w:color="000000"/>
              <w:right w:val="nil"/>
            </w:tcBorders>
            <w:vAlign w:val="center"/>
          </w:tcPr>
          <w:p w14:paraId="06550747"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Versión</w:t>
            </w:r>
            <w:proofErr w:type="spellEnd"/>
          </w:p>
        </w:tc>
        <w:tc>
          <w:tcPr>
            <w:tcW w:w="7095" w:type="dxa"/>
            <w:gridSpan w:val="3"/>
            <w:tcBorders>
              <w:top w:val="single" w:sz="4" w:space="0" w:color="000000"/>
              <w:left w:val="single" w:sz="4" w:space="0" w:color="000000"/>
              <w:bottom w:val="single" w:sz="4" w:space="0" w:color="000000"/>
              <w:right w:val="single" w:sz="4" w:space="0" w:color="000000"/>
            </w:tcBorders>
            <w:vAlign w:val="center"/>
          </w:tcPr>
          <w:p w14:paraId="0704F468"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gridSpan w:val="2"/>
            <w:tcBorders>
              <w:top w:val="single" w:sz="4" w:space="0" w:color="000000"/>
              <w:left w:val="single" w:sz="4" w:space="0" w:color="000000"/>
              <w:bottom w:val="single" w:sz="4" w:space="0" w:color="000000"/>
              <w:right w:val="single" w:sz="4" w:space="0" w:color="000000"/>
            </w:tcBorders>
          </w:tcPr>
          <w:p w14:paraId="6420E371"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8D2747" w14:paraId="369BD65D" w14:textId="77777777" w:rsidTr="002A0692">
        <w:trPr>
          <w:gridAfter w:val="1"/>
          <w:wAfter w:w="16" w:type="dxa"/>
          <w:cantSplit/>
          <w:trHeight w:val="1139"/>
        </w:trPr>
        <w:tc>
          <w:tcPr>
            <w:tcW w:w="567" w:type="dxa"/>
            <w:tcBorders>
              <w:top w:val="single" w:sz="4" w:space="0" w:color="000000"/>
              <w:left w:val="single" w:sz="4" w:space="0" w:color="000000"/>
              <w:bottom w:val="single" w:sz="4" w:space="0" w:color="000000"/>
            </w:tcBorders>
            <w:shd w:val="clear" w:color="auto" w:fill="FFFFFF"/>
            <w:vAlign w:val="center"/>
          </w:tcPr>
          <w:p w14:paraId="230E6005"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lastRenderedPageBreak/>
              <w:t>1.01</w:t>
            </w:r>
          </w:p>
        </w:tc>
        <w:tc>
          <w:tcPr>
            <w:tcW w:w="79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79866353"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 xml:space="preserve">La solución debe proveer compatibilidad con las infraestructuras de virtualización existentes del mercado: </w:t>
            </w:r>
            <w:proofErr w:type="spellStart"/>
            <w:r w:rsidRPr="003C1FD0">
              <w:rPr>
                <w:rFonts w:asciiTheme="minorHAnsi" w:hAnsiTheme="minorHAnsi" w:cs="Arial"/>
                <w:color w:val="000000"/>
                <w:lang w:val="es-EC" w:eastAsia="es-EC"/>
              </w:rPr>
              <w:t>Nutanix</w:t>
            </w:r>
            <w:proofErr w:type="spellEnd"/>
            <w:r w:rsidRPr="003C1FD0">
              <w:rPr>
                <w:rFonts w:asciiTheme="minorHAnsi" w:hAnsiTheme="minorHAnsi" w:cs="Arial"/>
                <w:color w:val="000000"/>
                <w:lang w:val="es-EC" w:eastAsia="es-EC"/>
              </w:rPr>
              <w:t xml:space="preserve"> Acrópolis, Microsoft </w:t>
            </w:r>
            <w:proofErr w:type="spellStart"/>
            <w:r w:rsidRPr="003C1FD0">
              <w:rPr>
                <w:rFonts w:asciiTheme="minorHAnsi" w:hAnsiTheme="minorHAnsi" w:cs="Arial"/>
                <w:color w:val="000000"/>
                <w:lang w:val="es-EC" w:eastAsia="es-EC"/>
              </w:rPr>
              <w:t>Hyper</w:t>
            </w:r>
            <w:proofErr w:type="spellEnd"/>
            <w:r w:rsidRPr="003C1FD0">
              <w:rPr>
                <w:rFonts w:asciiTheme="minorHAnsi" w:hAnsiTheme="minorHAnsi" w:cs="Arial"/>
                <w:color w:val="000000"/>
                <w:lang w:val="es-EC" w:eastAsia="es-EC"/>
              </w:rPr>
              <w:t xml:space="preserve">-V, </w:t>
            </w:r>
            <w:proofErr w:type="spellStart"/>
            <w:r w:rsidRPr="003C1FD0">
              <w:rPr>
                <w:rFonts w:asciiTheme="minorHAnsi" w:hAnsiTheme="minorHAnsi" w:cs="Arial"/>
                <w:color w:val="000000"/>
                <w:lang w:val="es-EC" w:eastAsia="es-EC"/>
              </w:rPr>
              <w:t>VmWare</w:t>
            </w:r>
            <w:proofErr w:type="spellEnd"/>
            <w:r w:rsidRPr="003C1FD0">
              <w:rPr>
                <w:rFonts w:asciiTheme="minorHAnsi" w:hAnsiTheme="minorHAnsi" w:cs="Arial"/>
                <w:color w:val="000000"/>
                <w:lang w:val="es-EC" w:eastAsia="es-EC"/>
              </w:rPr>
              <w:t xml:space="preserve"> </w:t>
            </w:r>
            <w:proofErr w:type="spellStart"/>
            <w:r w:rsidRPr="003C1FD0">
              <w:rPr>
                <w:rFonts w:asciiTheme="minorHAnsi" w:hAnsiTheme="minorHAnsi" w:cs="Arial"/>
                <w:color w:val="000000"/>
                <w:lang w:val="es-EC" w:eastAsia="es-EC"/>
              </w:rPr>
              <w:t>VSphere</w:t>
            </w:r>
            <w:proofErr w:type="spellEnd"/>
            <w:r w:rsidRPr="003C1FD0">
              <w:rPr>
                <w:rFonts w:asciiTheme="minorHAnsi" w:hAnsiTheme="minorHAnsi" w:cs="Arial"/>
                <w:color w:val="000000"/>
                <w:lang w:val="es-EC" w:eastAsia="es-EC"/>
              </w:rPr>
              <w:t xml:space="preserve"> y Citrix </w:t>
            </w:r>
            <w:proofErr w:type="spellStart"/>
            <w:r w:rsidRPr="003C1FD0">
              <w:rPr>
                <w:rFonts w:asciiTheme="minorHAnsi" w:hAnsiTheme="minorHAnsi" w:cs="Arial"/>
                <w:color w:val="000000"/>
                <w:lang w:val="es-EC" w:eastAsia="es-EC"/>
              </w:rPr>
              <w:t>Xenserver</w:t>
            </w:r>
            <w:proofErr w:type="spellEnd"/>
            <w:r w:rsidRPr="003C1FD0">
              <w:rPr>
                <w:rFonts w:asciiTheme="minorHAnsi" w:hAnsiTheme="minorHAnsi" w:cs="Arial"/>
                <w:color w:val="000000"/>
                <w:lang w:val="es-EC" w:eastAsia="es-EC"/>
              </w:rPr>
              <w:t>, de tal forma que no genere dependencia a una sola tecnología y pueda brindar flexibilidad en la distribución del procesamiento de los recursos.</w:t>
            </w:r>
          </w:p>
        </w:tc>
        <w:tc>
          <w:tcPr>
            <w:tcW w:w="5670" w:type="dxa"/>
            <w:gridSpan w:val="3"/>
            <w:tcBorders>
              <w:top w:val="single" w:sz="4" w:space="0" w:color="000000"/>
              <w:left w:val="single" w:sz="4" w:space="0" w:color="000000"/>
              <w:bottom w:val="single" w:sz="4" w:space="0" w:color="000000"/>
              <w:right w:val="single" w:sz="4" w:space="0" w:color="000000"/>
            </w:tcBorders>
            <w:shd w:val="clear" w:color="auto" w:fill="FFFFFF"/>
          </w:tcPr>
          <w:p w14:paraId="339D5A3E"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1AEDBBA0"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137B7F76"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1.02</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03D584E6"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deberá considerar licencia a perpetuidad para al menos 240 usuarios en el modelo como servicio (SAS) propio del fabricante.</w:t>
            </w:r>
          </w:p>
        </w:tc>
        <w:tc>
          <w:tcPr>
            <w:tcW w:w="5670" w:type="dxa"/>
            <w:gridSpan w:val="3"/>
            <w:tcBorders>
              <w:left w:val="single" w:sz="4" w:space="0" w:color="000000"/>
              <w:bottom w:val="single" w:sz="4" w:space="0" w:color="000000"/>
              <w:right w:val="single" w:sz="4" w:space="0" w:color="000000"/>
            </w:tcBorders>
            <w:shd w:val="clear" w:color="auto" w:fill="FFFFFF"/>
          </w:tcPr>
          <w:p w14:paraId="3158136B"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0C400CEB"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2D43B51B"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1.03</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19878755"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debe proveer un escritorio 100% dedicado a cada uno de los 240 usuarios solicitados.</w:t>
            </w:r>
          </w:p>
        </w:tc>
        <w:tc>
          <w:tcPr>
            <w:tcW w:w="5670" w:type="dxa"/>
            <w:gridSpan w:val="3"/>
            <w:tcBorders>
              <w:left w:val="single" w:sz="4" w:space="0" w:color="000000"/>
              <w:bottom w:val="single" w:sz="4" w:space="0" w:color="000000"/>
              <w:right w:val="single" w:sz="4" w:space="0" w:color="000000"/>
            </w:tcBorders>
            <w:shd w:val="clear" w:color="auto" w:fill="FFFFFF"/>
          </w:tcPr>
          <w:p w14:paraId="7F5F7608"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4921BE2C" w14:textId="77777777" w:rsidTr="002A0692">
        <w:trPr>
          <w:gridAfter w:val="1"/>
          <w:wAfter w:w="16" w:type="dxa"/>
          <w:cantSplit/>
          <w:trHeight w:val="911"/>
        </w:trPr>
        <w:tc>
          <w:tcPr>
            <w:tcW w:w="567" w:type="dxa"/>
            <w:tcBorders>
              <w:left w:val="single" w:sz="4" w:space="0" w:color="000000"/>
              <w:bottom w:val="single" w:sz="4" w:space="0" w:color="000000"/>
            </w:tcBorders>
            <w:shd w:val="clear" w:color="auto" w:fill="FFFFFF"/>
            <w:vAlign w:val="center"/>
          </w:tcPr>
          <w:p w14:paraId="103C382A"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1.04</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71435DD9"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debe considerar que la capa de gestión y control como servicio gestionado por el fabricante, de tal manera que evite las actualizaciones/migraciones recurrentes de las versiones de la solución y que al mismo tiempo se mantenga actualizado.</w:t>
            </w:r>
          </w:p>
        </w:tc>
        <w:tc>
          <w:tcPr>
            <w:tcW w:w="5670" w:type="dxa"/>
            <w:gridSpan w:val="3"/>
            <w:tcBorders>
              <w:left w:val="single" w:sz="4" w:space="0" w:color="000000"/>
              <w:bottom w:val="single" w:sz="4" w:space="0" w:color="000000"/>
              <w:right w:val="single" w:sz="4" w:space="0" w:color="000000"/>
            </w:tcBorders>
            <w:shd w:val="clear" w:color="auto" w:fill="FFFFFF"/>
          </w:tcPr>
          <w:p w14:paraId="40744FAF"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04DF66A7" w14:textId="77777777" w:rsidTr="002A0692">
        <w:trPr>
          <w:gridAfter w:val="1"/>
          <w:wAfter w:w="16" w:type="dxa"/>
          <w:cantSplit/>
          <w:trHeight w:val="683"/>
        </w:trPr>
        <w:tc>
          <w:tcPr>
            <w:tcW w:w="567" w:type="dxa"/>
            <w:tcBorders>
              <w:left w:val="single" w:sz="4" w:space="0" w:color="000000"/>
              <w:bottom w:val="single" w:sz="4" w:space="0" w:color="000000"/>
            </w:tcBorders>
            <w:shd w:val="clear" w:color="auto" w:fill="FFFFFF"/>
            <w:vAlign w:val="center"/>
          </w:tcPr>
          <w:p w14:paraId="2E897068"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1.05</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69AA1820"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 xml:space="preserve">La solución debe tener la capacidad de conectar la capa de procesamiento de recursos en modelos </w:t>
            </w:r>
            <w:proofErr w:type="spellStart"/>
            <w:r w:rsidRPr="003C1FD0">
              <w:rPr>
                <w:rFonts w:asciiTheme="minorHAnsi" w:hAnsiTheme="minorHAnsi" w:cs="Arial"/>
                <w:color w:val="000000"/>
                <w:lang w:val="es-EC" w:eastAsia="es-EC"/>
              </w:rPr>
              <w:t>Hybridos</w:t>
            </w:r>
            <w:proofErr w:type="spellEnd"/>
            <w:r w:rsidRPr="003C1FD0">
              <w:rPr>
                <w:rFonts w:asciiTheme="minorHAnsi" w:hAnsiTheme="minorHAnsi" w:cs="Arial"/>
                <w:color w:val="000000"/>
                <w:lang w:val="es-EC" w:eastAsia="es-EC"/>
              </w:rPr>
              <w:t xml:space="preserve">, </w:t>
            </w:r>
            <w:proofErr w:type="spellStart"/>
            <w:r w:rsidRPr="003C1FD0">
              <w:rPr>
                <w:rFonts w:asciiTheme="minorHAnsi" w:hAnsiTheme="minorHAnsi" w:cs="Arial"/>
                <w:color w:val="000000"/>
                <w:lang w:val="es-EC" w:eastAsia="es-EC"/>
              </w:rPr>
              <w:t>OnPremise</w:t>
            </w:r>
            <w:proofErr w:type="spellEnd"/>
            <w:r w:rsidRPr="003C1FD0">
              <w:rPr>
                <w:rFonts w:asciiTheme="minorHAnsi" w:hAnsiTheme="minorHAnsi" w:cs="Arial"/>
                <w:color w:val="000000"/>
                <w:lang w:val="es-EC" w:eastAsia="es-EC"/>
              </w:rPr>
              <w:t xml:space="preserve"> (</w:t>
            </w:r>
            <w:proofErr w:type="spellStart"/>
            <w:r w:rsidRPr="003C1FD0">
              <w:rPr>
                <w:rFonts w:asciiTheme="minorHAnsi" w:hAnsiTheme="minorHAnsi" w:cs="Arial"/>
                <w:color w:val="000000"/>
                <w:lang w:val="es-EC" w:eastAsia="es-EC"/>
              </w:rPr>
              <w:t>DataCenter</w:t>
            </w:r>
            <w:proofErr w:type="spellEnd"/>
            <w:r w:rsidRPr="003C1FD0">
              <w:rPr>
                <w:rFonts w:asciiTheme="minorHAnsi" w:hAnsiTheme="minorHAnsi" w:cs="Arial"/>
                <w:color w:val="000000"/>
                <w:lang w:val="es-EC" w:eastAsia="es-EC"/>
              </w:rPr>
              <w:t xml:space="preserve"> del cliente) y/o Cloud Públicos. </w:t>
            </w:r>
          </w:p>
        </w:tc>
        <w:tc>
          <w:tcPr>
            <w:tcW w:w="5670" w:type="dxa"/>
            <w:gridSpan w:val="3"/>
            <w:tcBorders>
              <w:left w:val="single" w:sz="4" w:space="0" w:color="000000"/>
              <w:bottom w:val="single" w:sz="4" w:space="0" w:color="000000"/>
              <w:right w:val="single" w:sz="4" w:space="0" w:color="000000"/>
            </w:tcBorders>
            <w:shd w:val="clear" w:color="auto" w:fill="FFFFFF"/>
          </w:tcPr>
          <w:p w14:paraId="3D6C755E"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44A13F7A"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0971BD6F"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1.06</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6B7CF79B"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integrarse con el Directorio Activo Windows Server 2016 de 64 bits preexistente para la autenticación de los usuarios finales.</w:t>
            </w:r>
          </w:p>
        </w:tc>
        <w:tc>
          <w:tcPr>
            <w:tcW w:w="5670" w:type="dxa"/>
            <w:gridSpan w:val="3"/>
            <w:tcBorders>
              <w:left w:val="single" w:sz="4" w:space="0" w:color="000000"/>
              <w:bottom w:val="single" w:sz="4" w:space="0" w:color="000000"/>
              <w:right w:val="single" w:sz="4" w:space="0" w:color="000000"/>
            </w:tcBorders>
            <w:shd w:val="clear" w:color="auto" w:fill="FFFFFF"/>
          </w:tcPr>
          <w:p w14:paraId="3433DC90"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5C0BFA0B" w14:textId="77777777" w:rsidTr="002A0692">
        <w:trPr>
          <w:gridAfter w:val="1"/>
          <w:wAfter w:w="16" w:type="dxa"/>
          <w:cantSplit/>
          <w:trHeight w:val="399"/>
        </w:trPr>
        <w:tc>
          <w:tcPr>
            <w:tcW w:w="567" w:type="dxa"/>
            <w:tcBorders>
              <w:left w:val="single" w:sz="4" w:space="0" w:color="000000"/>
              <w:bottom w:val="single" w:sz="4" w:space="0" w:color="000000"/>
            </w:tcBorders>
            <w:shd w:val="clear" w:color="auto" w:fill="FFFFFF"/>
            <w:vAlign w:val="center"/>
          </w:tcPr>
          <w:p w14:paraId="790D09E0"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1.07</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0440DF6C"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tener compatibilidad Plug and Play con dispositivos USB 3.0</w:t>
            </w:r>
          </w:p>
        </w:tc>
        <w:tc>
          <w:tcPr>
            <w:tcW w:w="5670" w:type="dxa"/>
            <w:gridSpan w:val="3"/>
            <w:tcBorders>
              <w:left w:val="single" w:sz="4" w:space="0" w:color="000000"/>
              <w:bottom w:val="single" w:sz="4" w:space="0" w:color="000000"/>
              <w:right w:val="single" w:sz="4" w:space="0" w:color="000000"/>
            </w:tcBorders>
            <w:shd w:val="clear" w:color="auto" w:fill="FFFFFF"/>
          </w:tcPr>
          <w:p w14:paraId="47C7EE40"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335B11D5" w14:textId="77777777" w:rsidTr="002A0692">
        <w:trPr>
          <w:gridAfter w:val="1"/>
          <w:wAfter w:w="16" w:type="dxa"/>
          <w:cantSplit/>
          <w:trHeight w:val="372"/>
        </w:trPr>
        <w:tc>
          <w:tcPr>
            <w:tcW w:w="567" w:type="dxa"/>
            <w:tcBorders>
              <w:left w:val="single" w:sz="4" w:space="0" w:color="000000"/>
              <w:bottom w:val="single" w:sz="4" w:space="0" w:color="000000"/>
            </w:tcBorders>
            <w:shd w:val="clear" w:color="auto" w:fill="FFFFFF"/>
            <w:vAlign w:val="center"/>
          </w:tcPr>
          <w:p w14:paraId="52846E4F"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1.08</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3D889F45"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Capacidad para virtualizar escritorios y aplicaciones basados en plataformas Windows y Linux.</w:t>
            </w:r>
          </w:p>
        </w:tc>
        <w:tc>
          <w:tcPr>
            <w:tcW w:w="5670" w:type="dxa"/>
            <w:gridSpan w:val="3"/>
            <w:tcBorders>
              <w:left w:val="single" w:sz="4" w:space="0" w:color="000000"/>
              <w:bottom w:val="single" w:sz="4" w:space="0" w:color="000000"/>
              <w:right w:val="single" w:sz="4" w:space="0" w:color="000000"/>
            </w:tcBorders>
            <w:shd w:val="clear" w:color="auto" w:fill="FFFFFF"/>
          </w:tcPr>
          <w:p w14:paraId="3D52FA5A"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10509CBE" w14:textId="77777777" w:rsidTr="002A0692">
        <w:trPr>
          <w:gridAfter w:val="1"/>
          <w:wAfter w:w="16" w:type="dxa"/>
          <w:cantSplit/>
          <w:trHeight w:val="372"/>
        </w:trPr>
        <w:tc>
          <w:tcPr>
            <w:tcW w:w="567" w:type="dxa"/>
            <w:tcBorders>
              <w:left w:val="single" w:sz="4" w:space="0" w:color="000000"/>
              <w:bottom w:val="single" w:sz="4" w:space="0" w:color="000000"/>
            </w:tcBorders>
            <w:shd w:val="clear" w:color="auto" w:fill="FFFFFF"/>
            <w:vAlign w:val="center"/>
          </w:tcPr>
          <w:p w14:paraId="47C7E8A1"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1.09</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5B343091"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proveer un portal de acceso único para los usuarios.</w:t>
            </w:r>
          </w:p>
        </w:tc>
        <w:tc>
          <w:tcPr>
            <w:tcW w:w="5670" w:type="dxa"/>
            <w:gridSpan w:val="3"/>
            <w:tcBorders>
              <w:left w:val="single" w:sz="4" w:space="0" w:color="000000"/>
              <w:bottom w:val="single" w:sz="4" w:space="0" w:color="000000"/>
              <w:right w:val="single" w:sz="4" w:space="0" w:color="000000"/>
            </w:tcBorders>
            <w:shd w:val="clear" w:color="auto" w:fill="FFFFFF"/>
          </w:tcPr>
          <w:p w14:paraId="7C3820D6"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7D459D95" w14:textId="77777777" w:rsidTr="002A0692">
        <w:trPr>
          <w:gridAfter w:val="1"/>
          <w:wAfter w:w="16" w:type="dxa"/>
          <w:cantSplit/>
          <w:trHeight w:val="406"/>
        </w:trPr>
        <w:tc>
          <w:tcPr>
            <w:tcW w:w="567" w:type="dxa"/>
            <w:tcBorders>
              <w:left w:val="single" w:sz="4" w:space="0" w:color="000000"/>
              <w:bottom w:val="single" w:sz="4" w:space="0" w:color="000000"/>
            </w:tcBorders>
            <w:shd w:val="clear" w:color="auto" w:fill="FFFFFF"/>
            <w:vAlign w:val="center"/>
          </w:tcPr>
          <w:p w14:paraId="7F99E72E"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1.10</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4E46DED3"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 xml:space="preserve">Debe permitir el acceso seguro desde cualquier lugar, sin exponer la red corporativa. </w:t>
            </w:r>
          </w:p>
        </w:tc>
        <w:tc>
          <w:tcPr>
            <w:tcW w:w="5670" w:type="dxa"/>
            <w:gridSpan w:val="3"/>
            <w:tcBorders>
              <w:left w:val="single" w:sz="4" w:space="0" w:color="000000"/>
              <w:bottom w:val="single" w:sz="4" w:space="0" w:color="000000"/>
              <w:right w:val="single" w:sz="4" w:space="0" w:color="000000"/>
            </w:tcBorders>
            <w:shd w:val="clear" w:color="auto" w:fill="FFFFFF"/>
          </w:tcPr>
          <w:p w14:paraId="0FDF1C19"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0274A46A"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72BB474D"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1.11</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15AB3DA7"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información de cada escritorio debe permanecer protegida en el centro de datos y puede ser controlada mediante políticas.</w:t>
            </w:r>
          </w:p>
        </w:tc>
        <w:tc>
          <w:tcPr>
            <w:tcW w:w="5670" w:type="dxa"/>
            <w:gridSpan w:val="3"/>
            <w:tcBorders>
              <w:left w:val="single" w:sz="4" w:space="0" w:color="000000"/>
              <w:bottom w:val="single" w:sz="4" w:space="0" w:color="000000"/>
              <w:right w:val="single" w:sz="4" w:space="0" w:color="000000"/>
            </w:tcBorders>
            <w:shd w:val="clear" w:color="auto" w:fill="FFFFFF"/>
          </w:tcPr>
          <w:p w14:paraId="6568D9B3"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6F88F457" w14:textId="77777777" w:rsidTr="002A0692">
        <w:trPr>
          <w:gridAfter w:val="1"/>
          <w:wAfter w:w="16" w:type="dxa"/>
          <w:cantSplit/>
          <w:trHeight w:val="683"/>
        </w:trPr>
        <w:tc>
          <w:tcPr>
            <w:tcW w:w="567" w:type="dxa"/>
            <w:tcBorders>
              <w:left w:val="single" w:sz="4" w:space="0" w:color="000000"/>
              <w:bottom w:val="single" w:sz="4" w:space="0" w:color="000000"/>
            </w:tcBorders>
            <w:shd w:val="clear" w:color="auto" w:fill="FFFFFF"/>
            <w:vAlign w:val="center"/>
          </w:tcPr>
          <w:p w14:paraId="4FD417B3"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1.12</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169E19C8"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tener la capacidad de acceso a la plataforma mediante el uso de un navegador que soporte HTML5, sin la necesidad de instalar un software cliente en el dispositivo de usuario final.</w:t>
            </w:r>
          </w:p>
        </w:tc>
        <w:tc>
          <w:tcPr>
            <w:tcW w:w="5670" w:type="dxa"/>
            <w:gridSpan w:val="3"/>
            <w:tcBorders>
              <w:left w:val="single" w:sz="4" w:space="0" w:color="000000"/>
              <w:bottom w:val="single" w:sz="4" w:space="0" w:color="000000"/>
              <w:right w:val="single" w:sz="4" w:space="0" w:color="000000"/>
            </w:tcBorders>
            <w:shd w:val="clear" w:color="auto" w:fill="FFFFFF"/>
          </w:tcPr>
          <w:p w14:paraId="4A4FB96A"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5D8D81C5" w14:textId="77777777" w:rsidTr="002A0692">
        <w:trPr>
          <w:gridAfter w:val="1"/>
          <w:wAfter w:w="16" w:type="dxa"/>
          <w:cantSplit/>
          <w:trHeight w:val="683"/>
        </w:trPr>
        <w:tc>
          <w:tcPr>
            <w:tcW w:w="567" w:type="dxa"/>
            <w:tcBorders>
              <w:left w:val="single" w:sz="4" w:space="0" w:color="000000"/>
              <w:bottom w:val="single" w:sz="4" w:space="0" w:color="000000"/>
            </w:tcBorders>
            <w:shd w:val="clear" w:color="auto" w:fill="FFFFFF"/>
            <w:vAlign w:val="center"/>
          </w:tcPr>
          <w:p w14:paraId="7412AFD4"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1.13</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0BF04C88"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incluir drivers y servidor de impresión universal para la gestión de los servicios de impresión a través de conexiones locales y remotas, evitando la instalación de drivers o software de terceros en cada equipo virtual.</w:t>
            </w:r>
          </w:p>
        </w:tc>
        <w:tc>
          <w:tcPr>
            <w:tcW w:w="5670" w:type="dxa"/>
            <w:gridSpan w:val="3"/>
            <w:tcBorders>
              <w:left w:val="single" w:sz="4" w:space="0" w:color="000000"/>
              <w:bottom w:val="single" w:sz="4" w:space="0" w:color="000000"/>
              <w:right w:val="single" w:sz="4" w:space="0" w:color="000000"/>
            </w:tcBorders>
            <w:shd w:val="clear" w:color="auto" w:fill="FFFFFF"/>
          </w:tcPr>
          <w:p w14:paraId="1CB4C245"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5AD25099" w14:textId="77777777" w:rsidTr="002A0692">
        <w:trPr>
          <w:gridAfter w:val="1"/>
          <w:wAfter w:w="16" w:type="dxa"/>
          <w:cantSplit/>
          <w:trHeight w:val="683"/>
        </w:trPr>
        <w:tc>
          <w:tcPr>
            <w:tcW w:w="567" w:type="dxa"/>
            <w:tcBorders>
              <w:left w:val="single" w:sz="4" w:space="0" w:color="000000"/>
              <w:bottom w:val="single" w:sz="4" w:space="0" w:color="000000"/>
            </w:tcBorders>
            <w:shd w:val="clear" w:color="auto" w:fill="FFFFFF"/>
            <w:vAlign w:val="center"/>
          </w:tcPr>
          <w:p w14:paraId="18B83EF5"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lastRenderedPageBreak/>
              <w:t>1.14</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6F53EF0E"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Provee una gestión avanzada de impresión, permitiendo a las aplicaciones/escritorios imprimir sin ningún inconveniente en los dispositivos de impresión independientemente de modelo de impresora.</w:t>
            </w:r>
          </w:p>
        </w:tc>
        <w:tc>
          <w:tcPr>
            <w:tcW w:w="5670" w:type="dxa"/>
            <w:gridSpan w:val="3"/>
            <w:tcBorders>
              <w:left w:val="single" w:sz="4" w:space="0" w:color="000000"/>
              <w:bottom w:val="single" w:sz="4" w:space="0" w:color="000000"/>
              <w:right w:val="single" w:sz="4" w:space="0" w:color="000000"/>
            </w:tcBorders>
            <w:shd w:val="clear" w:color="auto" w:fill="FFFFFF"/>
          </w:tcPr>
          <w:p w14:paraId="0206D2D1"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54D80520"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516AF206"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1.15</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0ED3A500"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tener la capacidad de establecer conexiones seguras, entre el dispositivo de acceso del usuario y la plataforma de virtualización de aplicaciones y escritorios.</w:t>
            </w:r>
          </w:p>
        </w:tc>
        <w:tc>
          <w:tcPr>
            <w:tcW w:w="5670" w:type="dxa"/>
            <w:gridSpan w:val="3"/>
            <w:tcBorders>
              <w:left w:val="single" w:sz="4" w:space="0" w:color="000000"/>
              <w:bottom w:val="single" w:sz="4" w:space="0" w:color="000000"/>
              <w:right w:val="single" w:sz="4" w:space="0" w:color="000000"/>
            </w:tcBorders>
            <w:shd w:val="clear" w:color="auto" w:fill="FFFFFF"/>
          </w:tcPr>
          <w:p w14:paraId="686DBC27"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32CD6863" w14:textId="77777777" w:rsidTr="002A0692">
        <w:trPr>
          <w:gridAfter w:val="1"/>
          <w:wAfter w:w="16" w:type="dxa"/>
          <w:cantSplit/>
          <w:trHeight w:val="683"/>
        </w:trPr>
        <w:tc>
          <w:tcPr>
            <w:tcW w:w="567" w:type="dxa"/>
            <w:tcBorders>
              <w:left w:val="single" w:sz="4" w:space="0" w:color="000000"/>
              <w:bottom w:val="single" w:sz="4" w:space="0" w:color="000000"/>
            </w:tcBorders>
            <w:shd w:val="clear" w:color="auto" w:fill="FFFFFF"/>
            <w:vAlign w:val="center"/>
          </w:tcPr>
          <w:p w14:paraId="7E49781C"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1.16</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6391C20E"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plataforma debe contar con un motor de políticas basadas en contexto, que pueden ser aplicadas según el caso de uso, como, por ejemplo: permitiendo o denegando la impresión, el copiado y pegado, el mapeo de unidades.</w:t>
            </w:r>
          </w:p>
        </w:tc>
        <w:tc>
          <w:tcPr>
            <w:tcW w:w="5670" w:type="dxa"/>
            <w:gridSpan w:val="3"/>
            <w:tcBorders>
              <w:left w:val="single" w:sz="4" w:space="0" w:color="000000"/>
              <w:bottom w:val="single" w:sz="4" w:space="0" w:color="000000"/>
              <w:right w:val="single" w:sz="4" w:space="0" w:color="000000"/>
            </w:tcBorders>
            <w:shd w:val="clear" w:color="auto" w:fill="FFFFFF"/>
          </w:tcPr>
          <w:p w14:paraId="69CE84E6"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1F5E7A7A"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0D2A68F9"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1.17</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2F09C51E"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contar con una consola que permita configurar y gestionar la infraestructura de entrega de aplicaciones y escritorios.</w:t>
            </w:r>
          </w:p>
        </w:tc>
        <w:tc>
          <w:tcPr>
            <w:tcW w:w="5670" w:type="dxa"/>
            <w:gridSpan w:val="3"/>
            <w:tcBorders>
              <w:left w:val="single" w:sz="4" w:space="0" w:color="000000"/>
              <w:bottom w:val="single" w:sz="4" w:space="0" w:color="000000"/>
              <w:right w:val="single" w:sz="4" w:space="0" w:color="000000"/>
            </w:tcBorders>
            <w:shd w:val="clear" w:color="auto" w:fill="FFFFFF"/>
          </w:tcPr>
          <w:p w14:paraId="24DBCD44"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6044D49A" w14:textId="77777777" w:rsidTr="002A0692">
        <w:trPr>
          <w:gridAfter w:val="1"/>
          <w:wAfter w:w="16" w:type="dxa"/>
          <w:cantSplit/>
          <w:trHeight w:val="347"/>
        </w:trPr>
        <w:tc>
          <w:tcPr>
            <w:tcW w:w="567" w:type="dxa"/>
            <w:tcBorders>
              <w:left w:val="single" w:sz="4" w:space="0" w:color="000000"/>
              <w:bottom w:val="single" w:sz="4" w:space="0" w:color="000000"/>
            </w:tcBorders>
            <w:shd w:val="clear" w:color="auto" w:fill="FFFFFF"/>
            <w:vAlign w:val="center"/>
          </w:tcPr>
          <w:p w14:paraId="068D6CD2"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lang w:eastAsia="es-EC"/>
              </w:rPr>
              <w:t>1.18</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7A94673D"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 xml:space="preserve">Debe permitir el </w:t>
            </w:r>
            <w:proofErr w:type="spellStart"/>
            <w:proofErr w:type="gramStart"/>
            <w:r w:rsidRPr="003C1FD0">
              <w:rPr>
                <w:rFonts w:asciiTheme="minorHAnsi" w:hAnsiTheme="minorHAnsi" w:cs="Arial"/>
                <w:color w:val="000000"/>
                <w:lang w:val="es-EC" w:eastAsia="es-EC"/>
              </w:rPr>
              <w:t>re-direccionamiento</w:t>
            </w:r>
            <w:proofErr w:type="spellEnd"/>
            <w:proofErr w:type="gramEnd"/>
            <w:r w:rsidRPr="003C1FD0">
              <w:rPr>
                <w:rFonts w:asciiTheme="minorHAnsi" w:hAnsiTheme="minorHAnsi" w:cs="Arial"/>
                <w:color w:val="000000"/>
                <w:lang w:val="es-EC" w:eastAsia="es-EC"/>
              </w:rPr>
              <w:t xml:space="preserve"> de puertos locales tales como: USB, LPT, COM.</w:t>
            </w:r>
          </w:p>
        </w:tc>
        <w:tc>
          <w:tcPr>
            <w:tcW w:w="5670" w:type="dxa"/>
            <w:gridSpan w:val="3"/>
            <w:tcBorders>
              <w:left w:val="single" w:sz="4" w:space="0" w:color="000000"/>
              <w:bottom w:val="single" w:sz="4" w:space="0" w:color="000000"/>
              <w:right w:val="single" w:sz="4" w:space="0" w:color="000000"/>
            </w:tcBorders>
            <w:shd w:val="clear" w:color="auto" w:fill="FFFFFF"/>
          </w:tcPr>
          <w:p w14:paraId="2A497CC8"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1CE330C4" w14:textId="77777777" w:rsidTr="002A0692">
        <w:trPr>
          <w:gridAfter w:val="1"/>
          <w:wAfter w:w="16" w:type="dxa"/>
          <w:cantSplit/>
          <w:trHeight w:val="227"/>
        </w:trPr>
        <w:tc>
          <w:tcPr>
            <w:tcW w:w="567" w:type="dxa"/>
            <w:tcBorders>
              <w:top w:val="single" w:sz="4" w:space="0" w:color="000000"/>
              <w:left w:val="single" w:sz="4" w:space="0" w:color="000000"/>
              <w:bottom w:val="single" w:sz="4" w:space="0" w:color="000000"/>
            </w:tcBorders>
            <w:shd w:val="clear" w:color="auto" w:fill="FFFFFF"/>
            <w:vAlign w:val="center"/>
          </w:tcPr>
          <w:p w14:paraId="4B9D10E1"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1.19</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639D6805"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lang w:val="es-EC" w:eastAsia="es-EC"/>
              </w:rPr>
              <w:t>Debe contar con una consola web que permita:</w:t>
            </w:r>
          </w:p>
          <w:p w14:paraId="28AC7151" w14:textId="77777777" w:rsidR="00A314F8" w:rsidRPr="005D2FB4" w:rsidRDefault="00A314F8" w:rsidP="00E54CA4">
            <w:pPr>
              <w:numPr>
                <w:ilvl w:val="0"/>
                <w:numId w:val="20"/>
              </w:numPr>
              <w:tabs>
                <w:tab w:val="left" w:pos="-360"/>
              </w:tabs>
              <w:suppressAutoHyphens w:val="0"/>
              <w:spacing w:after="0" w:line="240" w:lineRule="auto"/>
              <w:ind w:left="360"/>
              <w:jc w:val="both"/>
              <w:rPr>
                <w:rFonts w:asciiTheme="minorHAnsi" w:hAnsiTheme="minorHAnsi"/>
              </w:rPr>
            </w:pPr>
            <w:r w:rsidRPr="005D2FB4">
              <w:rPr>
                <w:rFonts w:asciiTheme="minorHAnsi" w:hAnsiTheme="minorHAnsi" w:cs="Arial"/>
                <w:lang w:eastAsia="es-EC"/>
              </w:rPr>
              <w:t xml:space="preserve">El </w:t>
            </w:r>
            <w:proofErr w:type="spellStart"/>
            <w:r w:rsidRPr="005D2FB4">
              <w:rPr>
                <w:rFonts w:asciiTheme="minorHAnsi" w:hAnsiTheme="minorHAnsi" w:cs="Arial"/>
                <w:lang w:eastAsia="es-EC"/>
              </w:rPr>
              <w:t>monitoreo</w:t>
            </w:r>
            <w:proofErr w:type="spellEnd"/>
            <w:r w:rsidRPr="005D2FB4">
              <w:rPr>
                <w:rFonts w:asciiTheme="minorHAnsi" w:hAnsiTheme="minorHAnsi" w:cs="Arial"/>
                <w:lang w:eastAsia="es-EC"/>
              </w:rPr>
              <w:t xml:space="preserve"> de la </w:t>
            </w:r>
            <w:proofErr w:type="spellStart"/>
            <w:r w:rsidRPr="005D2FB4">
              <w:rPr>
                <w:rFonts w:asciiTheme="minorHAnsi" w:hAnsiTheme="minorHAnsi" w:cs="Arial"/>
                <w:lang w:eastAsia="es-EC"/>
              </w:rPr>
              <w:t>plataforma</w:t>
            </w:r>
            <w:proofErr w:type="spellEnd"/>
          </w:p>
          <w:p w14:paraId="7A8400AC" w14:textId="77777777" w:rsidR="00A314F8" w:rsidRPr="003C1FD0" w:rsidRDefault="00A314F8" w:rsidP="00E54CA4">
            <w:pPr>
              <w:numPr>
                <w:ilvl w:val="0"/>
                <w:numId w:val="20"/>
              </w:numPr>
              <w:tabs>
                <w:tab w:val="left" w:pos="-360"/>
              </w:tabs>
              <w:suppressAutoHyphens w:val="0"/>
              <w:spacing w:after="0" w:line="240" w:lineRule="auto"/>
              <w:ind w:left="360"/>
              <w:jc w:val="both"/>
              <w:rPr>
                <w:rFonts w:asciiTheme="minorHAnsi" w:hAnsiTheme="minorHAnsi"/>
                <w:lang w:val="es-EC"/>
              </w:rPr>
            </w:pPr>
            <w:r w:rsidRPr="003C1FD0">
              <w:rPr>
                <w:rFonts w:asciiTheme="minorHAnsi" w:hAnsiTheme="minorHAnsi" w:cs="Arial"/>
                <w:lang w:val="es-EC" w:eastAsia="es-EC"/>
              </w:rPr>
              <w:t xml:space="preserve">Realizar tareas de soporte a los usuarios finales </w:t>
            </w:r>
          </w:p>
          <w:p w14:paraId="351AB4EE" w14:textId="77777777" w:rsidR="00A314F8" w:rsidRPr="003C1FD0" w:rsidRDefault="00A314F8" w:rsidP="00E54CA4">
            <w:pPr>
              <w:numPr>
                <w:ilvl w:val="0"/>
                <w:numId w:val="20"/>
              </w:numPr>
              <w:tabs>
                <w:tab w:val="left" w:pos="-360"/>
              </w:tabs>
              <w:suppressAutoHyphens w:val="0"/>
              <w:spacing w:after="0" w:line="240" w:lineRule="auto"/>
              <w:ind w:left="360"/>
              <w:jc w:val="both"/>
              <w:rPr>
                <w:rFonts w:asciiTheme="minorHAnsi" w:hAnsiTheme="minorHAnsi"/>
                <w:lang w:val="es-EC"/>
              </w:rPr>
            </w:pPr>
            <w:r w:rsidRPr="003C1FD0">
              <w:rPr>
                <w:rFonts w:asciiTheme="minorHAnsi" w:hAnsiTheme="minorHAnsi" w:cs="Arial"/>
                <w:lang w:val="es-EC" w:eastAsia="es-EC"/>
              </w:rPr>
              <w:t xml:space="preserve">Visualizar tendencias históricas de performance de la plataforma Análisis de red de la experiencia de usuarios </w:t>
            </w:r>
          </w:p>
          <w:p w14:paraId="5C9BDE68" w14:textId="77777777" w:rsidR="00A314F8" w:rsidRPr="003C1FD0" w:rsidRDefault="00A314F8" w:rsidP="00E54CA4">
            <w:pPr>
              <w:numPr>
                <w:ilvl w:val="0"/>
                <w:numId w:val="20"/>
              </w:numPr>
              <w:tabs>
                <w:tab w:val="left" w:pos="-360"/>
              </w:tabs>
              <w:suppressAutoHyphens w:val="0"/>
              <w:spacing w:after="0" w:line="240" w:lineRule="auto"/>
              <w:ind w:left="360"/>
              <w:jc w:val="both"/>
              <w:rPr>
                <w:rFonts w:asciiTheme="minorHAnsi" w:hAnsiTheme="minorHAnsi"/>
                <w:lang w:val="es-EC"/>
              </w:rPr>
            </w:pPr>
            <w:r w:rsidRPr="003C1FD0">
              <w:rPr>
                <w:rFonts w:asciiTheme="minorHAnsi" w:hAnsiTheme="minorHAnsi" w:cs="Arial"/>
                <w:lang w:val="es-EC" w:eastAsia="es-EC"/>
              </w:rPr>
              <w:t>Generación de reportes y visualización de tendencias del uso de aplicaciones</w:t>
            </w:r>
          </w:p>
        </w:tc>
        <w:tc>
          <w:tcPr>
            <w:tcW w:w="5670" w:type="dxa"/>
            <w:gridSpan w:val="3"/>
            <w:tcBorders>
              <w:left w:val="single" w:sz="4" w:space="0" w:color="000000"/>
              <w:bottom w:val="single" w:sz="4" w:space="0" w:color="000000"/>
              <w:right w:val="single" w:sz="4" w:space="0" w:color="000000"/>
            </w:tcBorders>
            <w:shd w:val="clear" w:color="auto" w:fill="FFFFFF"/>
          </w:tcPr>
          <w:p w14:paraId="62B034B7" w14:textId="77777777" w:rsidR="00A314F8" w:rsidRPr="003C1FD0" w:rsidRDefault="00A314F8" w:rsidP="002A0692">
            <w:pPr>
              <w:suppressAutoHyphens w:val="0"/>
              <w:spacing w:after="0" w:line="240" w:lineRule="auto"/>
              <w:rPr>
                <w:rFonts w:asciiTheme="minorHAnsi" w:hAnsiTheme="minorHAnsi" w:cs="Arial"/>
                <w:lang w:val="es-EC" w:eastAsia="es-EC"/>
              </w:rPr>
            </w:pPr>
          </w:p>
        </w:tc>
      </w:tr>
      <w:tr w:rsidR="00A314F8" w:rsidRPr="008D2747" w14:paraId="79193386" w14:textId="77777777" w:rsidTr="002A0692">
        <w:trPr>
          <w:gridAfter w:val="1"/>
          <w:wAfter w:w="16" w:type="dxa"/>
          <w:cantSplit/>
          <w:trHeight w:val="911"/>
        </w:trPr>
        <w:tc>
          <w:tcPr>
            <w:tcW w:w="567" w:type="dxa"/>
            <w:tcBorders>
              <w:top w:val="single" w:sz="4" w:space="0" w:color="000000"/>
              <w:left w:val="single" w:sz="4" w:space="0" w:color="000000"/>
              <w:bottom w:val="single" w:sz="4" w:space="0" w:color="000000"/>
            </w:tcBorders>
            <w:shd w:val="clear" w:color="auto" w:fill="FFFFFF"/>
            <w:vAlign w:val="center"/>
          </w:tcPr>
          <w:p w14:paraId="52D29257"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1.20</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7344E3DA"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tener la capacidad de restringir y/o permitir el acceso a discos duros, impresoras, dispositivos de almacenamiento externo dependiendo del perfil de usuario, ubicación física   y dispositivo externo para evitar fuga de información cuando un usuario se encuentre conectado a una aplicación remota del servidor.</w:t>
            </w:r>
          </w:p>
        </w:tc>
        <w:tc>
          <w:tcPr>
            <w:tcW w:w="5670" w:type="dxa"/>
            <w:gridSpan w:val="3"/>
            <w:tcBorders>
              <w:left w:val="single" w:sz="4" w:space="0" w:color="000000"/>
              <w:bottom w:val="single" w:sz="4" w:space="0" w:color="000000"/>
              <w:right w:val="single" w:sz="4" w:space="0" w:color="000000"/>
            </w:tcBorders>
            <w:shd w:val="clear" w:color="auto" w:fill="FFFFFF"/>
          </w:tcPr>
          <w:p w14:paraId="34E610A4"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02234722" w14:textId="77777777" w:rsidTr="002A0692">
        <w:trPr>
          <w:gridAfter w:val="1"/>
          <w:wAfter w:w="16" w:type="dxa"/>
          <w:cantSplit/>
          <w:trHeight w:val="455"/>
        </w:trPr>
        <w:tc>
          <w:tcPr>
            <w:tcW w:w="567" w:type="dxa"/>
            <w:tcBorders>
              <w:top w:val="single" w:sz="4" w:space="0" w:color="000000"/>
              <w:left w:val="single" w:sz="4" w:space="0" w:color="000000"/>
              <w:bottom w:val="single" w:sz="4" w:space="0" w:color="000000"/>
            </w:tcBorders>
            <w:shd w:val="clear" w:color="auto" w:fill="FFFFFF"/>
            <w:vAlign w:val="center"/>
          </w:tcPr>
          <w:p w14:paraId="56DA949D"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1.21</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1A842B78"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tener la posibilidad que el usuario puede seleccionar sus escritorios, y la posibilidad de levantar al menos 2 escritorios al mismo tiempo</w:t>
            </w:r>
          </w:p>
        </w:tc>
        <w:tc>
          <w:tcPr>
            <w:tcW w:w="5670" w:type="dxa"/>
            <w:gridSpan w:val="3"/>
            <w:tcBorders>
              <w:left w:val="single" w:sz="4" w:space="0" w:color="000000"/>
              <w:bottom w:val="single" w:sz="4" w:space="0" w:color="000000"/>
              <w:right w:val="single" w:sz="4" w:space="0" w:color="000000"/>
            </w:tcBorders>
            <w:shd w:val="clear" w:color="auto" w:fill="FFFFFF"/>
          </w:tcPr>
          <w:p w14:paraId="5B846BAA"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1BA52803" w14:textId="77777777" w:rsidTr="002A0692">
        <w:trPr>
          <w:gridAfter w:val="1"/>
          <w:wAfter w:w="16" w:type="dxa"/>
          <w:cantSplit/>
          <w:trHeight w:val="683"/>
        </w:trPr>
        <w:tc>
          <w:tcPr>
            <w:tcW w:w="567" w:type="dxa"/>
            <w:tcBorders>
              <w:left w:val="single" w:sz="4" w:space="0" w:color="000000"/>
              <w:bottom w:val="single" w:sz="4" w:space="0" w:color="000000"/>
            </w:tcBorders>
            <w:shd w:val="clear" w:color="auto" w:fill="FFFFFF"/>
            <w:vAlign w:val="center"/>
          </w:tcPr>
          <w:p w14:paraId="1E6C85D2"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1.22</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4456920C"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Debe soportar la entrega (</w:t>
            </w:r>
            <w:proofErr w:type="spellStart"/>
            <w:r w:rsidRPr="003C1FD0">
              <w:rPr>
                <w:rFonts w:asciiTheme="minorHAnsi" w:hAnsiTheme="minorHAnsi" w:cs="Arial"/>
                <w:color w:val="000000"/>
                <w:lang w:val="es-EC" w:eastAsia="es-EC"/>
              </w:rPr>
              <w:t>Delivery</w:t>
            </w:r>
            <w:proofErr w:type="spellEnd"/>
            <w:r w:rsidRPr="003C1FD0">
              <w:rPr>
                <w:rFonts w:asciiTheme="minorHAnsi" w:hAnsiTheme="minorHAnsi" w:cs="Arial"/>
                <w:color w:val="000000"/>
                <w:lang w:val="es-EC" w:eastAsia="es-EC"/>
              </w:rPr>
              <w:t xml:space="preserve">) de aplicaciones y escritorios, ejecutando las mismas en los servidores y solamente los clics, movimientos del </w:t>
            </w:r>
            <w:proofErr w:type="gramStart"/>
            <w:r w:rsidRPr="003C1FD0">
              <w:rPr>
                <w:rFonts w:asciiTheme="minorHAnsi" w:hAnsiTheme="minorHAnsi" w:cs="Arial"/>
                <w:color w:val="000000"/>
                <w:lang w:val="es-EC" w:eastAsia="es-EC"/>
              </w:rPr>
              <w:t>mouse</w:t>
            </w:r>
            <w:proofErr w:type="gramEnd"/>
            <w:r w:rsidRPr="003C1FD0">
              <w:rPr>
                <w:rFonts w:asciiTheme="minorHAnsi" w:hAnsiTheme="minorHAnsi" w:cs="Arial"/>
                <w:color w:val="000000"/>
                <w:lang w:val="es-EC" w:eastAsia="es-EC"/>
              </w:rPr>
              <w:t xml:space="preserve"> y los golpes de teclado son enviados entre el dispositivo del usuario y el servidor.</w:t>
            </w:r>
          </w:p>
        </w:tc>
        <w:tc>
          <w:tcPr>
            <w:tcW w:w="5670" w:type="dxa"/>
            <w:gridSpan w:val="3"/>
            <w:tcBorders>
              <w:left w:val="single" w:sz="4" w:space="0" w:color="000000"/>
              <w:bottom w:val="single" w:sz="4" w:space="0" w:color="000000"/>
              <w:right w:val="single" w:sz="4" w:space="0" w:color="000000"/>
            </w:tcBorders>
            <w:shd w:val="clear" w:color="auto" w:fill="FFFFFF"/>
          </w:tcPr>
          <w:p w14:paraId="482DAF26"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7D1FDF87" w14:textId="77777777" w:rsidTr="002A0692">
        <w:trPr>
          <w:gridAfter w:val="1"/>
          <w:wAfter w:w="16" w:type="dxa"/>
          <w:cantSplit/>
          <w:trHeight w:val="911"/>
        </w:trPr>
        <w:tc>
          <w:tcPr>
            <w:tcW w:w="567" w:type="dxa"/>
            <w:tcBorders>
              <w:left w:val="single" w:sz="4" w:space="0" w:color="000000"/>
              <w:bottom w:val="single" w:sz="4" w:space="0" w:color="000000"/>
            </w:tcBorders>
            <w:shd w:val="clear" w:color="auto" w:fill="FFFFFF"/>
            <w:vAlign w:val="center"/>
          </w:tcPr>
          <w:p w14:paraId="29FCC173"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1.23</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609621C1"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 xml:space="preserve">Debe tener la capacidad del acceso del usuario a la solución de acceso remoto y despliegue de aplicaciones a través del protocolo HTTPS, usando certificados digitales, asegurando la comunicación desde el punto de acceso a la red corporativa a través de un enlace </w:t>
            </w:r>
            <w:proofErr w:type="spellStart"/>
            <w:r w:rsidRPr="003C1FD0">
              <w:rPr>
                <w:rFonts w:asciiTheme="minorHAnsi" w:hAnsiTheme="minorHAnsi" w:cs="Arial"/>
                <w:color w:val="000000"/>
                <w:lang w:val="es-EC" w:eastAsia="es-EC"/>
              </w:rPr>
              <w:t>MicroVPN</w:t>
            </w:r>
            <w:proofErr w:type="spellEnd"/>
            <w:r w:rsidRPr="003C1FD0">
              <w:rPr>
                <w:rFonts w:asciiTheme="minorHAnsi" w:hAnsiTheme="minorHAnsi" w:cs="Arial"/>
                <w:color w:val="000000"/>
                <w:lang w:val="es-EC" w:eastAsia="es-EC"/>
              </w:rPr>
              <w:t>.</w:t>
            </w:r>
          </w:p>
        </w:tc>
        <w:tc>
          <w:tcPr>
            <w:tcW w:w="5670" w:type="dxa"/>
            <w:gridSpan w:val="3"/>
            <w:tcBorders>
              <w:left w:val="single" w:sz="4" w:space="0" w:color="000000"/>
              <w:bottom w:val="single" w:sz="4" w:space="0" w:color="000000"/>
              <w:right w:val="single" w:sz="4" w:space="0" w:color="000000"/>
            </w:tcBorders>
            <w:shd w:val="clear" w:color="auto" w:fill="FFFFFF"/>
          </w:tcPr>
          <w:p w14:paraId="7A99E62A"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18BDE0D1"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4ACF2B10"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rPr>
              <w:lastRenderedPageBreak/>
              <w:t>1.24</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08B3E9BF"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deberá ser capaz de instalarse sobre un modelo de balanceo de carga y contingencia.</w:t>
            </w:r>
          </w:p>
        </w:tc>
        <w:tc>
          <w:tcPr>
            <w:tcW w:w="5670" w:type="dxa"/>
            <w:gridSpan w:val="3"/>
            <w:tcBorders>
              <w:left w:val="single" w:sz="4" w:space="0" w:color="000000"/>
              <w:bottom w:val="single" w:sz="4" w:space="0" w:color="000000"/>
              <w:right w:val="single" w:sz="4" w:space="0" w:color="000000"/>
            </w:tcBorders>
            <w:shd w:val="clear" w:color="auto" w:fill="FFFFFF"/>
          </w:tcPr>
          <w:p w14:paraId="791AEB32"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1659DD9F" w14:textId="77777777" w:rsidTr="002A0692">
        <w:trPr>
          <w:gridAfter w:val="1"/>
          <w:wAfter w:w="16" w:type="dxa"/>
          <w:cantSplit/>
          <w:trHeight w:val="683"/>
        </w:trPr>
        <w:tc>
          <w:tcPr>
            <w:tcW w:w="567" w:type="dxa"/>
            <w:tcBorders>
              <w:left w:val="single" w:sz="4" w:space="0" w:color="000000"/>
              <w:bottom w:val="single" w:sz="4" w:space="0" w:color="000000"/>
            </w:tcBorders>
            <w:shd w:val="clear" w:color="auto" w:fill="FFFFFF"/>
            <w:vAlign w:val="center"/>
          </w:tcPr>
          <w:p w14:paraId="47666AF2"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1.25</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3F21A885"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Capacidad de poder grabar las sesiones de los usuarios al momento de usar las aplicaciones o escritorios virtuales activos, de tal forma que permita realizar auditorías por temas de antifraude.</w:t>
            </w:r>
          </w:p>
        </w:tc>
        <w:tc>
          <w:tcPr>
            <w:tcW w:w="5670" w:type="dxa"/>
            <w:gridSpan w:val="3"/>
            <w:tcBorders>
              <w:left w:val="single" w:sz="4" w:space="0" w:color="000000"/>
              <w:bottom w:val="single" w:sz="4" w:space="0" w:color="000000"/>
              <w:right w:val="single" w:sz="4" w:space="0" w:color="000000"/>
            </w:tcBorders>
            <w:shd w:val="clear" w:color="auto" w:fill="FFFFFF"/>
          </w:tcPr>
          <w:p w14:paraId="094AD1A8"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33A9442A"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1097CA19"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1.26</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2A30D070"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Lleva un control de los cambios realizados a la configuración de la solución, para resolver posibles incidentes que pueda presentar la solución</w:t>
            </w:r>
          </w:p>
        </w:tc>
        <w:tc>
          <w:tcPr>
            <w:tcW w:w="5670" w:type="dxa"/>
            <w:gridSpan w:val="3"/>
            <w:tcBorders>
              <w:left w:val="single" w:sz="4" w:space="0" w:color="000000"/>
              <w:bottom w:val="single" w:sz="4" w:space="0" w:color="000000"/>
              <w:right w:val="single" w:sz="4" w:space="0" w:color="000000"/>
            </w:tcBorders>
            <w:shd w:val="clear" w:color="auto" w:fill="FFFFFF"/>
          </w:tcPr>
          <w:p w14:paraId="2DB92ABC"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6821B1B7"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7FA8DF3D"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1.27</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0C891B27"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Controlar el acceso a dispositivos periféricos como drives, impresoras, sonido, puertos seriales, puertos paralelos.</w:t>
            </w:r>
          </w:p>
        </w:tc>
        <w:tc>
          <w:tcPr>
            <w:tcW w:w="5670" w:type="dxa"/>
            <w:gridSpan w:val="3"/>
            <w:tcBorders>
              <w:left w:val="single" w:sz="4" w:space="0" w:color="000000"/>
              <w:bottom w:val="single" w:sz="4" w:space="0" w:color="000000"/>
              <w:right w:val="single" w:sz="4" w:space="0" w:color="000000"/>
            </w:tcBorders>
            <w:shd w:val="clear" w:color="auto" w:fill="FFFFFF"/>
          </w:tcPr>
          <w:p w14:paraId="02E3618B"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44C1F375" w14:textId="77777777" w:rsidTr="002A0692">
        <w:trPr>
          <w:gridAfter w:val="1"/>
          <w:wAfter w:w="16" w:type="dxa"/>
          <w:cantSplit/>
          <w:trHeight w:val="347"/>
        </w:trPr>
        <w:tc>
          <w:tcPr>
            <w:tcW w:w="567" w:type="dxa"/>
            <w:tcBorders>
              <w:left w:val="single" w:sz="4" w:space="0" w:color="000000"/>
              <w:bottom w:val="single" w:sz="4" w:space="0" w:color="000000"/>
            </w:tcBorders>
            <w:shd w:val="clear" w:color="auto" w:fill="FFFFFF"/>
            <w:vAlign w:val="center"/>
          </w:tcPr>
          <w:p w14:paraId="6FAB975E"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1.28</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24DAD27B"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Optimizar el rendimiento controlando la latencia y el ancho de banda.</w:t>
            </w:r>
          </w:p>
        </w:tc>
        <w:tc>
          <w:tcPr>
            <w:tcW w:w="5670" w:type="dxa"/>
            <w:gridSpan w:val="3"/>
            <w:tcBorders>
              <w:left w:val="single" w:sz="4" w:space="0" w:color="000000"/>
              <w:bottom w:val="single" w:sz="4" w:space="0" w:color="000000"/>
              <w:right w:val="single" w:sz="4" w:space="0" w:color="000000"/>
            </w:tcBorders>
            <w:shd w:val="clear" w:color="auto" w:fill="FFFFFF"/>
          </w:tcPr>
          <w:p w14:paraId="79C990B9"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7EA95DC8" w14:textId="77777777" w:rsidTr="002A0692">
        <w:trPr>
          <w:gridAfter w:val="1"/>
          <w:wAfter w:w="16" w:type="dxa"/>
          <w:cantSplit/>
          <w:trHeight w:val="1363"/>
        </w:trPr>
        <w:tc>
          <w:tcPr>
            <w:tcW w:w="567" w:type="dxa"/>
            <w:tcBorders>
              <w:left w:val="single" w:sz="4" w:space="0" w:color="000000"/>
              <w:bottom w:val="single" w:sz="4" w:space="0" w:color="000000"/>
            </w:tcBorders>
            <w:shd w:val="clear" w:color="auto" w:fill="FFFFFF"/>
            <w:vAlign w:val="center"/>
          </w:tcPr>
          <w:p w14:paraId="5FA598DB"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1.29</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6EE60317"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 xml:space="preserve">Manejar en forma granular la funcionalidad del </w:t>
            </w:r>
            <w:proofErr w:type="spellStart"/>
            <w:r w:rsidRPr="003C1FD0">
              <w:rPr>
                <w:rFonts w:asciiTheme="minorHAnsi" w:hAnsiTheme="minorHAnsi" w:cs="Arial"/>
                <w:color w:val="000000"/>
                <w:lang w:val="es-EC" w:eastAsia="es-EC"/>
              </w:rPr>
              <w:t>clipboard</w:t>
            </w:r>
            <w:proofErr w:type="spellEnd"/>
            <w:r w:rsidRPr="003C1FD0">
              <w:rPr>
                <w:rFonts w:asciiTheme="minorHAnsi" w:hAnsiTheme="minorHAnsi" w:cs="Arial"/>
                <w:color w:val="000000"/>
                <w:lang w:val="es-EC" w:eastAsia="es-EC"/>
              </w:rPr>
              <w:t xml:space="preserve">, que permita de manera selectiva los formatos de datos que pueden compartirse mediante </w:t>
            </w:r>
            <w:proofErr w:type="spellStart"/>
            <w:r w:rsidRPr="003C1FD0">
              <w:rPr>
                <w:rFonts w:asciiTheme="minorHAnsi" w:hAnsiTheme="minorHAnsi" w:cs="Arial"/>
                <w:color w:val="000000"/>
                <w:lang w:val="es-EC" w:eastAsia="es-EC"/>
              </w:rPr>
              <w:t>clipboard</w:t>
            </w:r>
            <w:proofErr w:type="spellEnd"/>
            <w:r w:rsidRPr="003C1FD0">
              <w:rPr>
                <w:rFonts w:asciiTheme="minorHAnsi" w:hAnsiTheme="minorHAnsi" w:cs="Arial"/>
                <w:color w:val="000000"/>
                <w:lang w:val="es-EC" w:eastAsia="es-EC"/>
              </w:rPr>
              <w:t>. (Ejemplo: Si tienes un usuario que accede remotamente a una aplicación y por temas de seguridad se debe restringir que no copie y pegue imágenes con extensión *.</w:t>
            </w:r>
            <w:proofErr w:type="spellStart"/>
            <w:r w:rsidRPr="003C1FD0">
              <w:rPr>
                <w:rFonts w:asciiTheme="minorHAnsi" w:hAnsiTheme="minorHAnsi" w:cs="Arial"/>
                <w:color w:val="000000"/>
                <w:lang w:val="es-EC" w:eastAsia="es-EC"/>
              </w:rPr>
              <w:t>bmp</w:t>
            </w:r>
            <w:proofErr w:type="spellEnd"/>
            <w:r w:rsidRPr="003C1FD0">
              <w:rPr>
                <w:rFonts w:asciiTheme="minorHAnsi" w:hAnsiTheme="minorHAnsi" w:cs="Arial"/>
                <w:color w:val="000000"/>
                <w:lang w:val="es-EC" w:eastAsia="es-EC"/>
              </w:rPr>
              <w:t xml:space="preserve">, *.gif, etc. se puede realizar esta restricción granular, sin restringir que pueda hacer </w:t>
            </w:r>
            <w:proofErr w:type="spellStart"/>
            <w:r w:rsidRPr="003C1FD0">
              <w:rPr>
                <w:rFonts w:asciiTheme="minorHAnsi" w:hAnsiTheme="minorHAnsi" w:cs="Arial"/>
                <w:color w:val="000000"/>
                <w:lang w:val="es-EC" w:eastAsia="es-EC"/>
              </w:rPr>
              <w:t>copy</w:t>
            </w:r>
            <w:proofErr w:type="spellEnd"/>
            <w:r w:rsidRPr="003C1FD0">
              <w:rPr>
                <w:rFonts w:asciiTheme="minorHAnsi" w:hAnsiTheme="minorHAnsi" w:cs="Arial"/>
                <w:color w:val="000000"/>
                <w:lang w:val="es-EC" w:eastAsia="es-EC"/>
              </w:rPr>
              <w:t xml:space="preserve">/paste de una frase (conjunto de caracteres). O si simplemente se requiere que no ejecute </w:t>
            </w:r>
            <w:proofErr w:type="spellStart"/>
            <w:r w:rsidRPr="003C1FD0">
              <w:rPr>
                <w:rFonts w:asciiTheme="minorHAnsi" w:hAnsiTheme="minorHAnsi" w:cs="Arial"/>
                <w:color w:val="000000"/>
                <w:lang w:val="es-EC" w:eastAsia="es-EC"/>
              </w:rPr>
              <w:t>copy</w:t>
            </w:r>
            <w:proofErr w:type="spellEnd"/>
            <w:r w:rsidRPr="003C1FD0">
              <w:rPr>
                <w:rFonts w:asciiTheme="minorHAnsi" w:hAnsiTheme="minorHAnsi" w:cs="Arial"/>
                <w:color w:val="000000"/>
                <w:lang w:val="es-EC" w:eastAsia="es-EC"/>
              </w:rPr>
              <w:t>/paste de nada, se puede bloquear completamente todo).</w:t>
            </w:r>
          </w:p>
        </w:tc>
        <w:tc>
          <w:tcPr>
            <w:tcW w:w="5670" w:type="dxa"/>
            <w:gridSpan w:val="3"/>
            <w:tcBorders>
              <w:left w:val="single" w:sz="4" w:space="0" w:color="000000"/>
              <w:bottom w:val="single" w:sz="4" w:space="0" w:color="000000"/>
              <w:right w:val="single" w:sz="4" w:space="0" w:color="000000"/>
            </w:tcBorders>
            <w:shd w:val="clear" w:color="auto" w:fill="FFFFFF"/>
          </w:tcPr>
          <w:p w14:paraId="09117B06"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1AF175EA" w14:textId="77777777" w:rsidTr="002A0692">
        <w:trPr>
          <w:gridAfter w:val="1"/>
          <w:wAfter w:w="16" w:type="dxa"/>
          <w:cantSplit/>
          <w:trHeight w:val="553"/>
        </w:trPr>
        <w:tc>
          <w:tcPr>
            <w:tcW w:w="567" w:type="dxa"/>
            <w:tcBorders>
              <w:left w:val="single" w:sz="4" w:space="0" w:color="000000"/>
              <w:bottom w:val="single" w:sz="4" w:space="0" w:color="000000"/>
            </w:tcBorders>
            <w:shd w:val="clear" w:color="auto" w:fill="FFFFFF"/>
            <w:vAlign w:val="center"/>
          </w:tcPr>
          <w:p w14:paraId="427FC23C"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1.30</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3A4B45F3"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debe permitir la aplicación de políticas de control de los escritorios y usuarios tales como: políticas de control de puertos, borrado seguro, control de acceso basado en escenarios, consumos de anchos de banda en impresión y de aplicaciones multimedia.</w:t>
            </w:r>
          </w:p>
        </w:tc>
        <w:tc>
          <w:tcPr>
            <w:tcW w:w="5670" w:type="dxa"/>
            <w:gridSpan w:val="3"/>
            <w:tcBorders>
              <w:left w:val="single" w:sz="4" w:space="0" w:color="000000"/>
              <w:bottom w:val="single" w:sz="4" w:space="0" w:color="000000"/>
              <w:right w:val="single" w:sz="4" w:space="0" w:color="000000"/>
            </w:tcBorders>
            <w:shd w:val="clear" w:color="auto" w:fill="FFFFFF"/>
          </w:tcPr>
          <w:p w14:paraId="74C7400F"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5FD8A945" w14:textId="77777777" w:rsidTr="002A0692">
        <w:trPr>
          <w:gridAfter w:val="1"/>
          <w:wAfter w:w="16" w:type="dxa"/>
          <w:cantSplit/>
          <w:trHeight w:val="455"/>
        </w:trPr>
        <w:tc>
          <w:tcPr>
            <w:tcW w:w="567" w:type="dxa"/>
            <w:tcBorders>
              <w:left w:val="single" w:sz="4" w:space="0" w:color="000000"/>
              <w:bottom w:val="single" w:sz="4" w:space="0" w:color="000000"/>
            </w:tcBorders>
            <w:shd w:val="clear" w:color="auto" w:fill="FFFFFF"/>
            <w:vAlign w:val="center"/>
          </w:tcPr>
          <w:p w14:paraId="3C454C3A"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1.31</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498A2C14" w14:textId="77777777" w:rsidR="00A314F8" w:rsidRPr="003C1FD0" w:rsidRDefault="00A314F8" w:rsidP="002A0692">
            <w:pPr>
              <w:suppressAutoHyphens w:val="0"/>
              <w:spacing w:after="0" w:line="240" w:lineRule="auto"/>
              <w:jc w:val="both"/>
              <w:rPr>
                <w:rFonts w:asciiTheme="minorHAnsi" w:hAnsiTheme="minorHAnsi"/>
                <w:lang w:val="es-EC"/>
              </w:rPr>
            </w:pPr>
            <w:r w:rsidRPr="003C1FD0">
              <w:rPr>
                <w:rFonts w:asciiTheme="minorHAnsi" w:hAnsiTheme="minorHAnsi" w:cs="Arial"/>
                <w:color w:val="000000"/>
                <w:lang w:val="es-EC" w:eastAsia="es-EC"/>
              </w:rPr>
              <w:t xml:space="preserve">La solución debe ser capaz de lograr la trazabilidad desde el usuario - </w:t>
            </w:r>
            <w:proofErr w:type="spellStart"/>
            <w:r w:rsidRPr="003C1FD0">
              <w:rPr>
                <w:rFonts w:asciiTheme="minorHAnsi" w:hAnsiTheme="minorHAnsi" w:cs="Arial"/>
                <w:color w:val="000000"/>
                <w:lang w:val="es-EC" w:eastAsia="es-EC"/>
              </w:rPr>
              <w:t>end</w:t>
            </w:r>
            <w:proofErr w:type="spellEnd"/>
            <w:r w:rsidRPr="003C1FD0">
              <w:rPr>
                <w:rFonts w:asciiTheme="minorHAnsi" w:hAnsiTheme="minorHAnsi" w:cs="Arial"/>
                <w:color w:val="000000"/>
                <w:lang w:val="es-EC" w:eastAsia="es-EC"/>
              </w:rPr>
              <w:t xml:space="preserve"> </w:t>
            </w:r>
            <w:proofErr w:type="spellStart"/>
            <w:r w:rsidRPr="003C1FD0">
              <w:rPr>
                <w:rFonts w:asciiTheme="minorHAnsi" w:hAnsiTheme="minorHAnsi" w:cs="Arial"/>
                <w:color w:val="000000"/>
                <w:lang w:val="es-EC" w:eastAsia="es-EC"/>
              </w:rPr>
              <w:t>point</w:t>
            </w:r>
            <w:proofErr w:type="spellEnd"/>
            <w:r w:rsidRPr="003C1FD0">
              <w:rPr>
                <w:rFonts w:asciiTheme="minorHAnsi" w:hAnsiTheme="minorHAnsi" w:cs="Arial"/>
                <w:color w:val="000000"/>
                <w:lang w:val="es-EC" w:eastAsia="es-EC"/>
              </w:rPr>
              <w:t xml:space="preserve"> - agencia y/</w:t>
            </w:r>
            <w:proofErr w:type="spellStart"/>
            <w:r w:rsidRPr="003C1FD0">
              <w:rPr>
                <w:rFonts w:asciiTheme="minorHAnsi" w:hAnsiTheme="minorHAnsi" w:cs="Arial"/>
                <w:color w:val="000000"/>
                <w:lang w:val="es-EC" w:eastAsia="es-EC"/>
              </w:rPr>
              <w:t>o</w:t>
            </w:r>
            <w:proofErr w:type="spellEnd"/>
            <w:r w:rsidRPr="003C1FD0">
              <w:rPr>
                <w:rFonts w:asciiTheme="minorHAnsi" w:hAnsiTheme="minorHAnsi" w:cs="Arial"/>
                <w:color w:val="000000"/>
                <w:lang w:val="es-EC" w:eastAsia="es-EC"/>
              </w:rPr>
              <w:t xml:space="preserve"> oficina – recurso consumido que puede ser un escritorio o aplicación.</w:t>
            </w:r>
          </w:p>
        </w:tc>
        <w:tc>
          <w:tcPr>
            <w:tcW w:w="5670" w:type="dxa"/>
            <w:gridSpan w:val="3"/>
            <w:tcBorders>
              <w:left w:val="single" w:sz="4" w:space="0" w:color="000000"/>
              <w:bottom w:val="single" w:sz="4" w:space="0" w:color="000000"/>
              <w:right w:val="single" w:sz="4" w:space="0" w:color="000000"/>
            </w:tcBorders>
            <w:shd w:val="clear" w:color="auto" w:fill="FFFFFF"/>
          </w:tcPr>
          <w:p w14:paraId="54C9E164"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2992EFA9" w14:textId="77777777" w:rsidTr="002A0692">
        <w:trPr>
          <w:gridAfter w:val="1"/>
          <w:wAfter w:w="16" w:type="dxa"/>
          <w:cantSplit/>
          <w:trHeight w:val="683"/>
        </w:trPr>
        <w:tc>
          <w:tcPr>
            <w:tcW w:w="567" w:type="dxa"/>
            <w:tcBorders>
              <w:left w:val="single" w:sz="4" w:space="0" w:color="000000"/>
              <w:bottom w:val="single" w:sz="4" w:space="0" w:color="000000"/>
            </w:tcBorders>
            <w:shd w:val="clear" w:color="auto" w:fill="FFFFFF"/>
            <w:vAlign w:val="center"/>
          </w:tcPr>
          <w:p w14:paraId="15E2A425"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1.32</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32BFDE62" w14:textId="77777777" w:rsidR="00A314F8" w:rsidRPr="003C1FD0" w:rsidRDefault="00A314F8" w:rsidP="002A0692">
            <w:pPr>
              <w:suppressAutoHyphens w:val="0"/>
              <w:spacing w:after="0" w:line="240" w:lineRule="auto"/>
              <w:jc w:val="both"/>
              <w:rPr>
                <w:rFonts w:asciiTheme="minorHAnsi" w:hAnsiTheme="minorHAnsi"/>
                <w:lang w:val="es-EC"/>
              </w:rPr>
            </w:pPr>
            <w:r w:rsidRPr="003C1FD0">
              <w:rPr>
                <w:rFonts w:asciiTheme="minorHAnsi" w:hAnsiTheme="minorHAnsi" w:cs="Arial"/>
                <w:color w:val="000000"/>
                <w:lang w:val="es-EC" w:eastAsia="es-EC"/>
              </w:rPr>
              <w:t>La solución debe ser capaz de poder asegurar la pantalla de acceso remoto usando un marcador de sello de agua en el escritorio, de tal forma que ante el evento que deseen tomar foto a la pantalla, la marca de agua se haga evidente.</w:t>
            </w:r>
          </w:p>
        </w:tc>
        <w:tc>
          <w:tcPr>
            <w:tcW w:w="5670" w:type="dxa"/>
            <w:gridSpan w:val="3"/>
            <w:tcBorders>
              <w:left w:val="single" w:sz="4" w:space="0" w:color="000000"/>
              <w:bottom w:val="single" w:sz="4" w:space="0" w:color="000000"/>
              <w:right w:val="single" w:sz="4" w:space="0" w:color="000000"/>
            </w:tcBorders>
            <w:shd w:val="clear" w:color="auto" w:fill="FFFFFF"/>
          </w:tcPr>
          <w:p w14:paraId="05C31F43"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636B68D3" w14:textId="77777777" w:rsidTr="002A0692">
        <w:trPr>
          <w:gridAfter w:val="1"/>
          <w:wAfter w:w="16" w:type="dxa"/>
          <w:cantSplit/>
          <w:trHeight w:val="1152"/>
        </w:trPr>
        <w:tc>
          <w:tcPr>
            <w:tcW w:w="567" w:type="dxa"/>
            <w:tcBorders>
              <w:left w:val="single" w:sz="4" w:space="0" w:color="000000"/>
            </w:tcBorders>
            <w:shd w:val="clear" w:color="auto" w:fill="FFFFFF"/>
            <w:vAlign w:val="center"/>
          </w:tcPr>
          <w:p w14:paraId="0500E138"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1.33</w:t>
            </w:r>
          </w:p>
        </w:tc>
        <w:tc>
          <w:tcPr>
            <w:tcW w:w="7938" w:type="dxa"/>
            <w:gridSpan w:val="2"/>
            <w:tcBorders>
              <w:left w:val="single" w:sz="4" w:space="0" w:color="000000"/>
              <w:right w:val="single" w:sz="4" w:space="0" w:color="000000"/>
            </w:tcBorders>
            <w:shd w:val="clear" w:color="auto" w:fill="FFFFFF"/>
            <w:vAlign w:val="center"/>
          </w:tcPr>
          <w:p w14:paraId="0DCCC503" w14:textId="77777777" w:rsidR="00A314F8" w:rsidRPr="003C1FD0" w:rsidRDefault="00A314F8" w:rsidP="002A0692">
            <w:pPr>
              <w:suppressAutoHyphens w:val="0"/>
              <w:spacing w:after="0" w:line="240" w:lineRule="auto"/>
              <w:jc w:val="both"/>
              <w:rPr>
                <w:rFonts w:asciiTheme="minorHAnsi" w:hAnsiTheme="minorHAnsi"/>
                <w:lang w:val="es-EC"/>
              </w:rPr>
            </w:pPr>
            <w:r w:rsidRPr="003C1FD0">
              <w:rPr>
                <w:rFonts w:asciiTheme="minorHAnsi" w:hAnsiTheme="minorHAnsi" w:cs="Arial"/>
                <w:color w:val="000000"/>
                <w:lang w:val="es-EC" w:eastAsia="es-EC"/>
              </w:rPr>
              <w:t xml:space="preserve">La solución permitirá integrar sobre el escritorio remoto el mapeo de unidades de red, pero que se encuentren direccionadas a repositorios en </w:t>
            </w:r>
            <w:proofErr w:type="spellStart"/>
            <w:r w:rsidRPr="003C1FD0">
              <w:rPr>
                <w:rFonts w:asciiTheme="minorHAnsi" w:hAnsiTheme="minorHAnsi" w:cs="Arial"/>
                <w:color w:val="000000"/>
                <w:lang w:val="es-EC" w:eastAsia="es-EC"/>
              </w:rPr>
              <w:t>cloud</w:t>
            </w:r>
            <w:proofErr w:type="spellEnd"/>
            <w:r w:rsidRPr="003C1FD0">
              <w:rPr>
                <w:rFonts w:asciiTheme="minorHAnsi" w:hAnsiTheme="minorHAnsi" w:cs="Arial"/>
                <w:color w:val="000000"/>
                <w:lang w:val="es-EC" w:eastAsia="es-EC"/>
              </w:rPr>
              <w:t xml:space="preserve"> (OneDrive, </w:t>
            </w:r>
            <w:proofErr w:type="spellStart"/>
            <w:r w:rsidRPr="003C1FD0">
              <w:rPr>
                <w:rFonts w:asciiTheme="minorHAnsi" w:hAnsiTheme="minorHAnsi" w:cs="Arial"/>
                <w:color w:val="000000"/>
                <w:lang w:val="es-EC" w:eastAsia="es-EC"/>
              </w:rPr>
              <w:t>Sharefile</w:t>
            </w:r>
            <w:proofErr w:type="spellEnd"/>
            <w:r w:rsidRPr="003C1FD0">
              <w:rPr>
                <w:rFonts w:asciiTheme="minorHAnsi" w:hAnsiTheme="minorHAnsi" w:cs="Arial"/>
                <w:color w:val="000000"/>
                <w:lang w:val="es-EC" w:eastAsia="es-EC"/>
              </w:rPr>
              <w:t>, Box) soluciones de colaboración y sincronización de archivos, con el fin de satisfacer las necesidades de movilidad y colaboración de los usuarios y los requerimientos de seguridad de la compañía.</w:t>
            </w:r>
          </w:p>
        </w:tc>
        <w:tc>
          <w:tcPr>
            <w:tcW w:w="5670" w:type="dxa"/>
            <w:gridSpan w:val="3"/>
            <w:tcBorders>
              <w:left w:val="single" w:sz="4" w:space="0" w:color="000000"/>
              <w:right w:val="single" w:sz="4" w:space="0" w:color="000000"/>
            </w:tcBorders>
            <w:shd w:val="clear" w:color="auto" w:fill="FFFFFF"/>
          </w:tcPr>
          <w:p w14:paraId="03AEC941"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68BE1029" w14:textId="77777777" w:rsidTr="002A0692">
        <w:trPr>
          <w:gridAfter w:val="1"/>
          <w:wAfter w:w="16" w:type="dxa"/>
          <w:cantSplit/>
          <w:trHeight w:val="407"/>
        </w:trPr>
        <w:tc>
          <w:tcPr>
            <w:tcW w:w="567" w:type="dxa"/>
            <w:tcBorders>
              <w:left w:val="single" w:sz="4" w:space="0" w:color="000000"/>
              <w:bottom w:val="single" w:sz="4" w:space="0" w:color="000000"/>
            </w:tcBorders>
            <w:shd w:val="clear" w:color="auto" w:fill="FFFFFF"/>
            <w:vAlign w:val="center"/>
          </w:tcPr>
          <w:p w14:paraId="2AA158EB" w14:textId="77777777" w:rsidR="00A314F8" w:rsidRPr="005D2FB4" w:rsidRDefault="00A314F8" w:rsidP="002A0692">
            <w:pPr>
              <w:suppressAutoHyphens w:val="0"/>
              <w:spacing w:after="0" w:line="240" w:lineRule="auto"/>
              <w:jc w:val="center"/>
              <w:rPr>
                <w:rFonts w:asciiTheme="minorHAnsi" w:hAnsiTheme="minorHAnsi" w:cs="Arial"/>
                <w:color w:val="000000"/>
                <w:lang w:eastAsia="es-EC"/>
              </w:rPr>
            </w:pPr>
            <w:r w:rsidRPr="005D2FB4">
              <w:rPr>
                <w:rFonts w:asciiTheme="minorHAnsi" w:hAnsiTheme="minorHAnsi" w:cs="Arial"/>
                <w:color w:val="000000"/>
                <w:lang w:eastAsia="es-EC"/>
              </w:rPr>
              <w:lastRenderedPageBreak/>
              <w:t>1.34</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0ADD094A" w14:textId="77777777" w:rsidR="00A314F8" w:rsidRPr="003C1FD0" w:rsidRDefault="00A314F8" w:rsidP="002A0692">
            <w:pPr>
              <w:suppressAutoHyphens w:val="0"/>
              <w:spacing w:after="0" w:line="240" w:lineRule="auto"/>
              <w:jc w:val="both"/>
              <w:rPr>
                <w:rFonts w:asciiTheme="minorHAnsi" w:hAnsiTheme="minorHAnsi" w:cs="Arial"/>
                <w:color w:val="000000"/>
                <w:lang w:val="es-EC" w:eastAsia="es-EC"/>
              </w:rPr>
            </w:pPr>
            <w:r w:rsidRPr="003C1FD0">
              <w:rPr>
                <w:rFonts w:asciiTheme="minorHAnsi" w:hAnsiTheme="minorHAnsi" w:cs="Arial"/>
                <w:color w:val="000000"/>
                <w:lang w:val="es-EC" w:eastAsia="es-EC"/>
              </w:rPr>
              <w:t xml:space="preserve">La solución deberá incluir el licenciamiento de conexión remota mediante infraestructura de escritorio virtual que permita la interconexión con el Windows 10 </w:t>
            </w:r>
            <w:proofErr w:type="gramStart"/>
            <w:r w:rsidRPr="003C1FD0">
              <w:rPr>
                <w:rFonts w:asciiTheme="minorHAnsi" w:hAnsiTheme="minorHAnsi" w:cs="Arial"/>
                <w:color w:val="000000"/>
                <w:lang w:val="es-EC" w:eastAsia="es-EC"/>
              </w:rPr>
              <w:t>pre cargado</w:t>
            </w:r>
            <w:proofErr w:type="gramEnd"/>
            <w:r w:rsidRPr="003C1FD0">
              <w:rPr>
                <w:rFonts w:asciiTheme="minorHAnsi" w:hAnsiTheme="minorHAnsi" w:cs="Arial"/>
                <w:color w:val="000000"/>
                <w:lang w:val="es-EC" w:eastAsia="es-EC"/>
              </w:rPr>
              <w:t xml:space="preserve"> en la </w:t>
            </w:r>
            <w:proofErr w:type="spellStart"/>
            <w:r w:rsidRPr="003C1FD0">
              <w:rPr>
                <w:rFonts w:asciiTheme="minorHAnsi" w:hAnsiTheme="minorHAnsi" w:cs="Arial"/>
                <w:color w:val="000000"/>
                <w:lang w:val="es-EC" w:eastAsia="es-EC"/>
              </w:rPr>
              <w:t>thin</w:t>
            </w:r>
            <w:proofErr w:type="spellEnd"/>
            <w:r w:rsidRPr="003C1FD0">
              <w:rPr>
                <w:rFonts w:asciiTheme="minorHAnsi" w:hAnsiTheme="minorHAnsi" w:cs="Arial"/>
                <w:color w:val="000000"/>
                <w:lang w:val="es-EC" w:eastAsia="es-EC"/>
              </w:rPr>
              <w:t xml:space="preserve"> </w:t>
            </w:r>
            <w:proofErr w:type="spellStart"/>
            <w:r w:rsidRPr="003C1FD0">
              <w:rPr>
                <w:rFonts w:asciiTheme="minorHAnsi" w:hAnsiTheme="minorHAnsi" w:cs="Arial"/>
                <w:color w:val="000000"/>
                <w:lang w:val="es-EC" w:eastAsia="es-EC"/>
              </w:rPr>
              <w:t>client</w:t>
            </w:r>
            <w:proofErr w:type="spellEnd"/>
            <w:r w:rsidRPr="003C1FD0">
              <w:rPr>
                <w:rFonts w:asciiTheme="minorHAnsi" w:hAnsiTheme="minorHAnsi" w:cs="Arial"/>
                <w:color w:val="000000"/>
                <w:lang w:val="es-EC" w:eastAsia="es-EC"/>
              </w:rPr>
              <w:t>.</w:t>
            </w:r>
          </w:p>
        </w:tc>
        <w:tc>
          <w:tcPr>
            <w:tcW w:w="5670" w:type="dxa"/>
            <w:gridSpan w:val="3"/>
            <w:tcBorders>
              <w:left w:val="single" w:sz="4" w:space="0" w:color="000000"/>
              <w:bottom w:val="single" w:sz="4" w:space="0" w:color="000000"/>
              <w:right w:val="single" w:sz="4" w:space="0" w:color="000000"/>
            </w:tcBorders>
            <w:shd w:val="clear" w:color="auto" w:fill="FFFFFF"/>
          </w:tcPr>
          <w:p w14:paraId="5CBA0E29"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bl>
    <w:p w14:paraId="5E7EE9DB"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45DE6527"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tbl>
      <w:tblPr>
        <w:tblW w:w="14333" w:type="dxa"/>
        <w:tblInd w:w="-5" w:type="dxa"/>
        <w:tblLayout w:type="fixed"/>
        <w:tblCellMar>
          <w:left w:w="70" w:type="dxa"/>
          <w:right w:w="70" w:type="dxa"/>
        </w:tblCellMar>
        <w:tblLook w:val="0000" w:firstRow="0" w:lastRow="0" w:firstColumn="0" w:lastColumn="0" w:noHBand="0" w:noVBand="0"/>
      </w:tblPr>
      <w:tblGrid>
        <w:gridCol w:w="709"/>
        <w:gridCol w:w="1008"/>
        <w:gridCol w:w="6930"/>
        <w:gridCol w:w="16"/>
        <w:gridCol w:w="7"/>
        <w:gridCol w:w="5647"/>
        <w:gridCol w:w="16"/>
      </w:tblGrid>
      <w:tr w:rsidR="00A314F8" w:rsidRPr="008D2747" w14:paraId="1F078EAD" w14:textId="77777777" w:rsidTr="002A0692">
        <w:trPr>
          <w:trHeight w:val="232"/>
          <w:tblHeader/>
        </w:trPr>
        <w:tc>
          <w:tcPr>
            <w:tcW w:w="14333" w:type="dxa"/>
            <w:gridSpan w:val="7"/>
            <w:tcBorders>
              <w:top w:val="single" w:sz="4" w:space="0" w:color="000000"/>
              <w:left w:val="single" w:sz="4" w:space="0" w:color="000000"/>
              <w:right w:val="single" w:sz="4" w:space="0" w:color="000000"/>
            </w:tcBorders>
            <w:shd w:val="clear" w:color="auto" w:fill="BFBFBF" w:themeFill="background1" w:themeFillShade="BF"/>
            <w:vAlign w:val="center"/>
          </w:tcPr>
          <w:p w14:paraId="7FDB66E6" w14:textId="77777777" w:rsidR="00A314F8" w:rsidRPr="000A44A9" w:rsidRDefault="00A314F8" w:rsidP="002A0692">
            <w:pPr>
              <w:spacing w:after="0" w:line="240" w:lineRule="auto"/>
              <w:jc w:val="center"/>
              <w:rPr>
                <w:rFonts w:asciiTheme="minorHAnsi" w:eastAsia="Times New Roman" w:hAnsiTheme="minorHAnsi" w:cs="Arial"/>
                <w:b/>
                <w:bCs/>
                <w:lang w:val="es-EC" w:eastAsia="es-EC"/>
              </w:rPr>
            </w:pPr>
            <w:r w:rsidRPr="000A44A9">
              <w:rPr>
                <w:rFonts w:asciiTheme="minorHAnsi" w:eastAsia="Times New Roman" w:hAnsiTheme="minorHAnsi" w:cs="Arial"/>
                <w:b/>
                <w:bCs/>
                <w:lang w:val="es-EC" w:eastAsia="es-EC"/>
              </w:rPr>
              <w:t>ITEM 11 –</w:t>
            </w:r>
            <w:r w:rsidRPr="000A44A9">
              <w:rPr>
                <w:rFonts w:asciiTheme="minorHAnsi" w:hAnsiTheme="minorHAnsi" w:cs="Arial"/>
                <w:lang w:val="es-EC"/>
              </w:rPr>
              <w:t xml:space="preserve"> </w:t>
            </w:r>
            <w:r w:rsidRPr="000A44A9">
              <w:rPr>
                <w:rFonts w:asciiTheme="minorHAnsi" w:eastAsia="Times New Roman" w:hAnsiTheme="minorHAnsi" w:cs="Arial"/>
                <w:b/>
                <w:bCs/>
                <w:lang w:val="es-EC" w:eastAsia="es-EC"/>
              </w:rPr>
              <w:t xml:space="preserve">SOFTWARE PARA LA </w:t>
            </w:r>
            <w:proofErr w:type="gramStart"/>
            <w:r w:rsidRPr="000A44A9">
              <w:rPr>
                <w:rFonts w:asciiTheme="minorHAnsi" w:eastAsia="Times New Roman" w:hAnsiTheme="minorHAnsi" w:cs="Arial"/>
                <w:b/>
                <w:bCs/>
                <w:lang w:val="es-EC" w:eastAsia="es-EC"/>
              </w:rPr>
              <w:t xml:space="preserve">INFRAESTRUCTURA </w:t>
            </w:r>
            <w:r w:rsidRPr="000A44A9">
              <w:rPr>
                <w:rFonts w:asciiTheme="minorHAnsi" w:eastAsia="Arial" w:hAnsiTheme="minorHAnsi" w:cs="Arial"/>
                <w:b/>
                <w:bCs/>
                <w:lang w:val="es-EC" w:eastAsia="es-EC"/>
              </w:rPr>
              <w:t xml:space="preserve"> </w:t>
            </w:r>
            <w:r w:rsidRPr="000A44A9">
              <w:rPr>
                <w:rFonts w:asciiTheme="minorHAnsi" w:eastAsia="Times New Roman" w:hAnsiTheme="minorHAnsi" w:cs="Arial"/>
                <w:b/>
                <w:bCs/>
                <w:lang w:val="es-EC" w:eastAsia="es-EC"/>
              </w:rPr>
              <w:t>-</w:t>
            </w:r>
            <w:proofErr w:type="gramEnd"/>
            <w:r w:rsidRPr="000A44A9">
              <w:rPr>
                <w:rFonts w:asciiTheme="minorHAnsi" w:eastAsia="Times New Roman" w:hAnsiTheme="minorHAnsi" w:cs="Arial"/>
                <w:b/>
                <w:bCs/>
                <w:lang w:val="es-EC" w:eastAsia="es-EC"/>
              </w:rPr>
              <w:t xml:space="preserve"> CONTROLADOR ENTREGA DE APP Y ESCRITORIOS</w:t>
            </w:r>
          </w:p>
        </w:tc>
      </w:tr>
      <w:tr w:rsidR="00A314F8" w:rsidRPr="005D2FB4" w14:paraId="0DBE8474" w14:textId="77777777" w:rsidTr="002A06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2" w:type="dxa"/>
            <w:right w:w="108" w:type="dxa"/>
          </w:tblCellMar>
        </w:tblPrEx>
        <w:trPr>
          <w:trHeight w:val="70"/>
          <w:tblHeader/>
        </w:trPr>
        <w:tc>
          <w:tcPr>
            <w:tcW w:w="8663" w:type="dxa"/>
            <w:gridSpan w:val="4"/>
            <w:tcBorders>
              <w:bottom w:val="single" w:sz="4" w:space="0" w:color="000000"/>
            </w:tcBorders>
            <w:shd w:val="clear" w:color="auto" w:fill="95B3D7"/>
            <w:vAlign w:val="center"/>
          </w:tcPr>
          <w:p w14:paraId="7FF945E8" w14:textId="77777777" w:rsidR="00A314F8" w:rsidRPr="005D2FB4" w:rsidRDefault="00A314F8" w:rsidP="002A0692">
            <w:pPr>
              <w:spacing w:after="0" w:line="240" w:lineRule="auto"/>
              <w:jc w:val="center"/>
              <w:rPr>
                <w:rFonts w:asciiTheme="minorHAnsi" w:hAnsiTheme="minorHAnsi"/>
                <w:b/>
                <w:bCs/>
              </w:rPr>
            </w:pPr>
            <w:r w:rsidRPr="005D2FB4">
              <w:rPr>
                <w:rFonts w:asciiTheme="minorHAnsi" w:hAnsiTheme="minorHAnsi"/>
                <w:b/>
                <w:bCs/>
              </w:rPr>
              <w:t>REQUERIMIENTO MÍNIMO</w:t>
            </w:r>
          </w:p>
        </w:tc>
        <w:tc>
          <w:tcPr>
            <w:tcW w:w="5670" w:type="dxa"/>
            <w:gridSpan w:val="3"/>
            <w:tcBorders>
              <w:bottom w:val="single" w:sz="4" w:space="0" w:color="000000"/>
            </w:tcBorders>
            <w:shd w:val="clear" w:color="auto" w:fill="95B3D7"/>
            <w:vAlign w:val="center"/>
          </w:tcPr>
          <w:p w14:paraId="18FBC4ED" w14:textId="77777777" w:rsidR="00A314F8" w:rsidRPr="005D2FB4" w:rsidRDefault="00A314F8" w:rsidP="002A0692">
            <w:pPr>
              <w:pStyle w:val="LO-normal"/>
              <w:tabs>
                <w:tab w:val="left" w:pos="1418"/>
                <w:tab w:val="left" w:pos="2138"/>
              </w:tabs>
              <w:suppressAutoHyphens w:val="0"/>
              <w:spacing w:after="0" w:line="240" w:lineRule="auto"/>
              <w:jc w:val="center"/>
              <w:rPr>
                <w:rFonts w:asciiTheme="minorHAnsi" w:eastAsia="SimSun" w:hAnsiTheme="minorHAnsi"/>
                <w:b/>
                <w:color w:val="auto"/>
                <w:szCs w:val="22"/>
              </w:rPr>
            </w:pPr>
            <w:r w:rsidRPr="005D2FB4">
              <w:rPr>
                <w:rFonts w:asciiTheme="minorHAnsi" w:eastAsia="SimSun" w:hAnsiTheme="minorHAnsi"/>
                <w:b/>
                <w:color w:val="auto"/>
                <w:szCs w:val="22"/>
              </w:rPr>
              <w:t>BIENES OFERTADOS</w:t>
            </w:r>
          </w:p>
        </w:tc>
      </w:tr>
      <w:tr w:rsidR="00A314F8" w:rsidRPr="005D2FB4" w14:paraId="12899538" w14:textId="77777777" w:rsidTr="002A0692">
        <w:tblPrEx>
          <w:tblCellMar>
            <w:left w:w="5" w:type="dxa"/>
            <w:right w:w="30" w:type="dxa"/>
          </w:tblCellMar>
          <w:tblLook w:val="04A0" w:firstRow="1" w:lastRow="0" w:firstColumn="1" w:lastColumn="0" w:noHBand="0" w:noVBand="1"/>
        </w:tblPrEx>
        <w:trPr>
          <w:trHeight w:val="20"/>
        </w:trPr>
        <w:tc>
          <w:tcPr>
            <w:tcW w:w="1717" w:type="dxa"/>
            <w:gridSpan w:val="2"/>
            <w:tcBorders>
              <w:top w:val="single" w:sz="4" w:space="0" w:color="000000"/>
              <w:left w:val="single" w:sz="4" w:space="0" w:color="000000"/>
              <w:bottom w:val="single" w:sz="4" w:space="0" w:color="000000"/>
              <w:right w:val="nil"/>
            </w:tcBorders>
            <w:vAlign w:val="center"/>
          </w:tcPr>
          <w:p w14:paraId="60EC0D23" w14:textId="77777777" w:rsidR="00A314F8" w:rsidRPr="005D2FB4" w:rsidRDefault="00A314F8" w:rsidP="002A0692">
            <w:pPr>
              <w:spacing w:after="0" w:line="240" w:lineRule="auto"/>
              <w:rPr>
                <w:rFonts w:asciiTheme="minorHAnsi" w:hAnsiTheme="minorHAnsi"/>
              </w:rPr>
            </w:pPr>
            <w:r w:rsidRPr="005D2FB4">
              <w:rPr>
                <w:rFonts w:asciiTheme="minorHAnsi" w:hAnsiTheme="minorHAnsi"/>
              </w:rPr>
              <w:t>Marca</w:t>
            </w:r>
          </w:p>
        </w:tc>
        <w:tc>
          <w:tcPr>
            <w:tcW w:w="6953" w:type="dxa"/>
            <w:gridSpan w:val="3"/>
            <w:tcBorders>
              <w:top w:val="single" w:sz="4" w:space="0" w:color="000000"/>
              <w:left w:val="single" w:sz="4" w:space="0" w:color="000000"/>
              <w:bottom w:val="single" w:sz="4" w:space="0" w:color="000000"/>
              <w:right w:val="single" w:sz="4" w:space="0" w:color="000000"/>
            </w:tcBorders>
            <w:vAlign w:val="center"/>
          </w:tcPr>
          <w:p w14:paraId="5AC0DDFE"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gridSpan w:val="2"/>
            <w:tcBorders>
              <w:top w:val="single" w:sz="4" w:space="0" w:color="000000"/>
              <w:left w:val="single" w:sz="4" w:space="0" w:color="000000"/>
              <w:bottom w:val="single" w:sz="4" w:space="0" w:color="000000"/>
              <w:right w:val="single" w:sz="4" w:space="0" w:color="000000"/>
            </w:tcBorders>
          </w:tcPr>
          <w:p w14:paraId="341130CA"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5D2FB4" w14:paraId="092578C2" w14:textId="77777777" w:rsidTr="002A0692">
        <w:tblPrEx>
          <w:tblCellMar>
            <w:left w:w="5" w:type="dxa"/>
            <w:right w:w="30" w:type="dxa"/>
          </w:tblCellMar>
          <w:tblLook w:val="04A0" w:firstRow="1" w:lastRow="0" w:firstColumn="1" w:lastColumn="0" w:noHBand="0" w:noVBand="1"/>
        </w:tblPrEx>
        <w:trPr>
          <w:trHeight w:val="20"/>
        </w:trPr>
        <w:tc>
          <w:tcPr>
            <w:tcW w:w="1717" w:type="dxa"/>
            <w:gridSpan w:val="2"/>
            <w:tcBorders>
              <w:top w:val="single" w:sz="4" w:space="0" w:color="000000"/>
              <w:left w:val="single" w:sz="4" w:space="0" w:color="000000"/>
              <w:bottom w:val="single" w:sz="4" w:space="0" w:color="000000"/>
              <w:right w:val="nil"/>
            </w:tcBorders>
            <w:vAlign w:val="center"/>
          </w:tcPr>
          <w:p w14:paraId="432E4508"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Versión</w:t>
            </w:r>
            <w:proofErr w:type="spellEnd"/>
          </w:p>
        </w:tc>
        <w:tc>
          <w:tcPr>
            <w:tcW w:w="6953" w:type="dxa"/>
            <w:gridSpan w:val="3"/>
            <w:tcBorders>
              <w:top w:val="single" w:sz="4" w:space="0" w:color="000000"/>
              <w:left w:val="single" w:sz="4" w:space="0" w:color="000000"/>
              <w:bottom w:val="single" w:sz="4" w:space="0" w:color="000000"/>
              <w:right w:val="single" w:sz="4" w:space="0" w:color="000000"/>
            </w:tcBorders>
            <w:vAlign w:val="center"/>
          </w:tcPr>
          <w:p w14:paraId="611B2CE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rPr>
              <w:t>Especificar</w:t>
            </w:r>
            <w:proofErr w:type="spellEnd"/>
          </w:p>
        </w:tc>
        <w:tc>
          <w:tcPr>
            <w:tcW w:w="5663" w:type="dxa"/>
            <w:gridSpan w:val="2"/>
            <w:tcBorders>
              <w:top w:val="single" w:sz="4" w:space="0" w:color="000000"/>
              <w:left w:val="single" w:sz="4" w:space="0" w:color="000000"/>
              <w:bottom w:val="single" w:sz="4" w:space="0" w:color="000000"/>
              <w:right w:val="single" w:sz="4" w:space="0" w:color="000000"/>
            </w:tcBorders>
          </w:tcPr>
          <w:p w14:paraId="6A959FEF" w14:textId="77777777" w:rsidR="00A314F8" w:rsidRPr="005D2FB4" w:rsidRDefault="00A314F8" w:rsidP="002A0692">
            <w:pPr>
              <w:spacing w:after="0" w:line="240" w:lineRule="auto"/>
              <w:rPr>
                <w:rFonts w:asciiTheme="minorHAnsi" w:hAnsiTheme="minorHAnsi"/>
                <w:color w:val="000000"/>
                <w:lang w:val="es-EC" w:eastAsia="es-EC"/>
              </w:rPr>
            </w:pPr>
          </w:p>
        </w:tc>
      </w:tr>
      <w:tr w:rsidR="00A314F8" w:rsidRPr="008D2747" w14:paraId="76419EF7" w14:textId="77777777" w:rsidTr="002A0692">
        <w:trPr>
          <w:gridAfter w:val="1"/>
          <w:wAfter w:w="16" w:type="dxa"/>
          <w:cantSplit/>
          <w:trHeight w:val="802"/>
        </w:trPr>
        <w:tc>
          <w:tcPr>
            <w:tcW w:w="709" w:type="dxa"/>
            <w:tcBorders>
              <w:top w:val="single" w:sz="4" w:space="0" w:color="000000"/>
              <w:left w:val="single" w:sz="4" w:space="0" w:color="000000"/>
              <w:bottom w:val="single" w:sz="4" w:space="0" w:color="000000"/>
            </w:tcBorders>
            <w:shd w:val="clear" w:color="auto" w:fill="FFFFFF"/>
            <w:vAlign w:val="center"/>
          </w:tcPr>
          <w:p w14:paraId="7D965149"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1.01</w:t>
            </w:r>
          </w:p>
        </w:tc>
        <w:tc>
          <w:tcPr>
            <w:tcW w:w="793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0AB9612C"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de virtualización de escritorios y aplicaciones requiere la instalación, configuración y puesta en producción de la Solución Controlador de Entrega de Aplicaciones que permita la publicación, el balanceo y la optimización de los recursos para la entrega de escritorios y aplicaciones virtuales.</w:t>
            </w:r>
          </w:p>
        </w:tc>
        <w:tc>
          <w:tcPr>
            <w:tcW w:w="5670" w:type="dxa"/>
            <w:gridSpan w:val="3"/>
            <w:tcBorders>
              <w:top w:val="single" w:sz="4" w:space="0" w:color="000000"/>
              <w:left w:val="single" w:sz="4" w:space="0" w:color="000000"/>
              <w:bottom w:val="single" w:sz="4" w:space="0" w:color="000000"/>
              <w:right w:val="single" w:sz="4" w:space="0" w:color="000000"/>
            </w:tcBorders>
            <w:shd w:val="clear" w:color="auto" w:fill="FFFFFF"/>
          </w:tcPr>
          <w:p w14:paraId="04D18E02"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4597B337" w14:textId="77777777" w:rsidTr="002A0692">
        <w:trPr>
          <w:gridAfter w:val="1"/>
          <w:wAfter w:w="16" w:type="dxa"/>
          <w:cantSplit/>
          <w:trHeight w:val="408"/>
        </w:trPr>
        <w:tc>
          <w:tcPr>
            <w:tcW w:w="709" w:type="dxa"/>
            <w:tcBorders>
              <w:left w:val="single" w:sz="4" w:space="0" w:color="000000"/>
              <w:bottom w:val="single" w:sz="4" w:space="0" w:color="000000"/>
            </w:tcBorders>
            <w:shd w:val="clear" w:color="auto" w:fill="FFFFFF"/>
            <w:vAlign w:val="center"/>
          </w:tcPr>
          <w:p w14:paraId="4E7C6B6E"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1.02</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163244FD"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de Entrega de aplicaciones (ADC) deberá ser tipo virtual y/o físico.</w:t>
            </w:r>
          </w:p>
        </w:tc>
        <w:tc>
          <w:tcPr>
            <w:tcW w:w="5670" w:type="dxa"/>
            <w:gridSpan w:val="3"/>
            <w:tcBorders>
              <w:left w:val="single" w:sz="4" w:space="0" w:color="000000"/>
              <w:bottom w:val="single" w:sz="4" w:space="0" w:color="000000"/>
              <w:right w:val="single" w:sz="4" w:space="0" w:color="000000"/>
            </w:tcBorders>
            <w:shd w:val="clear" w:color="auto" w:fill="FFFFFF"/>
          </w:tcPr>
          <w:p w14:paraId="218D5236"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45A3E1A1" w14:textId="77777777" w:rsidTr="002A0692">
        <w:trPr>
          <w:gridAfter w:val="1"/>
          <w:wAfter w:w="16" w:type="dxa"/>
          <w:cantSplit/>
          <w:trHeight w:val="911"/>
        </w:trPr>
        <w:tc>
          <w:tcPr>
            <w:tcW w:w="709" w:type="dxa"/>
            <w:tcBorders>
              <w:left w:val="single" w:sz="4" w:space="0" w:color="000000"/>
              <w:bottom w:val="single" w:sz="4" w:space="0" w:color="000000"/>
            </w:tcBorders>
            <w:shd w:val="clear" w:color="auto" w:fill="FFFFFF"/>
            <w:vAlign w:val="center"/>
          </w:tcPr>
          <w:p w14:paraId="67C31766"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1.03</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42659CC4"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Los usuarios que se conecten de manera interna (red LAN) deberán acceder a la plataforma de virtualización a través de un portal web publicado por la Solución Controlador de Entrega de Aplicaciones, el cual deberá usar un canal seguro (HTTPS) mediante certificados digitales SSL y también mediante empleo de VPN-SSL.</w:t>
            </w:r>
          </w:p>
        </w:tc>
        <w:tc>
          <w:tcPr>
            <w:tcW w:w="5670" w:type="dxa"/>
            <w:gridSpan w:val="3"/>
            <w:tcBorders>
              <w:left w:val="single" w:sz="4" w:space="0" w:color="000000"/>
              <w:bottom w:val="single" w:sz="4" w:space="0" w:color="000000"/>
              <w:right w:val="single" w:sz="4" w:space="0" w:color="000000"/>
            </w:tcBorders>
            <w:shd w:val="clear" w:color="auto" w:fill="FFFFFF"/>
          </w:tcPr>
          <w:p w14:paraId="4F3BD695"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1764A366" w14:textId="77777777" w:rsidTr="002A0692">
        <w:trPr>
          <w:gridAfter w:val="1"/>
          <w:wAfter w:w="16" w:type="dxa"/>
          <w:cantSplit/>
          <w:trHeight w:val="455"/>
        </w:trPr>
        <w:tc>
          <w:tcPr>
            <w:tcW w:w="709" w:type="dxa"/>
            <w:tcBorders>
              <w:left w:val="single" w:sz="4" w:space="0" w:color="000000"/>
              <w:bottom w:val="single" w:sz="4" w:space="0" w:color="000000"/>
            </w:tcBorders>
            <w:shd w:val="clear" w:color="auto" w:fill="FFFFFF"/>
            <w:vAlign w:val="center"/>
          </w:tcPr>
          <w:p w14:paraId="3B13AC9D"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1.04</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7CD1D5AD"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Licenciado para funcionalidad de balanceo de aplicaciones y servidores locales.</w:t>
            </w:r>
          </w:p>
        </w:tc>
        <w:tc>
          <w:tcPr>
            <w:tcW w:w="5670" w:type="dxa"/>
            <w:gridSpan w:val="3"/>
            <w:tcBorders>
              <w:left w:val="single" w:sz="4" w:space="0" w:color="000000"/>
              <w:bottom w:val="single" w:sz="4" w:space="0" w:color="000000"/>
              <w:right w:val="single" w:sz="4" w:space="0" w:color="000000"/>
            </w:tcBorders>
            <w:shd w:val="clear" w:color="auto" w:fill="FFFFFF"/>
          </w:tcPr>
          <w:p w14:paraId="18FF5B77"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05A13A09" w14:textId="77777777" w:rsidTr="002A0692">
        <w:trPr>
          <w:gridAfter w:val="1"/>
          <w:wAfter w:w="16" w:type="dxa"/>
          <w:cantSplit/>
          <w:trHeight w:val="434"/>
        </w:trPr>
        <w:tc>
          <w:tcPr>
            <w:tcW w:w="709" w:type="dxa"/>
            <w:tcBorders>
              <w:left w:val="single" w:sz="4" w:space="0" w:color="000000"/>
              <w:bottom w:val="single" w:sz="4" w:space="0" w:color="000000"/>
            </w:tcBorders>
            <w:shd w:val="clear" w:color="auto" w:fill="FFFFFF"/>
            <w:vAlign w:val="center"/>
          </w:tcPr>
          <w:p w14:paraId="0ADD3841"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1.05</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63C3D1EE" w14:textId="77777777" w:rsidR="00A314F8" w:rsidRPr="00A058B7" w:rsidRDefault="00A314F8" w:rsidP="002A0692">
            <w:pPr>
              <w:suppressAutoHyphens w:val="0"/>
              <w:spacing w:after="0" w:line="240" w:lineRule="auto"/>
              <w:rPr>
                <w:rFonts w:asciiTheme="minorHAnsi" w:hAnsiTheme="minorHAnsi"/>
                <w:lang w:val="es-EC"/>
              </w:rPr>
            </w:pPr>
            <w:r w:rsidRPr="00A058B7">
              <w:rPr>
                <w:rFonts w:asciiTheme="minorHAnsi" w:hAnsiTheme="minorHAnsi" w:cs="Arial"/>
                <w:color w:val="000000"/>
                <w:lang w:val="es-EC" w:eastAsia="es-EC"/>
              </w:rPr>
              <w:t xml:space="preserve">Permitir el acceso SSL VPN para los usuarios con acceso a aplicaciones virtualizados. </w:t>
            </w:r>
          </w:p>
        </w:tc>
        <w:tc>
          <w:tcPr>
            <w:tcW w:w="5670" w:type="dxa"/>
            <w:gridSpan w:val="3"/>
            <w:tcBorders>
              <w:left w:val="single" w:sz="4" w:space="0" w:color="000000"/>
              <w:bottom w:val="single" w:sz="4" w:space="0" w:color="000000"/>
              <w:right w:val="single" w:sz="4" w:space="0" w:color="000000"/>
            </w:tcBorders>
            <w:shd w:val="clear" w:color="auto" w:fill="FFFFFF"/>
          </w:tcPr>
          <w:p w14:paraId="6A5979C4" w14:textId="77777777" w:rsidR="00A314F8" w:rsidRPr="00A058B7"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05D7EDB9" w14:textId="77777777" w:rsidTr="002A0692">
        <w:trPr>
          <w:gridAfter w:val="1"/>
          <w:wAfter w:w="16" w:type="dxa"/>
          <w:cantSplit/>
          <w:trHeight w:val="227"/>
        </w:trPr>
        <w:tc>
          <w:tcPr>
            <w:tcW w:w="709" w:type="dxa"/>
            <w:tcBorders>
              <w:left w:val="single" w:sz="4" w:space="0" w:color="000000"/>
              <w:bottom w:val="single" w:sz="4" w:space="0" w:color="000000"/>
            </w:tcBorders>
            <w:shd w:val="clear" w:color="auto" w:fill="FFFFFF"/>
            <w:vAlign w:val="center"/>
          </w:tcPr>
          <w:p w14:paraId="153C18FB"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1.06</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3D970104"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deberá incluir las licencias requeridas para conectar todas las sesiones de los usuarios vía SSL VPN.</w:t>
            </w:r>
          </w:p>
        </w:tc>
        <w:tc>
          <w:tcPr>
            <w:tcW w:w="5670" w:type="dxa"/>
            <w:gridSpan w:val="3"/>
            <w:tcBorders>
              <w:left w:val="single" w:sz="4" w:space="0" w:color="000000"/>
              <w:bottom w:val="single" w:sz="4" w:space="0" w:color="000000"/>
              <w:right w:val="single" w:sz="4" w:space="0" w:color="000000"/>
            </w:tcBorders>
            <w:shd w:val="clear" w:color="auto" w:fill="FFFFFF"/>
          </w:tcPr>
          <w:p w14:paraId="650EDA41"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0824A100" w14:textId="77777777" w:rsidTr="002A0692">
        <w:trPr>
          <w:gridAfter w:val="1"/>
          <w:wAfter w:w="16" w:type="dxa"/>
          <w:cantSplit/>
          <w:trHeight w:val="455"/>
        </w:trPr>
        <w:tc>
          <w:tcPr>
            <w:tcW w:w="709" w:type="dxa"/>
            <w:tcBorders>
              <w:left w:val="single" w:sz="4" w:space="0" w:color="000000"/>
              <w:bottom w:val="single" w:sz="4" w:space="0" w:color="000000"/>
            </w:tcBorders>
            <w:shd w:val="clear" w:color="auto" w:fill="FFFFFF"/>
            <w:vAlign w:val="center"/>
          </w:tcPr>
          <w:p w14:paraId="47C77A38"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1.07</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4AA89008"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propuesta deberá proveer la autenticación para los usuarios remotos, permitiendo la integración con bases de usuarios centralizadas a través de protocolos como RADIUS y LDAP (propietario o remoto), con capacidad de agrupamiento por unidades que permita su diferenciación por área.</w:t>
            </w:r>
          </w:p>
        </w:tc>
        <w:tc>
          <w:tcPr>
            <w:tcW w:w="5670" w:type="dxa"/>
            <w:gridSpan w:val="3"/>
            <w:tcBorders>
              <w:left w:val="single" w:sz="4" w:space="0" w:color="000000"/>
              <w:bottom w:val="single" w:sz="4" w:space="0" w:color="000000"/>
              <w:right w:val="single" w:sz="4" w:space="0" w:color="000000"/>
            </w:tcBorders>
            <w:shd w:val="clear" w:color="auto" w:fill="FFFFFF"/>
          </w:tcPr>
          <w:p w14:paraId="3FAA6D01"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51B0DAE9" w14:textId="77777777" w:rsidTr="002A0692">
        <w:trPr>
          <w:gridAfter w:val="1"/>
          <w:wAfter w:w="16" w:type="dxa"/>
          <w:cantSplit/>
          <w:trHeight w:val="911"/>
        </w:trPr>
        <w:tc>
          <w:tcPr>
            <w:tcW w:w="709" w:type="dxa"/>
            <w:tcBorders>
              <w:left w:val="single" w:sz="4" w:space="0" w:color="000000"/>
              <w:bottom w:val="single" w:sz="4" w:space="0" w:color="000000"/>
            </w:tcBorders>
            <w:shd w:val="clear" w:color="auto" w:fill="FFFFFF"/>
            <w:vAlign w:val="center"/>
          </w:tcPr>
          <w:p w14:paraId="0041241E"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lastRenderedPageBreak/>
              <w:t>1.08</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5E133F54"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Para incrementar la seguridad de acceso externo, los equipos deberán contar con la capacidad de habilitar nativamente un segundo factor de autenticación para los usuarios externos finales (</w:t>
            </w:r>
            <w:proofErr w:type="spellStart"/>
            <w:r w:rsidRPr="003C1FD0">
              <w:rPr>
                <w:rFonts w:asciiTheme="minorHAnsi" w:hAnsiTheme="minorHAnsi" w:cs="Arial"/>
                <w:color w:val="000000"/>
                <w:lang w:val="es-EC" w:eastAsia="es-EC"/>
              </w:rPr>
              <w:t>One</w:t>
            </w:r>
            <w:proofErr w:type="spellEnd"/>
            <w:r w:rsidRPr="003C1FD0">
              <w:rPr>
                <w:rFonts w:asciiTheme="minorHAnsi" w:hAnsiTheme="minorHAnsi" w:cs="Arial"/>
                <w:color w:val="000000"/>
                <w:lang w:val="es-EC" w:eastAsia="es-EC"/>
              </w:rPr>
              <w:t xml:space="preserve"> Time </w:t>
            </w:r>
            <w:proofErr w:type="spellStart"/>
            <w:r w:rsidRPr="003C1FD0">
              <w:rPr>
                <w:rFonts w:asciiTheme="minorHAnsi" w:hAnsiTheme="minorHAnsi" w:cs="Arial"/>
                <w:color w:val="000000"/>
                <w:lang w:val="es-EC" w:eastAsia="es-EC"/>
              </w:rPr>
              <w:t>Password</w:t>
            </w:r>
            <w:proofErr w:type="spellEnd"/>
            <w:r w:rsidRPr="003C1FD0">
              <w:rPr>
                <w:rFonts w:asciiTheme="minorHAnsi" w:hAnsiTheme="minorHAnsi" w:cs="Arial"/>
                <w:color w:val="000000"/>
                <w:lang w:val="es-EC" w:eastAsia="es-EC"/>
              </w:rPr>
              <w:t>) sin necesidad de integrar un software tercero.</w:t>
            </w:r>
          </w:p>
        </w:tc>
        <w:tc>
          <w:tcPr>
            <w:tcW w:w="5670" w:type="dxa"/>
            <w:gridSpan w:val="3"/>
            <w:tcBorders>
              <w:left w:val="single" w:sz="4" w:space="0" w:color="000000"/>
              <w:bottom w:val="single" w:sz="4" w:space="0" w:color="000000"/>
              <w:right w:val="single" w:sz="4" w:space="0" w:color="000000"/>
            </w:tcBorders>
            <w:shd w:val="clear" w:color="auto" w:fill="FFFFFF"/>
          </w:tcPr>
          <w:p w14:paraId="23716EB5"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5BC5DFF3" w14:textId="77777777" w:rsidTr="002A0692">
        <w:trPr>
          <w:gridAfter w:val="1"/>
          <w:wAfter w:w="16" w:type="dxa"/>
          <w:cantSplit/>
          <w:trHeight w:val="911"/>
        </w:trPr>
        <w:tc>
          <w:tcPr>
            <w:tcW w:w="709" w:type="dxa"/>
            <w:tcBorders>
              <w:left w:val="single" w:sz="4" w:space="0" w:color="000000"/>
              <w:bottom w:val="single" w:sz="4" w:space="0" w:color="000000"/>
            </w:tcBorders>
            <w:shd w:val="clear" w:color="auto" w:fill="FFFFFF"/>
            <w:vAlign w:val="center"/>
          </w:tcPr>
          <w:p w14:paraId="08CB0F97"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1.9</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7121B964"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Los equipos deberán permitir el monitoreo de la sesión de los usuarios remotos que acceden a los escritorios y aplicaciones virtuales, en variables como RTT (</w:t>
            </w:r>
            <w:proofErr w:type="gramStart"/>
            <w:r w:rsidRPr="003C1FD0">
              <w:rPr>
                <w:rFonts w:asciiTheme="minorHAnsi" w:hAnsiTheme="minorHAnsi" w:cs="Arial"/>
                <w:color w:val="000000"/>
                <w:lang w:val="es-EC" w:eastAsia="es-EC"/>
              </w:rPr>
              <w:t>round</w:t>
            </w:r>
            <w:proofErr w:type="gramEnd"/>
            <w:r w:rsidRPr="003C1FD0">
              <w:rPr>
                <w:rFonts w:asciiTheme="minorHAnsi" w:hAnsiTheme="minorHAnsi" w:cs="Arial"/>
                <w:color w:val="000000"/>
                <w:lang w:val="es-EC" w:eastAsia="es-EC"/>
              </w:rPr>
              <w:t xml:space="preserve"> time </w:t>
            </w:r>
            <w:proofErr w:type="spellStart"/>
            <w:r w:rsidRPr="003C1FD0">
              <w:rPr>
                <w:rFonts w:asciiTheme="minorHAnsi" w:hAnsiTheme="minorHAnsi" w:cs="Arial"/>
                <w:color w:val="000000"/>
                <w:lang w:val="es-EC" w:eastAsia="es-EC"/>
              </w:rPr>
              <w:t>trip</w:t>
            </w:r>
            <w:proofErr w:type="spellEnd"/>
            <w:r w:rsidRPr="003C1FD0">
              <w:rPr>
                <w:rFonts w:asciiTheme="minorHAnsi" w:hAnsiTheme="minorHAnsi" w:cs="Arial"/>
                <w:color w:val="000000"/>
                <w:lang w:val="es-EC" w:eastAsia="es-EC"/>
              </w:rPr>
              <w:t>), latencia, consumo de ancho de banda.</w:t>
            </w:r>
          </w:p>
        </w:tc>
        <w:tc>
          <w:tcPr>
            <w:tcW w:w="5670" w:type="dxa"/>
            <w:gridSpan w:val="3"/>
            <w:tcBorders>
              <w:left w:val="single" w:sz="4" w:space="0" w:color="000000"/>
              <w:bottom w:val="single" w:sz="4" w:space="0" w:color="000000"/>
              <w:right w:val="single" w:sz="4" w:space="0" w:color="000000"/>
            </w:tcBorders>
            <w:shd w:val="clear" w:color="auto" w:fill="FFFFFF"/>
          </w:tcPr>
          <w:p w14:paraId="35D2319B"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r w:rsidR="00A314F8" w:rsidRPr="008D2747" w14:paraId="0829F2D2" w14:textId="77777777" w:rsidTr="002A0692">
        <w:trPr>
          <w:gridAfter w:val="1"/>
          <w:wAfter w:w="16" w:type="dxa"/>
          <w:cantSplit/>
          <w:trHeight w:val="683"/>
        </w:trPr>
        <w:tc>
          <w:tcPr>
            <w:tcW w:w="709" w:type="dxa"/>
            <w:tcBorders>
              <w:left w:val="single" w:sz="4" w:space="0" w:color="000000"/>
              <w:bottom w:val="single" w:sz="4" w:space="0" w:color="000000"/>
            </w:tcBorders>
            <w:shd w:val="clear" w:color="auto" w:fill="FFFFFF"/>
            <w:vAlign w:val="center"/>
          </w:tcPr>
          <w:p w14:paraId="512D428C"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s-EC"/>
              </w:rPr>
              <w:t>1.10</w:t>
            </w:r>
          </w:p>
        </w:tc>
        <w:tc>
          <w:tcPr>
            <w:tcW w:w="7938" w:type="dxa"/>
            <w:gridSpan w:val="2"/>
            <w:tcBorders>
              <w:left w:val="single" w:sz="4" w:space="0" w:color="000000"/>
              <w:bottom w:val="single" w:sz="4" w:space="0" w:color="000000"/>
              <w:right w:val="single" w:sz="4" w:space="0" w:color="000000"/>
            </w:tcBorders>
            <w:shd w:val="clear" w:color="auto" w:fill="FFFFFF"/>
            <w:vAlign w:val="center"/>
          </w:tcPr>
          <w:p w14:paraId="505EC375" w14:textId="77777777" w:rsidR="00A314F8" w:rsidRPr="003C1FD0" w:rsidRDefault="00A314F8" w:rsidP="002A0692">
            <w:pPr>
              <w:suppressAutoHyphens w:val="0"/>
              <w:spacing w:after="0" w:line="240" w:lineRule="auto"/>
              <w:rPr>
                <w:rFonts w:asciiTheme="minorHAnsi" w:hAnsiTheme="minorHAnsi"/>
                <w:lang w:val="es-EC"/>
              </w:rPr>
            </w:pPr>
            <w:r w:rsidRPr="003C1FD0">
              <w:rPr>
                <w:rFonts w:asciiTheme="minorHAnsi" w:hAnsiTheme="minorHAnsi" w:cs="Arial"/>
                <w:color w:val="000000"/>
                <w:lang w:val="es-EC" w:eastAsia="es-EC"/>
              </w:rPr>
              <w:t>La solución permitirá integrarse de forma nativa con una tecnología que proporcione una vista en contexto de la red para entregar visibilidad en profundidad del funcionamiento del protocolo de entrega de escritorios y aplicaciones virtuales, asegurando que los administradores tengan toda la información para solucionar problemas y mejorar la experiencia de los usuarios en la infraestructura.</w:t>
            </w:r>
          </w:p>
        </w:tc>
        <w:tc>
          <w:tcPr>
            <w:tcW w:w="5670" w:type="dxa"/>
            <w:gridSpan w:val="3"/>
            <w:tcBorders>
              <w:left w:val="single" w:sz="4" w:space="0" w:color="000000"/>
              <w:bottom w:val="single" w:sz="4" w:space="0" w:color="000000"/>
              <w:right w:val="single" w:sz="4" w:space="0" w:color="000000"/>
            </w:tcBorders>
            <w:shd w:val="clear" w:color="auto" w:fill="FFFFFF"/>
          </w:tcPr>
          <w:p w14:paraId="5E7D4E19" w14:textId="77777777" w:rsidR="00A314F8" w:rsidRPr="003C1FD0" w:rsidRDefault="00A314F8" w:rsidP="002A0692">
            <w:pPr>
              <w:suppressAutoHyphens w:val="0"/>
              <w:spacing w:after="0" w:line="240" w:lineRule="auto"/>
              <w:rPr>
                <w:rFonts w:asciiTheme="minorHAnsi" w:hAnsiTheme="minorHAnsi" w:cs="Arial"/>
                <w:color w:val="000000"/>
                <w:lang w:val="es-EC" w:eastAsia="es-EC"/>
              </w:rPr>
            </w:pPr>
          </w:p>
        </w:tc>
      </w:tr>
    </w:tbl>
    <w:p w14:paraId="4C551EAE"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7886E27B"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69AB90C0" w14:textId="77777777" w:rsidR="00A314F8" w:rsidRPr="005D2FB4" w:rsidRDefault="00A314F8" w:rsidP="00A314F8">
      <w:pPr>
        <w:spacing w:after="0" w:line="240" w:lineRule="auto"/>
        <w:ind w:left="360"/>
        <w:rPr>
          <w:rFonts w:asciiTheme="minorHAnsi" w:hAnsiTheme="minorHAnsi"/>
          <w:b/>
          <w:i/>
        </w:rPr>
      </w:pPr>
      <w:r w:rsidRPr="005D2FB4">
        <w:rPr>
          <w:rFonts w:asciiTheme="minorHAnsi" w:hAnsiTheme="minorHAnsi"/>
          <w:b/>
          <w:i/>
        </w:rPr>
        <w:t>GARANTIA TECNICA DE FABRICA</w:t>
      </w:r>
    </w:p>
    <w:p w14:paraId="75DD108E" w14:textId="77777777" w:rsidR="00A314F8" w:rsidRPr="005D2FB4" w:rsidRDefault="00A314F8" w:rsidP="00A314F8">
      <w:pPr>
        <w:pStyle w:val="LO-normal"/>
        <w:spacing w:after="0" w:line="240" w:lineRule="auto"/>
        <w:ind w:left="360"/>
        <w:rPr>
          <w:rFonts w:asciiTheme="minorHAnsi" w:hAnsiTheme="minorHAnsi"/>
          <w:b/>
          <w:color w:val="auto"/>
          <w:szCs w:val="22"/>
        </w:rPr>
      </w:pPr>
    </w:p>
    <w:tbl>
      <w:tblPr>
        <w:tblStyle w:val="Tablaconcuadrcula"/>
        <w:tblW w:w="14176" w:type="dxa"/>
        <w:tblInd w:w="-147" w:type="dxa"/>
        <w:tblLook w:val="04A0" w:firstRow="1" w:lastRow="0" w:firstColumn="1" w:lastColumn="0" w:noHBand="0" w:noVBand="1"/>
      </w:tblPr>
      <w:tblGrid>
        <w:gridCol w:w="8506"/>
        <w:gridCol w:w="5670"/>
      </w:tblGrid>
      <w:tr w:rsidR="00A314F8" w:rsidRPr="005D2FB4" w14:paraId="77507A81" w14:textId="77777777" w:rsidTr="002A0692">
        <w:trPr>
          <w:trHeight w:val="20"/>
          <w:tblHeader/>
        </w:trPr>
        <w:tc>
          <w:tcPr>
            <w:tcW w:w="8506" w:type="dxa"/>
            <w:shd w:val="clear" w:color="auto" w:fill="8EAADB" w:themeFill="accent1" w:themeFillTint="99"/>
          </w:tcPr>
          <w:p w14:paraId="3CD10CA0" w14:textId="77777777" w:rsidR="00A314F8" w:rsidRPr="005D2FB4" w:rsidRDefault="00A314F8" w:rsidP="002A0692">
            <w:pPr>
              <w:spacing w:after="0" w:line="240" w:lineRule="auto"/>
              <w:jc w:val="center"/>
              <w:rPr>
                <w:rFonts w:asciiTheme="minorHAnsi" w:eastAsia="Times New Roman" w:hAnsiTheme="minorHAnsi" w:cs="Arial"/>
                <w:b/>
                <w:bCs/>
                <w:lang w:eastAsia="es-EC"/>
              </w:rPr>
            </w:pPr>
            <w:r w:rsidRPr="005D2FB4">
              <w:rPr>
                <w:rFonts w:asciiTheme="minorHAnsi" w:eastAsia="Times New Roman" w:hAnsiTheme="minorHAnsi" w:cs="Arial"/>
                <w:b/>
                <w:bCs/>
                <w:lang w:eastAsia="es-EC"/>
              </w:rPr>
              <w:t>REQUERIMIENTO MÍNIMO</w:t>
            </w:r>
          </w:p>
        </w:tc>
        <w:tc>
          <w:tcPr>
            <w:tcW w:w="5670" w:type="dxa"/>
            <w:shd w:val="clear" w:color="auto" w:fill="8EAADB" w:themeFill="accent1" w:themeFillTint="99"/>
          </w:tcPr>
          <w:p w14:paraId="3ADE257A" w14:textId="77777777" w:rsidR="00A314F8" w:rsidRPr="005D2FB4" w:rsidRDefault="00A314F8" w:rsidP="002A0692">
            <w:pPr>
              <w:spacing w:after="0" w:line="240" w:lineRule="auto"/>
              <w:jc w:val="center"/>
              <w:rPr>
                <w:rFonts w:asciiTheme="minorHAnsi" w:eastAsia="Times New Roman" w:hAnsiTheme="minorHAnsi" w:cs="Arial"/>
                <w:b/>
                <w:bCs/>
                <w:lang w:eastAsia="es-EC"/>
              </w:rPr>
            </w:pPr>
            <w:r w:rsidRPr="005D2FB4">
              <w:rPr>
                <w:rFonts w:asciiTheme="minorHAnsi" w:eastAsia="Times New Roman" w:hAnsiTheme="minorHAnsi" w:cs="Arial"/>
                <w:b/>
                <w:bCs/>
                <w:lang w:eastAsia="es-EC"/>
              </w:rPr>
              <w:t>CARACTERÍSTICAS OFERTADAS</w:t>
            </w:r>
          </w:p>
        </w:tc>
      </w:tr>
      <w:tr w:rsidR="00A314F8" w:rsidRPr="008D2747" w14:paraId="1772F090" w14:textId="77777777" w:rsidTr="002A0692">
        <w:trPr>
          <w:trHeight w:val="20"/>
        </w:trPr>
        <w:tc>
          <w:tcPr>
            <w:tcW w:w="8506" w:type="dxa"/>
          </w:tcPr>
          <w:p w14:paraId="6578A81D" w14:textId="77777777" w:rsidR="00A314F8" w:rsidRPr="005D2FB4" w:rsidRDefault="00A314F8" w:rsidP="00E54CA4">
            <w:pPr>
              <w:pStyle w:val="ListParagraph1"/>
              <w:numPr>
                <w:ilvl w:val="0"/>
                <w:numId w:val="21"/>
              </w:numPr>
              <w:spacing w:after="120" w:line="240" w:lineRule="auto"/>
              <w:ind w:left="360" w:hanging="357"/>
              <w:rPr>
                <w:rFonts w:asciiTheme="minorHAnsi" w:hAnsiTheme="minorHAnsi"/>
                <w:sz w:val="22"/>
              </w:rPr>
            </w:pPr>
            <w:r w:rsidRPr="005D2FB4">
              <w:rPr>
                <w:rFonts w:asciiTheme="minorHAnsi" w:eastAsia="Times New Roman" w:hAnsiTheme="minorHAnsi" w:cs="Arial"/>
                <w:color w:val="000000"/>
                <w:sz w:val="22"/>
                <w:lang w:val="es-EC" w:eastAsia="es-EC"/>
              </w:rPr>
              <w:t xml:space="preserve">La vigencia de la garantía técnica para los equipos bienes de la presente contratación será de al menos 3 años, </w:t>
            </w:r>
            <w:r w:rsidRPr="005D2FB4">
              <w:rPr>
                <w:rFonts w:asciiTheme="minorHAnsi" w:hAnsiTheme="minorHAnsi" w:cs="Arial"/>
                <w:sz w:val="22"/>
              </w:rPr>
              <w:t xml:space="preserve">incluye mouse, partes, piezas y mano de obra, </w:t>
            </w:r>
            <w:r w:rsidRPr="005D2FB4">
              <w:rPr>
                <w:rFonts w:asciiTheme="minorHAnsi" w:eastAsia="Times New Roman" w:hAnsiTheme="minorHAnsi" w:cs="Arial"/>
                <w:color w:val="000000"/>
                <w:sz w:val="22"/>
                <w:lang w:val="es-EC" w:eastAsia="es-EC"/>
              </w:rPr>
              <w:t xml:space="preserve">e inicia a partir de la fecha efectiva de instalación de los equipos que conste en el acta de entrega recepción de los bienes instalados en los sitios detallados en la tabla “AGENCIAS” a nivel nacional.  Esto será </w:t>
            </w:r>
            <w:r w:rsidRPr="005D2FB4">
              <w:rPr>
                <w:rFonts w:asciiTheme="minorHAnsi" w:hAnsiTheme="minorHAnsi" w:cs="Arial"/>
                <w:sz w:val="22"/>
              </w:rPr>
              <w:t>verificable mediante los números de orden en el portal web del fabricante, donde debe constar la marca, modelo y número de serie de los bienes que se encuentran cubiertos, la garantía de la batería y cargador de las laptops será de al menos 1 año.</w:t>
            </w:r>
          </w:p>
        </w:tc>
        <w:tc>
          <w:tcPr>
            <w:tcW w:w="5670" w:type="dxa"/>
          </w:tcPr>
          <w:p w14:paraId="60D6471C"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43859BCD" w14:textId="77777777" w:rsidTr="002A0692">
        <w:trPr>
          <w:trHeight w:val="20"/>
        </w:trPr>
        <w:tc>
          <w:tcPr>
            <w:tcW w:w="8506" w:type="dxa"/>
          </w:tcPr>
          <w:p w14:paraId="2F8393AA"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sz w:val="22"/>
              </w:rPr>
            </w:pPr>
            <w:r w:rsidRPr="005D2FB4">
              <w:rPr>
                <w:rFonts w:asciiTheme="minorHAnsi" w:hAnsiTheme="minorHAnsi" w:cs="Arial"/>
                <w:sz w:val="22"/>
              </w:rPr>
              <w:t xml:space="preserve">La garantía del hardware será en partes, piezas, mano de obra y atención en sitio con horario de atención 9x5 (horario laborable: de 08h00 a 17h00 de lunes a viernes), reemplazo de partes dañadas o con fallas sin cargo alguno o incluso el equipo completo, hasta obtener la operación normal del equipo.  </w:t>
            </w:r>
          </w:p>
        </w:tc>
        <w:tc>
          <w:tcPr>
            <w:tcW w:w="5670" w:type="dxa"/>
          </w:tcPr>
          <w:p w14:paraId="65C4A1F2"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4FEF6C48" w14:textId="77777777" w:rsidTr="002A0692">
        <w:trPr>
          <w:trHeight w:val="20"/>
        </w:trPr>
        <w:tc>
          <w:tcPr>
            <w:tcW w:w="8506" w:type="dxa"/>
          </w:tcPr>
          <w:p w14:paraId="77B6EDF9"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sz w:val="22"/>
              </w:rPr>
            </w:pPr>
            <w:r w:rsidRPr="005D2FB4">
              <w:rPr>
                <w:rFonts w:asciiTheme="minorHAnsi" w:hAnsiTheme="minorHAnsi" w:cs="Arial"/>
                <w:sz w:val="22"/>
              </w:rPr>
              <w:t xml:space="preserve">La garantía técnica incluirá la reposición inmediata y definitiva ante defectos de fabricación, deficiencias en los trabajos de mantenimiento, ausencia de repuestos, </w:t>
            </w:r>
            <w:r w:rsidRPr="005D2FB4">
              <w:rPr>
                <w:rFonts w:asciiTheme="minorHAnsi" w:hAnsiTheme="minorHAnsi" w:cs="Arial"/>
                <w:sz w:val="22"/>
              </w:rPr>
              <w:lastRenderedPageBreak/>
              <w:t>accesorios, piezas y partes del bien entre otros que obstaculicen su normal funcionamiento y continuidad de la prestación de servicios, deberá tener respaldo por el fabricante de la infraestructura de hardware ofertada y sin costo alguno para el Comprador.</w:t>
            </w:r>
          </w:p>
        </w:tc>
        <w:tc>
          <w:tcPr>
            <w:tcW w:w="5670" w:type="dxa"/>
          </w:tcPr>
          <w:p w14:paraId="3FD455E1"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424FC775" w14:textId="77777777" w:rsidTr="002A0692">
        <w:trPr>
          <w:trHeight w:val="20"/>
        </w:trPr>
        <w:tc>
          <w:tcPr>
            <w:tcW w:w="8506" w:type="dxa"/>
          </w:tcPr>
          <w:p w14:paraId="2F19F44D"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sz w:val="22"/>
              </w:rPr>
            </w:pPr>
            <w:r w:rsidRPr="005D2FB4">
              <w:rPr>
                <w:rFonts w:asciiTheme="minorHAnsi" w:hAnsiTheme="minorHAnsi" w:cs="Arial"/>
                <w:sz w:val="22"/>
              </w:rPr>
              <w:t>Si durante tres (3) veces en un año el equipo sufriera desperfectos en elementos principales, este bien será reemplazado por uno nuevo, de iguales o mayores características o especificaciones técnicas (el período de vigencia de la garantía técnica del bien que haya sido cambiado será por el tiempo restante de la vigencia del contrato).</w:t>
            </w:r>
          </w:p>
        </w:tc>
        <w:tc>
          <w:tcPr>
            <w:tcW w:w="5670" w:type="dxa"/>
          </w:tcPr>
          <w:p w14:paraId="11BE0844"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1B626BBA" w14:textId="77777777" w:rsidTr="002A0692">
        <w:trPr>
          <w:trHeight w:val="20"/>
        </w:trPr>
        <w:tc>
          <w:tcPr>
            <w:tcW w:w="8506" w:type="dxa"/>
          </w:tcPr>
          <w:p w14:paraId="09A3BA89" w14:textId="77777777" w:rsidR="00A314F8" w:rsidRPr="005D2FB4" w:rsidRDefault="00A314F8" w:rsidP="00E54CA4">
            <w:pPr>
              <w:pStyle w:val="ListParagraph1"/>
              <w:numPr>
                <w:ilvl w:val="0"/>
                <w:numId w:val="21"/>
              </w:numPr>
              <w:spacing w:after="120" w:line="240" w:lineRule="auto"/>
              <w:ind w:left="360" w:hanging="357"/>
              <w:rPr>
                <w:rFonts w:asciiTheme="minorHAnsi" w:hAnsiTheme="minorHAnsi"/>
                <w:sz w:val="22"/>
              </w:rPr>
            </w:pPr>
            <w:r w:rsidRPr="005D2FB4">
              <w:rPr>
                <w:rFonts w:asciiTheme="minorHAnsi" w:hAnsiTheme="minorHAnsi" w:cs="Arial"/>
                <w:sz w:val="22"/>
              </w:rPr>
              <w:t>El software de virtualización deberá tener mantenimiento y actualizaciones por 3 años contados a partir de la fecha de activación de dicho software.</w:t>
            </w:r>
          </w:p>
        </w:tc>
        <w:tc>
          <w:tcPr>
            <w:tcW w:w="5670" w:type="dxa"/>
          </w:tcPr>
          <w:p w14:paraId="6937C3E1"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6D4E0F01" w14:textId="77777777" w:rsidTr="002A0692">
        <w:trPr>
          <w:trHeight w:val="20"/>
        </w:trPr>
        <w:tc>
          <w:tcPr>
            <w:tcW w:w="8506" w:type="dxa"/>
          </w:tcPr>
          <w:p w14:paraId="29CB8202"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sz w:val="22"/>
              </w:rPr>
            </w:pPr>
            <w:r w:rsidRPr="005D2FB4">
              <w:rPr>
                <w:rFonts w:asciiTheme="minorHAnsi" w:hAnsiTheme="minorHAnsi" w:cs="Arial"/>
                <w:sz w:val="22"/>
              </w:rPr>
              <w:t>La garantía técnica se aplicará en base a casos / eventos, los cuales serán registrados por el proveedor para su resolución con la correspondiente prioridad de atención basada en la severidad del problema.</w:t>
            </w:r>
          </w:p>
        </w:tc>
        <w:tc>
          <w:tcPr>
            <w:tcW w:w="5670" w:type="dxa"/>
          </w:tcPr>
          <w:p w14:paraId="7F474C7B"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2042B8D7" w14:textId="77777777" w:rsidTr="002A0692">
        <w:trPr>
          <w:trHeight w:val="20"/>
        </w:trPr>
        <w:tc>
          <w:tcPr>
            <w:tcW w:w="8506" w:type="dxa"/>
          </w:tcPr>
          <w:p w14:paraId="66A2912C"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sz w:val="22"/>
              </w:rPr>
            </w:pPr>
            <w:r w:rsidRPr="005D2FB4">
              <w:rPr>
                <w:rFonts w:asciiTheme="minorHAnsi" w:hAnsiTheme="minorHAnsi" w:cs="Arial"/>
                <w:sz w:val="22"/>
              </w:rPr>
              <w:t xml:space="preserve">El proveedor adjudicado deberá poner a disposición del Administrador del contrato designado por el Servicio de Rentas Internas: el procedimiento y mecanismos de apertura, categorización, seguimiento y escalamiento de casos, el cual deberá entregarse en un plazo máximo de 5 días laborables posterior a la firma del acta entrega recepción de los bienes. </w:t>
            </w:r>
          </w:p>
        </w:tc>
        <w:tc>
          <w:tcPr>
            <w:tcW w:w="5670" w:type="dxa"/>
          </w:tcPr>
          <w:p w14:paraId="05A82FE9"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561C2E17" w14:textId="77777777" w:rsidTr="002A0692">
        <w:trPr>
          <w:trHeight w:val="20"/>
        </w:trPr>
        <w:tc>
          <w:tcPr>
            <w:tcW w:w="8506" w:type="dxa"/>
          </w:tcPr>
          <w:p w14:paraId="3AB9D69D"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sz w:val="22"/>
              </w:rPr>
            </w:pPr>
            <w:r w:rsidRPr="005D2FB4">
              <w:rPr>
                <w:rFonts w:asciiTheme="minorHAnsi" w:hAnsiTheme="minorHAnsi" w:cs="Arial"/>
                <w:sz w:val="22"/>
              </w:rPr>
              <w:t>El Administrador del contrato o los técnicos designados por cada una de las Direcciones Zonales a nivel nacional, podrán reportar un problema o abrir un caso con el proveedor adjudicado.</w:t>
            </w:r>
          </w:p>
        </w:tc>
        <w:tc>
          <w:tcPr>
            <w:tcW w:w="5670" w:type="dxa"/>
          </w:tcPr>
          <w:p w14:paraId="066B1BF5"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0A79B4CC" w14:textId="77777777" w:rsidTr="002A0692">
        <w:trPr>
          <w:trHeight w:val="20"/>
        </w:trPr>
        <w:tc>
          <w:tcPr>
            <w:tcW w:w="8506" w:type="dxa"/>
          </w:tcPr>
          <w:p w14:paraId="12210904"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cs="Arial"/>
                <w:sz w:val="22"/>
              </w:rPr>
            </w:pPr>
            <w:r w:rsidRPr="005D2FB4">
              <w:rPr>
                <w:rFonts w:asciiTheme="minorHAnsi" w:hAnsiTheme="minorHAnsi" w:cs="Arial"/>
                <w:sz w:val="22"/>
              </w:rPr>
              <w:t>El proveedor adjudicado deberá entregar un informe de cada caso reportado, el cual como mínimo debe contener:</w:t>
            </w:r>
          </w:p>
          <w:p w14:paraId="18639E12" w14:textId="77777777" w:rsidR="00A314F8" w:rsidRPr="005D2FB4" w:rsidRDefault="00A314F8" w:rsidP="00E54CA4">
            <w:pPr>
              <w:pStyle w:val="ListParagraph1"/>
              <w:numPr>
                <w:ilvl w:val="0"/>
                <w:numId w:val="27"/>
              </w:numPr>
              <w:spacing w:after="0" w:line="240" w:lineRule="auto"/>
              <w:ind w:left="889"/>
              <w:rPr>
                <w:rFonts w:asciiTheme="minorHAnsi" w:hAnsiTheme="minorHAnsi"/>
                <w:sz w:val="22"/>
              </w:rPr>
            </w:pPr>
            <w:r w:rsidRPr="005D2FB4">
              <w:rPr>
                <w:rFonts w:asciiTheme="minorHAnsi" w:hAnsiTheme="minorHAnsi" w:cs="Arial"/>
                <w:sz w:val="22"/>
              </w:rPr>
              <w:t xml:space="preserve">Descripción reporte SRI. </w:t>
            </w:r>
          </w:p>
          <w:p w14:paraId="40B3D42F" w14:textId="77777777" w:rsidR="00A314F8" w:rsidRPr="005D2FB4" w:rsidRDefault="00A314F8" w:rsidP="00E54CA4">
            <w:pPr>
              <w:pStyle w:val="ListParagraph1"/>
              <w:numPr>
                <w:ilvl w:val="0"/>
                <w:numId w:val="27"/>
              </w:numPr>
              <w:spacing w:after="0" w:line="240" w:lineRule="auto"/>
              <w:ind w:left="889"/>
              <w:rPr>
                <w:rFonts w:asciiTheme="minorHAnsi" w:hAnsiTheme="minorHAnsi"/>
                <w:sz w:val="22"/>
              </w:rPr>
            </w:pPr>
            <w:r w:rsidRPr="005D2FB4">
              <w:rPr>
                <w:rFonts w:asciiTheme="minorHAnsi" w:hAnsiTheme="minorHAnsi" w:cs="Arial"/>
                <w:sz w:val="22"/>
              </w:rPr>
              <w:t xml:space="preserve">Identificación del problema. </w:t>
            </w:r>
          </w:p>
          <w:p w14:paraId="4DDFD907" w14:textId="77777777" w:rsidR="00A314F8" w:rsidRPr="005D2FB4" w:rsidRDefault="00A314F8" w:rsidP="00E54CA4">
            <w:pPr>
              <w:pStyle w:val="ListParagraph1"/>
              <w:numPr>
                <w:ilvl w:val="0"/>
                <w:numId w:val="27"/>
              </w:numPr>
              <w:spacing w:after="0" w:line="240" w:lineRule="auto"/>
              <w:ind w:left="889"/>
              <w:rPr>
                <w:rFonts w:asciiTheme="minorHAnsi" w:hAnsiTheme="minorHAnsi"/>
                <w:sz w:val="22"/>
              </w:rPr>
            </w:pPr>
            <w:r w:rsidRPr="005D2FB4">
              <w:rPr>
                <w:rFonts w:asciiTheme="minorHAnsi" w:hAnsiTheme="minorHAnsi" w:cs="Arial"/>
                <w:sz w:val="22"/>
              </w:rPr>
              <w:t xml:space="preserve">Acciones tomadas. </w:t>
            </w:r>
          </w:p>
          <w:p w14:paraId="1F95C619" w14:textId="77777777" w:rsidR="00A314F8" w:rsidRPr="005D2FB4" w:rsidRDefault="00A314F8" w:rsidP="00E54CA4">
            <w:pPr>
              <w:pStyle w:val="ListParagraph1"/>
              <w:numPr>
                <w:ilvl w:val="0"/>
                <w:numId w:val="27"/>
              </w:numPr>
              <w:spacing w:after="0" w:line="240" w:lineRule="auto"/>
              <w:ind w:left="889"/>
              <w:rPr>
                <w:rFonts w:asciiTheme="minorHAnsi" w:hAnsiTheme="minorHAnsi"/>
                <w:sz w:val="22"/>
              </w:rPr>
            </w:pPr>
            <w:r w:rsidRPr="005D2FB4">
              <w:rPr>
                <w:rFonts w:asciiTheme="minorHAnsi" w:hAnsiTheme="minorHAnsi" w:cs="Arial"/>
                <w:sz w:val="22"/>
              </w:rPr>
              <w:t>Recomendaciones.</w:t>
            </w:r>
          </w:p>
          <w:p w14:paraId="4FDD7DC7" w14:textId="77777777" w:rsidR="00A314F8" w:rsidRPr="005D2FB4" w:rsidRDefault="00A314F8" w:rsidP="00E54CA4">
            <w:pPr>
              <w:pStyle w:val="ListParagraph1"/>
              <w:numPr>
                <w:ilvl w:val="0"/>
                <w:numId w:val="27"/>
              </w:numPr>
              <w:spacing w:after="0" w:line="240" w:lineRule="auto"/>
              <w:ind w:left="889"/>
              <w:rPr>
                <w:rFonts w:asciiTheme="minorHAnsi" w:hAnsiTheme="minorHAnsi"/>
                <w:sz w:val="22"/>
              </w:rPr>
            </w:pPr>
            <w:r w:rsidRPr="005D2FB4">
              <w:rPr>
                <w:rFonts w:asciiTheme="minorHAnsi" w:hAnsiTheme="minorHAnsi" w:cs="Arial"/>
                <w:sz w:val="22"/>
              </w:rPr>
              <w:t>Fecha y hora Inicio.</w:t>
            </w:r>
          </w:p>
          <w:p w14:paraId="7F2F2D2E" w14:textId="77777777" w:rsidR="00A314F8" w:rsidRPr="005D2FB4" w:rsidRDefault="00A314F8" w:rsidP="00E54CA4">
            <w:pPr>
              <w:pStyle w:val="ListParagraph1"/>
              <w:numPr>
                <w:ilvl w:val="0"/>
                <w:numId w:val="27"/>
              </w:numPr>
              <w:spacing w:after="0" w:line="240" w:lineRule="auto"/>
              <w:ind w:left="889"/>
              <w:rPr>
                <w:rFonts w:asciiTheme="minorHAnsi" w:hAnsiTheme="minorHAnsi"/>
                <w:sz w:val="22"/>
              </w:rPr>
            </w:pPr>
            <w:r w:rsidRPr="005D2FB4">
              <w:rPr>
                <w:rFonts w:asciiTheme="minorHAnsi" w:hAnsiTheme="minorHAnsi" w:cs="Arial"/>
                <w:sz w:val="22"/>
              </w:rPr>
              <w:t>Fecha y hora Fin.</w:t>
            </w:r>
          </w:p>
          <w:p w14:paraId="4FE54182" w14:textId="77777777" w:rsidR="00A314F8" w:rsidRPr="005D2FB4" w:rsidRDefault="00A314F8" w:rsidP="00E54CA4">
            <w:pPr>
              <w:pStyle w:val="ListParagraph1"/>
              <w:numPr>
                <w:ilvl w:val="0"/>
                <w:numId w:val="27"/>
              </w:numPr>
              <w:spacing w:after="0" w:line="240" w:lineRule="auto"/>
              <w:ind w:left="889"/>
              <w:rPr>
                <w:rFonts w:asciiTheme="minorHAnsi" w:hAnsiTheme="minorHAnsi"/>
                <w:sz w:val="22"/>
              </w:rPr>
            </w:pPr>
            <w:r w:rsidRPr="005D2FB4">
              <w:rPr>
                <w:rFonts w:asciiTheme="minorHAnsi" w:hAnsiTheme="minorHAnsi" w:cs="Arial"/>
                <w:sz w:val="22"/>
              </w:rPr>
              <w:t>Comunicaciones indicadas por el fabricante para la solución del caso.</w:t>
            </w:r>
          </w:p>
          <w:p w14:paraId="290F058C" w14:textId="77777777" w:rsidR="00A314F8" w:rsidRPr="005D2FB4" w:rsidRDefault="00A314F8" w:rsidP="00E54CA4">
            <w:pPr>
              <w:pStyle w:val="ListParagraph1"/>
              <w:numPr>
                <w:ilvl w:val="0"/>
                <w:numId w:val="27"/>
              </w:numPr>
              <w:spacing w:after="0" w:line="240" w:lineRule="auto"/>
              <w:ind w:left="889"/>
              <w:rPr>
                <w:rFonts w:asciiTheme="minorHAnsi" w:hAnsiTheme="minorHAnsi" w:cs="Arial"/>
                <w:sz w:val="22"/>
              </w:rPr>
            </w:pPr>
            <w:r w:rsidRPr="005D2FB4">
              <w:rPr>
                <w:rFonts w:asciiTheme="minorHAnsi" w:hAnsiTheme="minorHAnsi" w:cs="Arial"/>
                <w:sz w:val="22"/>
              </w:rPr>
              <w:t>Posibles detecciones de problemas que deben estudiarse y / o resolverse con un cambio de hardware.</w:t>
            </w:r>
          </w:p>
        </w:tc>
        <w:tc>
          <w:tcPr>
            <w:tcW w:w="5670" w:type="dxa"/>
          </w:tcPr>
          <w:p w14:paraId="4054A639"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3A607E7E" w14:textId="77777777" w:rsidTr="002A0692">
        <w:trPr>
          <w:trHeight w:val="20"/>
        </w:trPr>
        <w:tc>
          <w:tcPr>
            <w:tcW w:w="8506" w:type="dxa"/>
          </w:tcPr>
          <w:p w14:paraId="7A19B2A6"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cs="Arial"/>
                <w:sz w:val="22"/>
              </w:rPr>
            </w:pPr>
            <w:r w:rsidRPr="005D2FB4">
              <w:rPr>
                <w:rFonts w:asciiTheme="minorHAnsi" w:hAnsiTheme="minorHAnsi" w:cs="Arial"/>
                <w:sz w:val="22"/>
              </w:rPr>
              <w:lastRenderedPageBreak/>
              <w:t>El informe se lo entregará una vez completada la atención dentro de las siguientes 8 horas laborables, concluyendo con este informe el caso reportado. Al finalizar cada trimestre, dentro de los siguientes 8 días laborables, el proveedor adjudicado deberá entregar un reporte consolidado de casos atendidos a nivel nacional. El primer trimestre empieza en la fecha de firma del acta entrega recepción de los bienes.</w:t>
            </w:r>
          </w:p>
        </w:tc>
        <w:tc>
          <w:tcPr>
            <w:tcW w:w="5670" w:type="dxa"/>
          </w:tcPr>
          <w:p w14:paraId="46E78184"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553E0CC1" w14:textId="77777777" w:rsidTr="002A0692">
        <w:trPr>
          <w:trHeight w:val="20"/>
        </w:trPr>
        <w:tc>
          <w:tcPr>
            <w:tcW w:w="8506" w:type="dxa"/>
          </w:tcPr>
          <w:p w14:paraId="22E183F0"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cs="Arial"/>
                <w:sz w:val="22"/>
              </w:rPr>
            </w:pPr>
            <w:r w:rsidRPr="005D2FB4">
              <w:rPr>
                <w:rFonts w:asciiTheme="minorHAnsi" w:hAnsiTheme="minorHAnsi" w:cs="Arial"/>
                <w:sz w:val="22"/>
              </w:rPr>
              <w:t>El tiempo máximo de respuesta a los casos, definido como el tiempo desde que el Servicio de Rentas Internas reporta un problema hasta que el técnico asignado inicia con la atención presencial, dependerá de la severidad establecida al caso y el nivel de soporte.</w:t>
            </w:r>
          </w:p>
        </w:tc>
        <w:tc>
          <w:tcPr>
            <w:tcW w:w="5670" w:type="dxa"/>
          </w:tcPr>
          <w:p w14:paraId="408F51B3"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7D685973" w14:textId="77777777" w:rsidTr="002A0692">
        <w:trPr>
          <w:trHeight w:val="20"/>
        </w:trPr>
        <w:tc>
          <w:tcPr>
            <w:tcW w:w="8506" w:type="dxa"/>
          </w:tcPr>
          <w:p w14:paraId="487C21F4" w14:textId="77777777" w:rsidR="00A314F8" w:rsidRPr="005D2FB4" w:rsidRDefault="00A314F8" w:rsidP="00E54CA4">
            <w:pPr>
              <w:pStyle w:val="ListParagraph1"/>
              <w:numPr>
                <w:ilvl w:val="0"/>
                <w:numId w:val="21"/>
              </w:numPr>
              <w:spacing w:after="0" w:line="240" w:lineRule="auto"/>
              <w:ind w:left="360" w:hanging="357"/>
              <w:rPr>
                <w:rFonts w:asciiTheme="minorHAnsi" w:hAnsiTheme="minorHAnsi" w:cs="Arial"/>
                <w:sz w:val="22"/>
              </w:rPr>
            </w:pPr>
            <w:r w:rsidRPr="005D2FB4">
              <w:rPr>
                <w:rFonts w:asciiTheme="minorHAnsi" w:hAnsiTheme="minorHAnsi" w:cs="Arial"/>
                <w:sz w:val="22"/>
              </w:rPr>
              <w:t>El tiempo máximo de cambio de partes, empieza a contar desde que el proveedor emite el diagnóstico hasta que la parte con problemas sea restaurada o reemplazada por el técnico asignado y se restablezca el normal funcionamiento del componente. Este tiempo se lo podrá extender siempre y cuando exista una justificación por escrito emitida al Administrador del contrato designado por el Servicio de Rentas Internas y aceptada por el mismo.</w:t>
            </w:r>
          </w:p>
        </w:tc>
        <w:tc>
          <w:tcPr>
            <w:tcW w:w="5670" w:type="dxa"/>
          </w:tcPr>
          <w:p w14:paraId="5D2F5F50"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2F4C9913" w14:textId="77777777" w:rsidTr="002A0692">
        <w:trPr>
          <w:trHeight w:val="1245"/>
        </w:trPr>
        <w:tc>
          <w:tcPr>
            <w:tcW w:w="8506" w:type="dxa"/>
          </w:tcPr>
          <w:p w14:paraId="273C855E" w14:textId="77777777" w:rsidR="00A314F8" w:rsidRPr="003C1FD0" w:rsidRDefault="00A314F8" w:rsidP="002A0692">
            <w:pPr>
              <w:spacing w:after="0" w:line="240" w:lineRule="auto"/>
              <w:rPr>
                <w:rFonts w:asciiTheme="minorHAnsi" w:hAnsiTheme="minorHAnsi"/>
                <w:lang w:val="es-EC"/>
              </w:rPr>
            </w:pPr>
            <w:r w:rsidRPr="003C1FD0">
              <w:rPr>
                <w:rStyle w:val="Fuentedeprrafopredeter1"/>
                <w:rFonts w:asciiTheme="minorHAnsi" w:hAnsiTheme="minorHAnsi" w:cs="Arial"/>
                <w:b/>
                <w:lang w:val="es-EC"/>
              </w:rPr>
              <w:t>Mantenimiento correctivo</w:t>
            </w:r>
          </w:p>
          <w:p w14:paraId="57D532E6"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El mantenimiento correctivo se trabajará en base a casos, los cuales serán registrados con el proveedor para su resolución con la correspondiente prioridad de atención basada en la severidad del problema. El administrador del contrato indicará al proveedor la lista del personal que podrá reportar un problema y solicitar el servicio.</w:t>
            </w:r>
          </w:p>
        </w:tc>
        <w:tc>
          <w:tcPr>
            <w:tcW w:w="5670" w:type="dxa"/>
          </w:tcPr>
          <w:p w14:paraId="290E93E6" w14:textId="77777777" w:rsidR="00A314F8" w:rsidRPr="003C1FD0" w:rsidRDefault="00A314F8" w:rsidP="002A0692">
            <w:pPr>
              <w:spacing w:after="0" w:line="240" w:lineRule="auto"/>
              <w:jc w:val="center"/>
              <w:rPr>
                <w:rFonts w:asciiTheme="minorHAnsi" w:eastAsia="Times New Roman" w:hAnsiTheme="minorHAnsi"/>
                <w:bCs/>
                <w:lang w:val="es-EC" w:eastAsia="es-EC"/>
              </w:rPr>
            </w:pPr>
          </w:p>
        </w:tc>
      </w:tr>
      <w:tr w:rsidR="00A314F8" w:rsidRPr="008D2747" w14:paraId="00A7D3EB" w14:textId="77777777" w:rsidTr="002A0692">
        <w:trPr>
          <w:trHeight w:val="20"/>
        </w:trPr>
        <w:tc>
          <w:tcPr>
            <w:tcW w:w="8506" w:type="dxa"/>
          </w:tcPr>
          <w:p w14:paraId="2899426C" w14:textId="77777777" w:rsidR="00A314F8" w:rsidRPr="003C1FD0" w:rsidRDefault="00A314F8" w:rsidP="002A0692">
            <w:pPr>
              <w:spacing w:after="0" w:line="240" w:lineRule="auto"/>
              <w:rPr>
                <w:rFonts w:asciiTheme="minorHAnsi" w:hAnsiTheme="minorHAnsi"/>
                <w:lang w:val="es-EC"/>
              </w:rPr>
            </w:pPr>
            <w:r w:rsidRPr="003C1FD0">
              <w:rPr>
                <w:rStyle w:val="Fuentedeprrafopredeter1"/>
                <w:rFonts w:asciiTheme="minorHAnsi" w:hAnsiTheme="minorHAnsi" w:cs="Arial"/>
                <w:b/>
                <w:lang w:val="es-EC"/>
              </w:rPr>
              <w:t>Severidad</w:t>
            </w:r>
          </w:p>
          <w:p w14:paraId="1A95FEE1"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La severidad del caso registrado será establecida entre el SRI y el proveedor y/o fabricante, categorizando el problema con niveles de prioridad con el siguiente criterio:</w:t>
            </w:r>
          </w:p>
        </w:tc>
        <w:tc>
          <w:tcPr>
            <w:tcW w:w="5670" w:type="dxa"/>
          </w:tcPr>
          <w:p w14:paraId="075FC8D2" w14:textId="77777777" w:rsidR="00A314F8" w:rsidRPr="003C1FD0" w:rsidRDefault="00A314F8" w:rsidP="002A0692">
            <w:pPr>
              <w:spacing w:after="0" w:line="240" w:lineRule="auto"/>
              <w:jc w:val="center"/>
              <w:rPr>
                <w:rFonts w:asciiTheme="minorHAnsi" w:eastAsia="Times New Roman" w:hAnsiTheme="minorHAnsi"/>
                <w:bCs/>
                <w:lang w:val="es-EC" w:eastAsia="es-EC"/>
              </w:rPr>
            </w:pPr>
          </w:p>
        </w:tc>
      </w:tr>
      <w:tr w:rsidR="00A314F8" w:rsidRPr="005D2FB4" w14:paraId="380A2A4C" w14:textId="77777777" w:rsidTr="002A0692">
        <w:trPr>
          <w:trHeight w:val="20"/>
        </w:trPr>
        <w:tc>
          <w:tcPr>
            <w:tcW w:w="8506" w:type="dxa"/>
          </w:tcPr>
          <w:p w14:paraId="4179979E" w14:textId="77777777" w:rsidR="00A314F8" w:rsidRPr="005D2FB4" w:rsidRDefault="00A314F8" w:rsidP="002A0692">
            <w:pPr>
              <w:pStyle w:val="Textoindependiente21"/>
              <w:suppressAutoHyphens w:val="0"/>
              <w:overflowPunct w:val="0"/>
              <w:spacing w:after="0" w:line="240" w:lineRule="auto"/>
              <w:rPr>
                <w:rFonts w:asciiTheme="minorHAnsi" w:hAnsiTheme="minorHAnsi"/>
                <w:sz w:val="22"/>
                <w:szCs w:val="22"/>
              </w:rPr>
            </w:pPr>
            <w:r w:rsidRPr="005D2FB4">
              <w:rPr>
                <w:rFonts w:asciiTheme="minorHAnsi" w:hAnsiTheme="minorHAnsi"/>
                <w:b/>
                <w:bCs/>
                <w:color w:val="000000"/>
                <w:sz w:val="22"/>
                <w:szCs w:val="22"/>
              </w:rPr>
              <w:t>SEVERIDAD UNO</w:t>
            </w:r>
          </w:p>
        </w:tc>
        <w:tc>
          <w:tcPr>
            <w:tcW w:w="5670" w:type="dxa"/>
          </w:tcPr>
          <w:p w14:paraId="70BA598B" w14:textId="77777777" w:rsidR="00A314F8" w:rsidRPr="005D2FB4" w:rsidRDefault="00A314F8" w:rsidP="002A0692">
            <w:pPr>
              <w:spacing w:after="0" w:line="240" w:lineRule="auto"/>
              <w:jc w:val="center"/>
              <w:rPr>
                <w:rFonts w:asciiTheme="minorHAnsi" w:eastAsia="Times New Roman" w:hAnsiTheme="minorHAnsi"/>
                <w:b/>
                <w:bCs/>
                <w:lang w:eastAsia="es-EC"/>
              </w:rPr>
            </w:pPr>
          </w:p>
        </w:tc>
      </w:tr>
      <w:tr w:rsidR="00A314F8" w:rsidRPr="008D2747" w14:paraId="2D2CC324" w14:textId="77777777" w:rsidTr="002A0692">
        <w:trPr>
          <w:trHeight w:val="20"/>
        </w:trPr>
        <w:tc>
          <w:tcPr>
            <w:tcW w:w="8506" w:type="dxa"/>
          </w:tcPr>
          <w:p w14:paraId="790588BD" w14:textId="77777777" w:rsidR="00A314F8" w:rsidRPr="005D2FB4" w:rsidRDefault="00A314F8" w:rsidP="00E54CA4">
            <w:pPr>
              <w:pStyle w:val="ListParagraph1"/>
              <w:numPr>
                <w:ilvl w:val="0"/>
                <w:numId w:val="21"/>
              </w:numPr>
              <w:tabs>
                <w:tab w:val="num" w:pos="180"/>
              </w:tabs>
              <w:spacing w:after="0" w:line="240" w:lineRule="auto"/>
              <w:ind w:left="180" w:hanging="177"/>
              <w:rPr>
                <w:rFonts w:asciiTheme="minorHAnsi" w:hAnsiTheme="minorHAnsi" w:cs="Arial"/>
                <w:sz w:val="22"/>
                <w:u w:val="single"/>
              </w:rPr>
            </w:pPr>
            <w:r w:rsidRPr="005D2FB4">
              <w:rPr>
                <w:rFonts w:asciiTheme="minorHAnsi" w:hAnsiTheme="minorHAnsi" w:cs="Arial"/>
                <w:sz w:val="22"/>
                <w:u w:val="single"/>
              </w:rPr>
              <w:t>Para la infraestructura de computadores</w:t>
            </w:r>
          </w:p>
          <w:p w14:paraId="645BA069" w14:textId="77777777" w:rsidR="00A314F8" w:rsidRPr="005D2FB4" w:rsidRDefault="00A314F8" w:rsidP="00E54CA4">
            <w:pPr>
              <w:pStyle w:val="Textoindependiente21"/>
              <w:numPr>
                <w:ilvl w:val="0"/>
                <w:numId w:val="24"/>
              </w:numPr>
              <w:tabs>
                <w:tab w:val="clear" w:pos="716"/>
                <w:tab w:val="left" w:pos="0"/>
                <w:tab w:val="num" w:pos="464"/>
              </w:tabs>
              <w:suppressAutoHyphens w:val="0"/>
              <w:overflowPunct w:val="0"/>
              <w:spacing w:after="0" w:line="240" w:lineRule="auto"/>
              <w:ind w:left="464" w:hanging="284"/>
              <w:rPr>
                <w:rFonts w:asciiTheme="minorHAnsi" w:hAnsiTheme="minorHAnsi"/>
                <w:sz w:val="22"/>
                <w:szCs w:val="22"/>
              </w:rPr>
            </w:pPr>
            <w:r w:rsidRPr="005D2FB4">
              <w:rPr>
                <w:rFonts w:asciiTheme="minorHAnsi" w:hAnsiTheme="minorHAnsi"/>
                <w:color w:val="000000"/>
                <w:sz w:val="22"/>
                <w:szCs w:val="22"/>
              </w:rPr>
              <w:t>Pérdida de funcionalidad crítica del equipo.</w:t>
            </w:r>
          </w:p>
          <w:p w14:paraId="2A25CFC3" w14:textId="77777777" w:rsidR="00A314F8" w:rsidRPr="005D2FB4" w:rsidRDefault="00A314F8" w:rsidP="00E54CA4">
            <w:pPr>
              <w:pStyle w:val="Textoindependiente21"/>
              <w:numPr>
                <w:ilvl w:val="0"/>
                <w:numId w:val="24"/>
              </w:numPr>
              <w:tabs>
                <w:tab w:val="clear" w:pos="716"/>
                <w:tab w:val="left" w:pos="0"/>
                <w:tab w:val="num" w:pos="464"/>
              </w:tabs>
              <w:suppressAutoHyphens w:val="0"/>
              <w:overflowPunct w:val="0"/>
              <w:spacing w:after="0" w:line="240" w:lineRule="auto"/>
              <w:ind w:left="464" w:hanging="284"/>
              <w:rPr>
                <w:rFonts w:asciiTheme="minorHAnsi" w:hAnsiTheme="minorHAnsi"/>
                <w:sz w:val="22"/>
                <w:szCs w:val="22"/>
              </w:rPr>
            </w:pPr>
            <w:r w:rsidRPr="005D2FB4">
              <w:rPr>
                <w:rFonts w:asciiTheme="minorHAnsi" w:hAnsiTheme="minorHAnsi"/>
                <w:color w:val="000000"/>
                <w:sz w:val="22"/>
                <w:szCs w:val="22"/>
              </w:rPr>
              <w:t xml:space="preserve">Colgadas de sistema </w:t>
            </w:r>
          </w:p>
          <w:p w14:paraId="07A029BC" w14:textId="77777777" w:rsidR="00A314F8" w:rsidRPr="005D2FB4" w:rsidRDefault="00A314F8" w:rsidP="00E54CA4">
            <w:pPr>
              <w:pStyle w:val="Textoindependiente21"/>
              <w:numPr>
                <w:ilvl w:val="0"/>
                <w:numId w:val="24"/>
              </w:numPr>
              <w:tabs>
                <w:tab w:val="clear" w:pos="716"/>
                <w:tab w:val="left" w:pos="0"/>
                <w:tab w:val="num" w:pos="464"/>
              </w:tabs>
              <w:suppressAutoHyphens w:val="0"/>
              <w:overflowPunct w:val="0"/>
              <w:spacing w:after="0" w:line="240" w:lineRule="auto"/>
              <w:ind w:left="464" w:hanging="284"/>
              <w:rPr>
                <w:rFonts w:asciiTheme="minorHAnsi" w:hAnsiTheme="minorHAnsi"/>
                <w:sz w:val="22"/>
                <w:szCs w:val="22"/>
              </w:rPr>
            </w:pPr>
            <w:r w:rsidRPr="005D2FB4">
              <w:rPr>
                <w:rFonts w:asciiTheme="minorHAnsi" w:hAnsiTheme="minorHAnsi"/>
                <w:color w:val="000000"/>
                <w:sz w:val="22"/>
                <w:szCs w:val="22"/>
              </w:rPr>
              <w:t>Degradación del rendimiento del equipo.</w:t>
            </w:r>
          </w:p>
          <w:p w14:paraId="266DC620" w14:textId="77777777" w:rsidR="00A314F8" w:rsidRPr="005D2FB4" w:rsidRDefault="00A314F8" w:rsidP="00E54CA4">
            <w:pPr>
              <w:pStyle w:val="Textoindependiente21"/>
              <w:numPr>
                <w:ilvl w:val="0"/>
                <w:numId w:val="24"/>
              </w:numPr>
              <w:tabs>
                <w:tab w:val="clear" w:pos="716"/>
                <w:tab w:val="left" w:pos="0"/>
                <w:tab w:val="num" w:pos="464"/>
              </w:tabs>
              <w:suppressAutoHyphens w:val="0"/>
              <w:overflowPunct w:val="0"/>
              <w:spacing w:after="0" w:line="240" w:lineRule="auto"/>
              <w:ind w:left="464" w:hanging="284"/>
              <w:rPr>
                <w:rFonts w:asciiTheme="minorHAnsi" w:hAnsiTheme="minorHAnsi"/>
                <w:sz w:val="22"/>
                <w:szCs w:val="22"/>
              </w:rPr>
            </w:pPr>
            <w:r w:rsidRPr="005D2FB4">
              <w:rPr>
                <w:rFonts w:asciiTheme="minorHAnsi" w:hAnsiTheme="minorHAnsi"/>
                <w:color w:val="000000"/>
                <w:sz w:val="22"/>
                <w:szCs w:val="22"/>
              </w:rPr>
              <w:t xml:space="preserve">Caídas del sistema </w:t>
            </w:r>
          </w:p>
          <w:p w14:paraId="5C566F46" w14:textId="77777777" w:rsidR="00A314F8" w:rsidRPr="005D2FB4" w:rsidRDefault="00A314F8" w:rsidP="00E54CA4">
            <w:pPr>
              <w:pStyle w:val="Textoindependiente21"/>
              <w:numPr>
                <w:ilvl w:val="0"/>
                <w:numId w:val="24"/>
              </w:numPr>
              <w:tabs>
                <w:tab w:val="clear" w:pos="716"/>
                <w:tab w:val="left" w:pos="0"/>
                <w:tab w:val="num" w:pos="464"/>
              </w:tabs>
              <w:suppressAutoHyphens w:val="0"/>
              <w:overflowPunct w:val="0"/>
              <w:spacing w:after="0" w:line="240" w:lineRule="auto"/>
              <w:ind w:left="464" w:hanging="284"/>
              <w:rPr>
                <w:rFonts w:asciiTheme="minorHAnsi" w:hAnsiTheme="minorHAnsi"/>
                <w:sz w:val="22"/>
                <w:szCs w:val="22"/>
              </w:rPr>
            </w:pPr>
            <w:r w:rsidRPr="005D2FB4">
              <w:rPr>
                <w:rFonts w:asciiTheme="minorHAnsi" w:hAnsiTheme="minorHAnsi"/>
                <w:color w:val="000000"/>
                <w:sz w:val="22"/>
                <w:szCs w:val="22"/>
              </w:rPr>
              <w:t>Alarmas del propio equipo que evidencien una posible falla grave del mismo.</w:t>
            </w:r>
          </w:p>
          <w:p w14:paraId="7AF7AC5D" w14:textId="77777777" w:rsidR="00A314F8" w:rsidRPr="005D2FB4" w:rsidRDefault="00A314F8" w:rsidP="00E54CA4">
            <w:pPr>
              <w:pStyle w:val="Textoindependiente21"/>
              <w:numPr>
                <w:ilvl w:val="0"/>
                <w:numId w:val="24"/>
              </w:numPr>
              <w:tabs>
                <w:tab w:val="clear" w:pos="716"/>
                <w:tab w:val="left" w:pos="0"/>
                <w:tab w:val="num" w:pos="464"/>
              </w:tabs>
              <w:overflowPunct w:val="0"/>
              <w:spacing w:after="0" w:line="240" w:lineRule="auto"/>
              <w:ind w:left="464" w:hanging="284"/>
              <w:rPr>
                <w:rFonts w:asciiTheme="minorHAnsi" w:hAnsiTheme="minorHAnsi"/>
                <w:sz w:val="22"/>
                <w:szCs w:val="22"/>
              </w:rPr>
            </w:pPr>
            <w:r w:rsidRPr="005D2FB4">
              <w:rPr>
                <w:rFonts w:asciiTheme="minorHAnsi" w:hAnsiTheme="minorHAnsi"/>
                <w:bCs/>
                <w:sz w:val="22"/>
                <w:szCs w:val="22"/>
              </w:rPr>
              <w:t>Pérdida de conexión del equipo</w:t>
            </w:r>
          </w:p>
        </w:tc>
        <w:tc>
          <w:tcPr>
            <w:tcW w:w="5670" w:type="dxa"/>
          </w:tcPr>
          <w:p w14:paraId="0A9C671F" w14:textId="77777777" w:rsidR="00A314F8" w:rsidRPr="003C1FD0" w:rsidRDefault="00A314F8" w:rsidP="002A0692">
            <w:pPr>
              <w:spacing w:after="0" w:line="240" w:lineRule="auto"/>
              <w:jc w:val="center"/>
              <w:rPr>
                <w:rFonts w:asciiTheme="minorHAnsi" w:eastAsia="Times New Roman" w:hAnsiTheme="minorHAnsi"/>
                <w:b/>
                <w:bCs/>
                <w:lang w:val="es-EC" w:eastAsia="es-EC"/>
              </w:rPr>
            </w:pPr>
          </w:p>
        </w:tc>
      </w:tr>
      <w:tr w:rsidR="00A314F8" w:rsidRPr="008D2747" w14:paraId="5034291F" w14:textId="77777777" w:rsidTr="002A0692">
        <w:trPr>
          <w:trHeight w:val="20"/>
        </w:trPr>
        <w:tc>
          <w:tcPr>
            <w:tcW w:w="8506" w:type="dxa"/>
          </w:tcPr>
          <w:p w14:paraId="2946FC5E" w14:textId="77777777" w:rsidR="00A314F8" w:rsidRPr="005D2FB4" w:rsidRDefault="00A314F8" w:rsidP="00E54CA4">
            <w:pPr>
              <w:pStyle w:val="ListParagraph1"/>
              <w:numPr>
                <w:ilvl w:val="0"/>
                <w:numId w:val="21"/>
              </w:numPr>
              <w:tabs>
                <w:tab w:val="num" w:pos="180"/>
              </w:tabs>
              <w:spacing w:after="0" w:line="240" w:lineRule="auto"/>
              <w:ind w:left="180" w:hanging="177"/>
              <w:rPr>
                <w:rFonts w:asciiTheme="minorHAnsi" w:hAnsiTheme="minorHAnsi" w:cs="Arial"/>
                <w:sz w:val="22"/>
                <w:u w:val="single"/>
              </w:rPr>
            </w:pPr>
            <w:r w:rsidRPr="005D2FB4">
              <w:rPr>
                <w:rFonts w:asciiTheme="minorHAnsi" w:hAnsiTheme="minorHAnsi" w:cs="Arial"/>
                <w:sz w:val="22"/>
                <w:u w:val="single"/>
              </w:rPr>
              <w:t>Para la virtualización de escritorios</w:t>
            </w:r>
          </w:p>
          <w:p w14:paraId="234C7625" w14:textId="77777777" w:rsidR="00A314F8" w:rsidRPr="005D2FB4" w:rsidRDefault="00A314F8" w:rsidP="002A0692">
            <w:pPr>
              <w:spacing w:after="0" w:line="240" w:lineRule="auto"/>
              <w:rPr>
                <w:rFonts w:asciiTheme="minorHAnsi" w:hAnsiTheme="minorHAnsi"/>
              </w:rPr>
            </w:pPr>
            <w:r w:rsidRPr="005D2FB4">
              <w:rPr>
                <w:rFonts w:asciiTheme="minorHAnsi" w:eastAsia="Arial" w:hAnsiTheme="minorHAnsi" w:cs="Arial"/>
                <w:i/>
              </w:rPr>
              <w:t xml:space="preserve"> </w:t>
            </w:r>
            <w:r w:rsidRPr="005D2FB4">
              <w:rPr>
                <w:rFonts w:asciiTheme="minorHAnsi" w:hAnsiTheme="minorHAnsi" w:cs="Arial"/>
                <w:i/>
              </w:rPr>
              <w:t xml:space="preserve">Software de </w:t>
            </w:r>
            <w:proofErr w:type="spellStart"/>
            <w:r w:rsidRPr="005D2FB4">
              <w:rPr>
                <w:rFonts w:asciiTheme="minorHAnsi" w:hAnsiTheme="minorHAnsi" w:cs="Arial"/>
                <w:i/>
              </w:rPr>
              <w:t>virtualización</w:t>
            </w:r>
            <w:proofErr w:type="spellEnd"/>
          </w:p>
          <w:p w14:paraId="475D34AB" w14:textId="77777777" w:rsidR="00A314F8" w:rsidRPr="005D2FB4" w:rsidRDefault="00A314F8" w:rsidP="00E54CA4">
            <w:pPr>
              <w:pStyle w:val="Textoindependiente25"/>
              <w:numPr>
                <w:ilvl w:val="0"/>
                <w:numId w:val="23"/>
              </w:numPr>
              <w:tabs>
                <w:tab w:val="clear" w:pos="0"/>
              </w:tabs>
              <w:suppressAutoHyphens w:val="0"/>
              <w:spacing w:after="0" w:line="240" w:lineRule="auto"/>
              <w:jc w:val="both"/>
              <w:rPr>
                <w:rFonts w:asciiTheme="minorHAnsi" w:hAnsiTheme="minorHAnsi"/>
              </w:rPr>
            </w:pPr>
            <w:r w:rsidRPr="005D2FB4">
              <w:rPr>
                <w:rFonts w:asciiTheme="minorHAnsi" w:hAnsiTheme="minorHAnsi" w:cs="Arial"/>
              </w:rPr>
              <w:t xml:space="preserve">Pérdida completa de servicio en servidores de producción u otros sistemas de misión crítica. </w:t>
            </w:r>
          </w:p>
          <w:p w14:paraId="5DBA6C0C" w14:textId="77777777" w:rsidR="00A314F8" w:rsidRPr="005D2FB4" w:rsidRDefault="00A314F8" w:rsidP="00E54CA4">
            <w:pPr>
              <w:pStyle w:val="Textoindependiente25"/>
              <w:numPr>
                <w:ilvl w:val="0"/>
                <w:numId w:val="23"/>
              </w:numPr>
              <w:tabs>
                <w:tab w:val="clear" w:pos="0"/>
              </w:tabs>
              <w:suppressAutoHyphens w:val="0"/>
              <w:spacing w:after="0" w:line="240" w:lineRule="auto"/>
              <w:jc w:val="both"/>
              <w:rPr>
                <w:rFonts w:asciiTheme="minorHAnsi" w:hAnsiTheme="minorHAnsi"/>
              </w:rPr>
            </w:pPr>
            <w:r w:rsidRPr="005D2FB4">
              <w:rPr>
                <w:rFonts w:asciiTheme="minorHAnsi" w:hAnsiTheme="minorHAnsi" w:cs="Arial"/>
              </w:rPr>
              <w:lastRenderedPageBreak/>
              <w:t>Casos de pérdida o corrupción de datos de misión crítica.</w:t>
            </w:r>
          </w:p>
          <w:p w14:paraId="53CFDFBA" w14:textId="77777777" w:rsidR="00A314F8" w:rsidRPr="005D2FB4" w:rsidRDefault="00A314F8" w:rsidP="00E54CA4">
            <w:pPr>
              <w:pStyle w:val="Textoindependiente25"/>
              <w:numPr>
                <w:ilvl w:val="0"/>
                <w:numId w:val="23"/>
              </w:numPr>
              <w:tabs>
                <w:tab w:val="clear" w:pos="0"/>
              </w:tabs>
              <w:suppressAutoHyphens w:val="0"/>
              <w:spacing w:after="0" w:line="240" w:lineRule="auto"/>
              <w:jc w:val="both"/>
              <w:rPr>
                <w:rFonts w:asciiTheme="minorHAnsi" w:hAnsiTheme="minorHAnsi"/>
              </w:rPr>
            </w:pPr>
            <w:r w:rsidRPr="005D2FB4">
              <w:rPr>
                <w:rFonts w:asciiTheme="minorHAnsi" w:hAnsiTheme="minorHAnsi" w:cs="Arial"/>
              </w:rPr>
              <w:t>Interrupción de las operaciones del negocio.</w:t>
            </w:r>
          </w:p>
          <w:p w14:paraId="68C6B477" w14:textId="77777777" w:rsidR="00A314F8" w:rsidRPr="005D2FB4" w:rsidRDefault="00A314F8" w:rsidP="00E54CA4">
            <w:pPr>
              <w:pStyle w:val="Textoindependiente25"/>
              <w:numPr>
                <w:ilvl w:val="0"/>
                <w:numId w:val="23"/>
              </w:numPr>
              <w:tabs>
                <w:tab w:val="clear" w:pos="0"/>
              </w:tabs>
              <w:suppressAutoHyphens w:val="0"/>
              <w:spacing w:after="0" w:line="240" w:lineRule="auto"/>
              <w:jc w:val="both"/>
              <w:rPr>
                <w:rFonts w:asciiTheme="minorHAnsi" w:hAnsiTheme="minorHAnsi"/>
              </w:rPr>
            </w:pPr>
            <w:r w:rsidRPr="005D2FB4">
              <w:rPr>
                <w:rFonts w:asciiTheme="minorHAnsi" w:hAnsiTheme="minorHAnsi" w:cs="Arial"/>
              </w:rPr>
              <w:t>Imposibilidad de reanudar los servicios.</w:t>
            </w:r>
          </w:p>
          <w:p w14:paraId="2A062787" w14:textId="77777777" w:rsidR="00A314F8" w:rsidRPr="005D2FB4" w:rsidRDefault="00A314F8" w:rsidP="00E54CA4">
            <w:pPr>
              <w:pStyle w:val="Textoindependiente25"/>
              <w:numPr>
                <w:ilvl w:val="0"/>
                <w:numId w:val="23"/>
              </w:numPr>
              <w:spacing w:after="0" w:line="240" w:lineRule="auto"/>
              <w:jc w:val="both"/>
              <w:rPr>
                <w:rFonts w:asciiTheme="minorHAnsi" w:hAnsiTheme="minorHAnsi"/>
              </w:rPr>
            </w:pPr>
            <w:r w:rsidRPr="005D2FB4">
              <w:rPr>
                <w:rFonts w:asciiTheme="minorHAnsi" w:hAnsiTheme="minorHAnsi" w:cs="Arial"/>
              </w:rPr>
              <w:t>Fallo inminente evidenciado por mensajes o alarmas del propio equipo.</w:t>
            </w:r>
          </w:p>
          <w:p w14:paraId="492727E8" w14:textId="77777777" w:rsidR="00A314F8" w:rsidRPr="005D2FB4" w:rsidRDefault="00A314F8" w:rsidP="002A0692">
            <w:pPr>
              <w:pStyle w:val="Textoindependiente25"/>
              <w:tabs>
                <w:tab w:val="left" w:pos="360"/>
              </w:tabs>
              <w:suppressAutoHyphens w:val="0"/>
              <w:spacing w:after="0" w:line="240" w:lineRule="auto"/>
              <w:jc w:val="both"/>
              <w:rPr>
                <w:rFonts w:asciiTheme="minorHAnsi" w:hAnsiTheme="minorHAnsi"/>
              </w:rPr>
            </w:pPr>
            <w:r w:rsidRPr="005D2FB4">
              <w:rPr>
                <w:rFonts w:asciiTheme="minorHAnsi" w:hAnsiTheme="minorHAnsi" w:cs="Arial"/>
                <w:i/>
              </w:rPr>
              <w:t>Soporte en sitio para escritorios virtuales</w:t>
            </w:r>
          </w:p>
          <w:p w14:paraId="7E32BC27"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 xml:space="preserve">Cuando el servicio de virtualización se detuvo o ha sufrido un impacto grave, de manera tal que el funcionario del SRI no puede continuar usando el servicio en forma razonable, o experimentan una completa pérdida del servicio. Una solicitud de este servicio tiene las siguientes características:  </w:t>
            </w:r>
          </w:p>
          <w:p w14:paraId="7B69324E" w14:textId="77777777" w:rsidR="00A314F8" w:rsidRPr="005D2FB4" w:rsidRDefault="00A314F8" w:rsidP="00E54CA4">
            <w:pPr>
              <w:pStyle w:val="Textoindependiente25"/>
              <w:numPr>
                <w:ilvl w:val="0"/>
                <w:numId w:val="26"/>
              </w:numPr>
              <w:tabs>
                <w:tab w:val="clear" w:pos="0"/>
              </w:tabs>
              <w:suppressAutoHyphens w:val="0"/>
              <w:spacing w:after="0" w:line="240" w:lineRule="auto"/>
              <w:jc w:val="both"/>
              <w:rPr>
                <w:rFonts w:asciiTheme="minorHAnsi" w:hAnsiTheme="minorHAnsi"/>
              </w:rPr>
            </w:pPr>
            <w:r w:rsidRPr="005D2FB4">
              <w:rPr>
                <w:rFonts w:asciiTheme="minorHAnsi" w:hAnsiTheme="minorHAnsi" w:cs="Arial"/>
              </w:rPr>
              <w:t xml:space="preserve">Datos dañados. </w:t>
            </w:r>
          </w:p>
          <w:p w14:paraId="0DBBCA35" w14:textId="77777777" w:rsidR="00A314F8" w:rsidRPr="005D2FB4" w:rsidRDefault="00A314F8" w:rsidP="00E54CA4">
            <w:pPr>
              <w:pStyle w:val="Textoindependiente25"/>
              <w:numPr>
                <w:ilvl w:val="0"/>
                <w:numId w:val="26"/>
              </w:numPr>
              <w:tabs>
                <w:tab w:val="clear" w:pos="0"/>
              </w:tabs>
              <w:suppressAutoHyphens w:val="0"/>
              <w:spacing w:after="0" w:line="240" w:lineRule="auto"/>
              <w:jc w:val="both"/>
              <w:rPr>
                <w:rFonts w:asciiTheme="minorHAnsi" w:hAnsiTheme="minorHAnsi"/>
              </w:rPr>
            </w:pPr>
            <w:r w:rsidRPr="005D2FB4">
              <w:rPr>
                <w:rFonts w:asciiTheme="minorHAnsi" w:hAnsiTheme="minorHAnsi" w:cs="Arial"/>
              </w:rPr>
              <w:t>Una función documentada como crítica no está disponible.</w:t>
            </w:r>
          </w:p>
          <w:p w14:paraId="78490E12" w14:textId="77777777" w:rsidR="00A314F8" w:rsidRPr="005D2FB4" w:rsidRDefault="00A314F8" w:rsidP="00E54CA4">
            <w:pPr>
              <w:pStyle w:val="Textoindependiente25"/>
              <w:numPr>
                <w:ilvl w:val="0"/>
                <w:numId w:val="26"/>
              </w:numPr>
              <w:tabs>
                <w:tab w:val="clear" w:pos="0"/>
              </w:tabs>
              <w:suppressAutoHyphens w:val="0"/>
              <w:spacing w:after="0" w:line="240" w:lineRule="auto"/>
              <w:jc w:val="both"/>
              <w:rPr>
                <w:rFonts w:asciiTheme="minorHAnsi" w:hAnsiTheme="minorHAnsi"/>
              </w:rPr>
            </w:pPr>
            <w:r w:rsidRPr="005D2FB4">
              <w:rPr>
                <w:rFonts w:asciiTheme="minorHAnsi" w:hAnsiTheme="minorHAnsi" w:cs="Arial"/>
              </w:rPr>
              <w:t>El sistema se cuelga indefinidamente, causando demoras inaceptables o indefinidas de recursos o respuesta.</w:t>
            </w:r>
          </w:p>
          <w:p w14:paraId="25ADB8EF" w14:textId="77777777" w:rsidR="00A314F8" w:rsidRPr="005D2FB4" w:rsidRDefault="00A314F8" w:rsidP="00E54CA4">
            <w:pPr>
              <w:pStyle w:val="Textoindependiente25"/>
              <w:numPr>
                <w:ilvl w:val="0"/>
                <w:numId w:val="26"/>
              </w:numPr>
              <w:tabs>
                <w:tab w:val="clear" w:pos="0"/>
              </w:tabs>
              <w:spacing w:after="0" w:line="240" w:lineRule="auto"/>
              <w:jc w:val="both"/>
              <w:rPr>
                <w:rFonts w:asciiTheme="minorHAnsi" w:hAnsiTheme="minorHAnsi" w:cs="Arial"/>
              </w:rPr>
            </w:pPr>
            <w:r w:rsidRPr="005D2FB4">
              <w:rPr>
                <w:rFonts w:asciiTheme="minorHAnsi" w:hAnsiTheme="minorHAnsi" w:cs="Arial"/>
              </w:rPr>
              <w:t>El sistema colapsa, y esta situación sucede repetidamente luego de cada intento de reinicio.</w:t>
            </w:r>
          </w:p>
        </w:tc>
        <w:tc>
          <w:tcPr>
            <w:tcW w:w="5670" w:type="dxa"/>
          </w:tcPr>
          <w:p w14:paraId="149C6DFC"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5D2FB4" w14:paraId="61852FA4" w14:textId="77777777" w:rsidTr="002A0692">
        <w:trPr>
          <w:trHeight w:val="20"/>
        </w:trPr>
        <w:tc>
          <w:tcPr>
            <w:tcW w:w="8506" w:type="dxa"/>
          </w:tcPr>
          <w:p w14:paraId="7C1A7C86" w14:textId="77777777" w:rsidR="00A314F8" w:rsidRPr="005D2FB4" w:rsidRDefault="00A314F8" w:rsidP="002A0692">
            <w:pPr>
              <w:pStyle w:val="Textoindependiente21"/>
              <w:suppressAutoHyphens w:val="0"/>
              <w:overflowPunct w:val="0"/>
              <w:spacing w:after="0" w:line="240" w:lineRule="auto"/>
              <w:rPr>
                <w:rFonts w:asciiTheme="minorHAnsi" w:hAnsiTheme="minorHAnsi"/>
                <w:sz w:val="22"/>
                <w:szCs w:val="22"/>
              </w:rPr>
            </w:pPr>
            <w:r w:rsidRPr="005D2FB4">
              <w:rPr>
                <w:rFonts w:asciiTheme="minorHAnsi" w:hAnsiTheme="minorHAnsi"/>
                <w:b/>
                <w:bCs/>
                <w:color w:val="000000"/>
                <w:sz w:val="22"/>
                <w:szCs w:val="22"/>
              </w:rPr>
              <w:t>SEVERIDAD DOS</w:t>
            </w:r>
          </w:p>
        </w:tc>
        <w:tc>
          <w:tcPr>
            <w:tcW w:w="5670" w:type="dxa"/>
          </w:tcPr>
          <w:p w14:paraId="1F2820F6" w14:textId="77777777" w:rsidR="00A314F8" w:rsidRPr="005D2FB4" w:rsidRDefault="00A314F8" w:rsidP="002A0692">
            <w:pPr>
              <w:spacing w:after="0" w:line="240" w:lineRule="auto"/>
              <w:jc w:val="center"/>
              <w:rPr>
                <w:rFonts w:asciiTheme="minorHAnsi" w:eastAsia="Times New Roman" w:hAnsiTheme="minorHAnsi"/>
                <w:b/>
                <w:bCs/>
                <w:lang w:eastAsia="es-EC"/>
              </w:rPr>
            </w:pPr>
          </w:p>
        </w:tc>
      </w:tr>
      <w:tr w:rsidR="00A314F8" w:rsidRPr="008D2747" w14:paraId="79F4AA15" w14:textId="77777777" w:rsidTr="002A0692">
        <w:trPr>
          <w:trHeight w:val="20"/>
        </w:trPr>
        <w:tc>
          <w:tcPr>
            <w:tcW w:w="8506" w:type="dxa"/>
          </w:tcPr>
          <w:p w14:paraId="4D81A236" w14:textId="77777777" w:rsidR="00A314F8" w:rsidRPr="005D2FB4" w:rsidRDefault="00A314F8" w:rsidP="00E54CA4">
            <w:pPr>
              <w:pStyle w:val="ListParagraph1"/>
              <w:numPr>
                <w:ilvl w:val="0"/>
                <w:numId w:val="21"/>
              </w:numPr>
              <w:tabs>
                <w:tab w:val="num" w:pos="180"/>
              </w:tabs>
              <w:spacing w:after="0" w:line="240" w:lineRule="auto"/>
              <w:ind w:left="180" w:hanging="177"/>
              <w:rPr>
                <w:rFonts w:asciiTheme="minorHAnsi" w:hAnsiTheme="minorHAnsi" w:cs="Arial"/>
                <w:sz w:val="22"/>
                <w:u w:val="single"/>
              </w:rPr>
            </w:pPr>
            <w:r w:rsidRPr="005D2FB4">
              <w:rPr>
                <w:rFonts w:asciiTheme="minorHAnsi" w:hAnsiTheme="minorHAnsi" w:cs="Arial"/>
                <w:sz w:val="22"/>
                <w:u w:val="single"/>
              </w:rPr>
              <w:t>Para la infraestructura de computadores</w:t>
            </w:r>
          </w:p>
          <w:p w14:paraId="0138C039" w14:textId="77777777" w:rsidR="00A314F8" w:rsidRPr="005D2FB4" w:rsidRDefault="00A314F8" w:rsidP="00E54CA4">
            <w:pPr>
              <w:pStyle w:val="Textoindependiente25"/>
              <w:numPr>
                <w:ilvl w:val="0"/>
                <w:numId w:val="23"/>
              </w:numPr>
              <w:suppressAutoHyphens w:val="0"/>
              <w:spacing w:after="0" w:line="240" w:lineRule="auto"/>
              <w:jc w:val="both"/>
              <w:rPr>
                <w:rFonts w:asciiTheme="minorHAnsi" w:hAnsiTheme="minorHAnsi" w:cs="Arial"/>
              </w:rPr>
            </w:pPr>
            <w:r w:rsidRPr="005D2FB4">
              <w:rPr>
                <w:rFonts w:asciiTheme="minorHAnsi" w:hAnsiTheme="minorHAnsi" w:cs="Arial"/>
              </w:rPr>
              <w:t>Pérdida parcial de funcionalidad del equipo. La operación continúa en modo restringido.</w:t>
            </w:r>
          </w:p>
          <w:p w14:paraId="7932EC92" w14:textId="77777777" w:rsidR="00A314F8" w:rsidRPr="005D2FB4" w:rsidRDefault="00A314F8" w:rsidP="00E54CA4">
            <w:pPr>
              <w:pStyle w:val="Textoindependiente25"/>
              <w:numPr>
                <w:ilvl w:val="0"/>
                <w:numId w:val="23"/>
              </w:numPr>
              <w:tabs>
                <w:tab w:val="clear" w:pos="0"/>
              </w:tabs>
              <w:spacing w:after="0" w:line="240" w:lineRule="auto"/>
              <w:jc w:val="both"/>
              <w:rPr>
                <w:rFonts w:asciiTheme="minorHAnsi" w:hAnsiTheme="minorHAnsi"/>
              </w:rPr>
            </w:pPr>
            <w:r w:rsidRPr="005D2FB4">
              <w:rPr>
                <w:rFonts w:asciiTheme="minorHAnsi" w:hAnsiTheme="minorHAnsi" w:cs="Arial"/>
              </w:rPr>
              <w:t>Se puede aplicar soluciones temporales que reactiven el servicio brindado por la infraestructura, siempre que el SRI esté de acuerdo en la solución propuesta por el proveedor.</w:t>
            </w:r>
          </w:p>
        </w:tc>
        <w:tc>
          <w:tcPr>
            <w:tcW w:w="5670" w:type="dxa"/>
          </w:tcPr>
          <w:p w14:paraId="31AAA124" w14:textId="77777777" w:rsidR="00A314F8" w:rsidRPr="003C1FD0" w:rsidRDefault="00A314F8" w:rsidP="002A0692">
            <w:pPr>
              <w:spacing w:after="0" w:line="240" w:lineRule="auto"/>
              <w:jc w:val="center"/>
              <w:rPr>
                <w:rFonts w:asciiTheme="minorHAnsi" w:eastAsia="Times New Roman" w:hAnsiTheme="minorHAnsi"/>
                <w:b/>
                <w:bCs/>
                <w:lang w:val="es-EC" w:eastAsia="es-EC"/>
              </w:rPr>
            </w:pPr>
          </w:p>
        </w:tc>
      </w:tr>
      <w:tr w:rsidR="00A314F8" w:rsidRPr="008D2747" w14:paraId="7376A3CE" w14:textId="77777777" w:rsidTr="002A0692">
        <w:trPr>
          <w:trHeight w:val="20"/>
        </w:trPr>
        <w:tc>
          <w:tcPr>
            <w:tcW w:w="8506" w:type="dxa"/>
          </w:tcPr>
          <w:p w14:paraId="3A2DD6D3" w14:textId="77777777" w:rsidR="00A314F8" w:rsidRPr="005D2FB4" w:rsidRDefault="00A314F8" w:rsidP="00E54CA4">
            <w:pPr>
              <w:pStyle w:val="ListParagraph1"/>
              <w:numPr>
                <w:ilvl w:val="0"/>
                <w:numId w:val="21"/>
              </w:numPr>
              <w:tabs>
                <w:tab w:val="num" w:pos="180"/>
              </w:tabs>
              <w:spacing w:after="0" w:line="240" w:lineRule="auto"/>
              <w:ind w:left="180" w:hanging="177"/>
              <w:rPr>
                <w:rFonts w:asciiTheme="minorHAnsi" w:hAnsiTheme="minorHAnsi" w:cs="Arial"/>
                <w:sz w:val="22"/>
                <w:u w:val="single"/>
              </w:rPr>
            </w:pPr>
            <w:r w:rsidRPr="005D2FB4">
              <w:rPr>
                <w:rFonts w:asciiTheme="minorHAnsi" w:hAnsiTheme="minorHAnsi" w:cs="Arial"/>
                <w:sz w:val="22"/>
                <w:u w:val="single"/>
              </w:rPr>
              <w:t>Para la virtualización de escritorios</w:t>
            </w:r>
          </w:p>
          <w:p w14:paraId="0B972569" w14:textId="77777777" w:rsidR="00A314F8" w:rsidRPr="005D2FB4" w:rsidRDefault="00A314F8" w:rsidP="002A0692">
            <w:pPr>
              <w:spacing w:after="0" w:line="240" w:lineRule="auto"/>
              <w:rPr>
                <w:rFonts w:asciiTheme="minorHAnsi" w:hAnsiTheme="minorHAnsi"/>
              </w:rPr>
            </w:pPr>
            <w:r w:rsidRPr="005D2FB4">
              <w:rPr>
                <w:rFonts w:asciiTheme="minorHAnsi" w:eastAsia="Arial" w:hAnsiTheme="minorHAnsi" w:cs="Arial"/>
                <w:i/>
              </w:rPr>
              <w:t xml:space="preserve"> </w:t>
            </w:r>
            <w:r w:rsidRPr="005D2FB4">
              <w:rPr>
                <w:rFonts w:asciiTheme="minorHAnsi" w:hAnsiTheme="minorHAnsi" w:cs="Arial"/>
                <w:i/>
              </w:rPr>
              <w:t xml:space="preserve">Software de </w:t>
            </w:r>
            <w:proofErr w:type="spellStart"/>
            <w:r w:rsidRPr="005D2FB4">
              <w:rPr>
                <w:rFonts w:asciiTheme="minorHAnsi" w:hAnsiTheme="minorHAnsi" w:cs="Arial"/>
                <w:i/>
              </w:rPr>
              <w:t>virtualización</w:t>
            </w:r>
            <w:proofErr w:type="spellEnd"/>
          </w:p>
          <w:p w14:paraId="4082EEEF" w14:textId="77777777" w:rsidR="00A314F8" w:rsidRPr="005D2FB4" w:rsidRDefault="00A314F8" w:rsidP="00E54CA4">
            <w:pPr>
              <w:pStyle w:val="Textoindependiente25"/>
              <w:numPr>
                <w:ilvl w:val="0"/>
                <w:numId w:val="23"/>
              </w:numPr>
              <w:suppressAutoHyphens w:val="0"/>
              <w:spacing w:after="0" w:line="240" w:lineRule="auto"/>
              <w:jc w:val="both"/>
              <w:rPr>
                <w:rFonts w:asciiTheme="minorHAnsi" w:hAnsiTheme="minorHAnsi" w:cs="Arial"/>
              </w:rPr>
            </w:pPr>
            <w:r w:rsidRPr="005D2FB4">
              <w:rPr>
                <w:rFonts w:asciiTheme="minorHAnsi" w:hAnsiTheme="minorHAnsi" w:cs="Arial"/>
              </w:rPr>
              <w:t>Pérdida parcial de servicio, la operación continúa en modo restringido.</w:t>
            </w:r>
          </w:p>
          <w:p w14:paraId="7A150CBB" w14:textId="77777777" w:rsidR="00A314F8" w:rsidRPr="005D2FB4" w:rsidRDefault="00A314F8" w:rsidP="00E54CA4">
            <w:pPr>
              <w:pStyle w:val="Textoindependiente25"/>
              <w:numPr>
                <w:ilvl w:val="0"/>
                <w:numId w:val="23"/>
              </w:numPr>
              <w:suppressAutoHyphens w:val="0"/>
              <w:spacing w:after="0" w:line="240" w:lineRule="auto"/>
              <w:jc w:val="both"/>
              <w:rPr>
                <w:rFonts w:asciiTheme="minorHAnsi" w:hAnsiTheme="minorHAnsi" w:cs="Arial"/>
              </w:rPr>
            </w:pPr>
            <w:r w:rsidRPr="005D2FB4">
              <w:rPr>
                <w:rFonts w:asciiTheme="minorHAnsi" w:hAnsiTheme="minorHAnsi" w:cs="Arial"/>
              </w:rPr>
              <w:t>Pérdida de funcionalidad crítica.</w:t>
            </w:r>
          </w:p>
          <w:p w14:paraId="14964DD5" w14:textId="77777777" w:rsidR="00A314F8" w:rsidRPr="005D2FB4" w:rsidRDefault="00A314F8" w:rsidP="00E54CA4">
            <w:pPr>
              <w:pStyle w:val="Textoindependiente25"/>
              <w:numPr>
                <w:ilvl w:val="0"/>
                <w:numId w:val="23"/>
              </w:numPr>
              <w:suppressAutoHyphens w:val="0"/>
              <w:spacing w:after="0" w:line="240" w:lineRule="auto"/>
              <w:jc w:val="both"/>
              <w:rPr>
                <w:rFonts w:asciiTheme="minorHAnsi" w:hAnsiTheme="minorHAnsi" w:cs="Arial"/>
              </w:rPr>
            </w:pPr>
            <w:r w:rsidRPr="005D2FB4">
              <w:rPr>
                <w:rFonts w:asciiTheme="minorHAnsi" w:hAnsiTheme="minorHAnsi" w:cs="Arial"/>
              </w:rPr>
              <w:t>Degradación del rendimiento del servicio.</w:t>
            </w:r>
          </w:p>
          <w:p w14:paraId="6534AD6F" w14:textId="77777777" w:rsidR="00A314F8" w:rsidRPr="005D2FB4" w:rsidRDefault="00A314F8" w:rsidP="00E54CA4">
            <w:pPr>
              <w:pStyle w:val="Textoindependiente25"/>
              <w:numPr>
                <w:ilvl w:val="0"/>
                <w:numId w:val="23"/>
              </w:numPr>
              <w:suppressAutoHyphens w:val="0"/>
              <w:spacing w:after="0" w:line="240" w:lineRule="auto"/>
              <w:jc w:val="both"/>
              <w:rPr>
                <w:rFonts w:asciiTheme="minorHAnsi" w:hAnsiTheme="minorHAnsi"/>
              </w:rPr>
            </w:pPr>
            <w:r w:rsidRPr="005D2FB4">
              <w:rPr>
                <w:rFonts w:asciiTheme="minorHAnsi" w:hAnsiTheme="minorHAnsi" w:cs="Arial"/>
              </w:rPr>
              <w:t>Falla en un componente, la operación continúa en modo restringido.</w:t>
            </w:r>
          </w:p>
          <w:p w14:paraId="30EE58FC" w14:textId="77777777" w:rsidR="00A314F8" w:rsidRPr="005D2FB4" w:rsidRDefault="00A314F8" w:rsidP="002A0692">
            <w:pPr>
              <w:pStyle w:val="Textoindependiente25"/>
              <w:suppressAutoHyphens w:val="0"/>
              <w:spacing w:after="0" w:line="240" w:lineRule="auto"/>
              <w:jc w:val="both"/>
              <w:rPr>
                <w:rFonts w:asciiTheme="minorHAnsi" w:hAnsiTheme="minorHAnsi" w:cs="Arial"/>
                <w:i/>
              </w:rPr>
            </w:pPr>
          </w:p>
          <w:p w14:paraId="42D89756" w14:textId="77777777" w:rsidR="00A314F8" w:rsidRPr="005D2FB4" w:rsidRDefault="00A314F8" w:rsidP="002A0692">
            <w:pPr>
              <w:pStyle w:val="Textoindependiente25"/>
              <w:suppressAutoHyphens w:val="0"/>
              <w:spacing w:after="0" w:line="240" w:lineRule="auto"/>
              <w:jc w:val="both"/>
              <w:rPr>
                <w:rFonts w:asciiTheme="minorHAnsi" w:hAnsiTheme="minorHAnsi"/>
              </w:rPr>
            </w:pPr>
            <w:r w:rsidRPr="005D2FB4">
              <w:rPr>
                <w:rFonts w:asciiTheme="minorHAnsi" w:hAnsiTheme="minorHAnsi" w:cs="Arial"/>
                <w:i/>
              </w:rPr>
              <w:t>Soporte en sitio para escritorios virtuales</w:t>
            </w:r>
          </w:p>
          <w:p w14:paraId="0A328547"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El servicio de virtualización puede experimentar una considerable pérdida del servicio. Aspectos importantes no están disponibles sin una solución alternativa aceptable, sin embargo, las operaciones pueden continuar en forma restringida.</w:t>
            </w:r>
          </w:p>
        </w:tc>
        <w:tc>
          <w:tcPr>
            <w:tcW w:w="5670" w:type="dxa"/>
          </w:tcPr>
          <w:p w14:paraId="4F2FAFC3"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5D2FB4" w14:paraId="2CE772CD" w14:textId="77777777" w:rsidTr="002A0692">
        <w:trPr>
          <w:trHeight w:val="20"/>
        </w:trPr>
        <w:tc>
          <w:tcPr>
            <w:tcW w:w="8506" w:type="dxa"/>
          </w:tcPr>
          <w:p w14:paraId="2976F91E" w14:textId="77777777" w:rsidR="00A314F8" w:rsidRPr="005D2FB4" w:rsidRDefault="00A314F8" w:rsidP="002A0692">
            <w:pPr>
              <w:pStyle w:val="Textoindependiente21"/>
              <w:suppressAutoHyphens w:val="0"/>
              <w:overflowPunct w:val="0"/>
              <w:spacing w:after="0" w:line="240" w:lineRule="auto"/>
              <w:rPr>
                <w:rFonts w:asciiTheme="minorHAnsi" w:hAnsiTheme="minorHAnsi"/>
                <w:sz w:val="22"/>
                <w:szCs w:val="22"/>
              </w:rPr>
            </w:pPr>
            <w:r w:rsidRPr="005D2FB4">
              <w:rPr>
                <w:rFonts w:asciiTheme="minorHAnsi" w:hAnsiTheme="minorHAnsi"/>
                <w:b/>
                <w:bCs/>
                <w:color w:val="000000"/>
                <w:sz w:val="22"/>
                <w:szCs w:val="22"/>
              </w:rPr>
              <w:t>SEVERIDAD TRES</w:t>
            </w:r>
          </w:p>
        </w:tc>
        <w:tc>
          <w:tcPr>
            <w:tcW w:w="5670" w:type="dxa"/>
          </w:tcPr>
          <w:p w14:paraId="543FC14C" w14:textId="77777777" w:rsidR="00A314F8" w:rsidRPr="005D2FB4" w:rsidRDefault="00A314F8" w:rsidP="002A0692">
            <w:pPr>
              <w:spacing w:after="0" w:line="240" w:lineRule="auto"/>
              <w:jc w:val="center"/>
              <w:rPr>
                <w:rFonts w:asciiTheme="minorHAnsi" w:eastAsia="Times New Roman" w:hAnsiTheme="minorHAnsi"/>
                <w:b/>
                <w:bCs/>
                <w:lang w:eastAsia="es-EC"/>
              </w:rPr>
            </w:pPr>
          </w:p>
        </w:tc>
      </w:tr>
      <w:tr w:rsidR="00A314F8" w:rsidRPr="008D2747" w14:paraId="18AAD683" w14:textId="77777777" w:rsidTr="002A0692">
        <w:trPr>
          <w:trHeight w:val="20"/>
        </w:trPr>
        <w:tc>
          <w:tcPr>
            <w:tcW w:w="8506" w:type="dxa"/>
          </w:tcPr>
          <w:p w14:paraId="462BF56B" w14:textId="77777777" w:rsidR="00A314F8" w:rsidRPr="005D2FB4" w:rsidRDefault="00A314F8" w:rsidP="00E54CA4">
            <w:pPr>
              <w:pStyle w:val="ListParagraph1"/>
              <w:numPr>
                <w:ilvl w:val="0"/>
                <w:numId w:val="21"/>
              </w:numPr>
              <w:tabs>
                <w:tab w:val="num" w:pos="180"/>
              </w:tabs>
              <w:spacing w:after="0" w:line="240" w:lineRule="auto"/>
              <w:ind w:left="180" w:hanging="177"/>
              <w:rPr>
                <w:rFonts w:asciiTheme="minorHAnsi" w:hAnsiTheme="minorHAnsi"/>
                <w:sz w:val="22"/>
                <w:u w:val="single"/>
              </w:rPr>
            </w:pPr>
            <w:r w:rsidRPr="005D2FB4">
              <w:rPr>
                <w:rFonts w:asciiTheme="minorHAnsi" w:hAnsiTheme="minorHAnsi" w:cs="Arial"/>
                <w:sz w:val="22"/>
                <w:u w:val="single"/>
              </w:rPr>
              <w:t>Para la infraestructura de computadores</w:t>
            </w:r>
          </w:p>
          <w:p w14:paraId="1F72E6A2"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lastRenderedPageBreak/>
              <w:t>Es toda solicitud o petición adicional no urgente o no impactante que puede presentarse bajo demanda, los incidentes deberán ser atendidos con prioridad frente a requerimientos tecnológicos. Un requerimiento tecnológico puede ser un aumento o disminución de recursos de infraestructura para mejorar o apoyar la productividad del servidor del SRI que entrega un servicio o trabaja en un terminal virtual (</w:t>
            </w:r>
            <w:proofErr w:type="spellStart"/>
            <w:r w:rsidRPr="005D2FB4">
              <w:rPr>
                <w:rFonts w:asciiTheme="minorHAnsi" w:hAnsiTheme="minorHAnsi"/>
                <w:color w:val="000000"/>
                <w:sz w:val="22"/>
                <w:szCs w:val="22"/>
              </w:rPr>
              <w:t>PC’s</w:t>
            </w:r>
            <w:proofErr w:type="spellEnd"/>
            <w:r w:rsidRPr="005D2FB4">
              <w:rPr>
                <w:rFonts w:asciiTheme="minorHAnsi" w:hAnsiTheme="minorHAnsi"/>
                <w:color w:val="000000"/>
                <w:sz w:val="22"/>
                <w:szCs w:val="22"/>
              </w:rPr>
              <w:t xml:space="preserve">, laptops y/o </w:t>
            </w:r>
            <w:proofErr w:type="spellStart"/>
            <w:r w:rsidRPr="005D2FB4">
              <w:rPr>
                <w:rFonts w:asciiTheme="minorHAnsi" w:hAnsiTheme="minorHAnsi"/>
                <w:color w:val="000000"/>
                <w:sz w:val="22"/>
                <w:szCs w:val="22"/>
              </w:rPr>
              <w:t>thin</w:t>
            </w:r>
            <w:proofErr w:type="spellEnd"/>
            <w:r w:rsidRPr="005D2FB4">
              <w:rPr>
                <w:rFonts w:asciiTheme="minorHAnsi" w:hAnsiTheme="minorHAnsi"/>
                <w:color w:val="000000"/>
                <w:sz w:val="22"/>
                <w:szCs w:val="22"/>
              </w:rPr>
              <w:t xml:space="preserve"> </w:t>
            </w:r>
            <w:proofErr w:type="spellStart"/>
            <w:r w:rsidRPr="005D2FB4">
              <w:rPr>
                <w:rFonts w:asciiTheme="minorHAnsi" w:hAnsiTheme="minorHAnsi"/>
                <w:color w:val="000000"/>
                <w:sz w:val="22"/>
                <w:szCs w:val="22"/>
              </w:rPr>
              <w:t>client</w:t>
            </w:r>
            <w:proofErr w:type="spellEnd"/>
            <w:r w:rsidRPr="005D2FB4">
              <w:rPr>
                <w:rFonts w:asciiTheme="minorHAnsi" w:hAnsiTheme="minorHAnsi"/>
                <w:color w:val="000000"/>
                <w:sz w:val="22"/>
                <w:szCs w:val="22"/>
              </w:rPr>
              <w:t>), se considera la instalación/desinstalación de software de sistema operativo, software base y software adicional, configuración de impresoras u otros dispositivos que podrían requerirse ser instalados.</w:t>
            </w:r>
          </w:p>
        </w:tc>
        <w:tc>
          <w:tcPr>
            <w:tcW w:w="5670" w:type="dxa"/>
          </w:tcPr>
          <w:p w14:paraId="1606A9C0" w14:textId="77777777" w:rsidR="00A314F8" w:rsidRPr="003C1FD0" w:rsidRDefault="00A314F8" w:rsidP="002A0692">
            <w:pPr>
              <w:spacing w:after="0" w:line="240" w:lineRule="auto"/>
              <w:jc w:val="center"/>
              <w:rPr>
                <w:rFonts w:asciiTheme="minorHAnsi" w:eastAsia="Times New Roman" w:hAnsiTheme="minorHAnsi"/>
                <w:b/>
                <w:bCs/>
                <w:lang w:val="es-EC" w:eastAsia="es-EC"/>
              </w:rPr>
            </w:pPr>
          </w:p>
        </w:tc>
      </w:tr>
      <w:tr w:rsidR="00A314F8" w:rsidRPr="008D2747" w14:paraId="057FFB40" w14:textId="77777777" w:rsidTr="002A0692">
        <w:trPr>
          <w:trHeight w:val="20"/>
        </w:trPr>
        <w:tc>
          <w:tcPr>
            <w:tcW w:w="8506" w:type="dxa"/>
          </w:tcPr>
          <w:p w14:paraId="6CF4160F" w14:textId="77777777" w:rsidR="00A314F8" w:rsidRPr="005D2FB4" w:rsidRDefault="00A314F8" w:rsidP="00E54CA4">
            <w:pPr>
              <w:pStyle w:val="ListParagraph1"/>
              <w:numPr>
                <w:ilvl w:val="0"/>
                <w:numId w:val="21"/>
              </w:numPr>
              <w:tabs>
                <w:tab w:val="num" w:pos="180"/>
              </w:tabs>
              <w:spacing w:after="0" w:line="240" w:lineRule="auto"/>
              <w:ind w:left="180" w:hanging="177"/>
              <w:rPr>
                <w:rFonts w:asciiTheme="minorHAnsi" w:hAnsiTheme="minorHAnsi" w:cs="Arial"/>
                <w:sz w:val="22"/>
                <w:u w:val="single"/>
              </w:rPr>
            </w:pPr>
            <w:r w:rsidRPr="005D2FB4">
              <w:rPr>
                <w:rFonts w:asciiTheme="minorHAnsi" w:hAnsiTheme="minorHAnsi" w:cs="Arial"/>
                <w:sz w:val="22"/>
                <w:u w:val="single"/>
              </w:rPr>
              <w:t>Para la virtualización de escritorios</w:t>
            </w:r>
          </w:p>
          <w:p w14:paraId="6AFF3FAC" w14:textId="77777777" w:rsidR="00A314F8" w:rsidRPr="005D2FB4" w:rsidRDefault="00A314F8" w:rsidP="002A0692">
            <w:pPr>
              <w:pStyle w:val="Textoindependiente21"/>
              <w:suppressAutoHyphens w:val="0"/>
              <w:overflowPunct w:val="0"/>
              <w:spacing w:after="0" w:line="240" w:lineRule="auto"/>
              <w:rPr>
                <w:rFonts w:asciiTheme="minorHAnsi" w:hAnsiTheme="minorHAnsi"/>
                <w:sz w:val="22"/>
                <w:szCs w:val="22"/>
              </w:rPr>
            </w:pPr>
            <w:r w:rsidRPr="005D2FB4">
              <w:rPr>
                <w:rFonts w:asciiTheme="minorHAnsi" w:hAnsiTheme="minorHAnsi"/>
                <w:i/>
                <w:sz w:val="22"/>
                <w:szCs w:val="22"/>
              </w:rPr>
              <w:t>Software de virtualización</w:t>
            </w:r>
          </w:p>
          <w:p w14:paraId="5D3A9DFF" w14:textId="77777777" w:rsidR="00A314F8" w:rsidRPr="005D2FB4" w:rsidRDefault="00A314F8" w:rsidP="00E54CA4">
            <w:pPr>
              <w:pStyle w:val="Textoindependiente25"/>
              <w:numPr>
                <w:ilvl w:val="0"/>
                <w:numId w:val="25"/>
              </w:numPr>
              <w:suppressAutoHyphens w:val="0"/>
              <w:spacing w:after="0" w:line="240" w:lineRule="auto"/>
              <w:ind w:left="605"/>
              <w:jc w:val="both"/>
              <w:rPr>
                <w:rFonts w:asciiTheme="minorHAnsi" w:hAnsiTheme="minorHAnsi"/>
              </w:rPr>
            </w:pPr>
            <w:r w:rsidRPr="005D2FB4">
              <w:rPr>
                <w:rFonts w:asciiTheme="minorHAnsi" w:hAnsiTheme="minorHAnsi" w:cs="Arial"/>
              </w:rPr>
              <w:t xml:space="preserve">Consultas generales sobre funcionalidades del producto o </w:t>
            </w:r>
            <w:r w:rsidRPr="005D2FB4">
              <w:rPr>
                <w:rFonts w:asciiTheme="minorHAnsi" w:hAnsiTheme="minorHAnsi" w:cs="Arial"/>
                <w:bCs/>
              </w:rPr>
              <w:t>implementación de mejoras.</w:t>
            </w:r>
          </w:p>
          <w:p w14:paraId="2CCC2ADC" w14:textId="77777777" w:rsidR="00A314F8" w:rsidRPr="005D2FB4" w:rsidRDefault="00A314F8" w:rsidP="00E54CA4">
            <w:pPr>
              <w:pStyle w:val="Textoindependiente25"/>
              <w:numPr>
                <w:ilvl w:val="0"/>
                <w:numId w:val="25"/>
              </w:numPr>
              <w:suppressAutoHyphens w:val="0"/>
              <w:spacing w:after="0" w:line="240" w:lineRule="auto"/>
              <w:ind w:left="605"/>
              <w:jc w:val="both"/>
              <w:rPr>
                <w:rFonts w:asciiTheme="minorHAnsi" w:hAnsiTheme="minorHAnsi"/>
              </w:rPr>
            </w:pPr>
            <w:r w:rsidRPr="005D2FB4">
              <w:rPr>
                <w:rFonts w:asciiTheme="minorHAnsi" w:hAnsiTheme="minorHAnsi" w:cs="Arial"/>
              </w:rPr>
              <w:t xml:space="preserve">Actualización o soporte en algún tipo de configuración. </w:t>
            </w:r>
          </w:p>
          <w:p w14:paraId="2F9510FD" w14:textId="77777777" w:rsidR="00A314F8" w:rsidRPr="005D2FB4" w:rsidRDefault="00A314F8" w:rsidP="00E54CA4">
            <w:pPr>
              <w:pStyle w:val="Textoindependiente25"/>
              <w:numPr>
                <w:ilvl w:val="0"/>
                <w:numId w:val="25"/>
              </w:numPr>
              <w:suppressAutoHyphens w:val="0"/>
              <w:spacing w:after="0" w:line="240" w:lineRule="auto"/>
              <w:ind w:left="605"/>
              <w:jc w:val="both"/>
              <w:rPr>
                <w:rFonts w:asciiTheme="minorHAnsi" w:hAnsiTheme="minorHAnsi"/>
              </w:rPr>
            </w:pPr>
            <w:r w:rsidRPr="005D2FB4">
              <w:rPr>
                <w:rFonts w:asciiTheme="minorHAnsi" w:hAnsiTheme="minorHAnsi" w:cs="Arial"/>
              </w:rPr>
              <w:t>Interrupción aceptable del servicio.</w:t>
            </w:r>
          </w:p>
          <w:p w14:paraId="04B9964D" w14:textId="77777777" w:rsidR="00A314F8" w:rsidRPr="005D2FB4" w:rsidRDefault="00A314F8" w:rsidP="00E54CA4">
            <w:pPr>
              <w:pStyle w:val="Textoindependiente25"/>
              <w:numPr>
                <w:ilvl w:val="0"/>
                <w:numId w:val="25"/>
              </w:numPr>
              <w:suppressAutoHyphens w:val="0"/>
              <w:spacing w:after="0" w:line="240" w:lineRule="auto"/>
              <w:ind w:left="605"/>
              <w:jc w:val="both"/>
              <w:rPr>
                <w:rFonts w:asciiTheme="minorHAnsi" w:hAnsiTheme="minorHAnsi"/>
              </w:rPr>
            </w:pPr>
            <w:r w:rsidRPr="005D2FB4">
              <w:rPr>
                <w:rFonts w:asciiTheme="minorHAnsi" w:hAnsiTheme="minorHAnsi" w:cs="Arial"/>
              </w:rPr>
              <w:t>Pérdida parcial de funcionalidad no crítica.</w:t>
            </w:r>
          </w:p>
          <w:p w14:paraId="5EC7BA06" w14:textId="77777777" w:rsidR="00A314F8" w:rsidRPr="005D2FB4" w:rsidRDefault="00A314F8" w:rsidP="00E54CA4">
            <w:pPr>
              <w:pStyle w:val="Textoindependiente25"/>
              <w:numPr>
                <w:ilvl w:val="0"/>
                <w:numId w:val="25"/>
              </w:numPr>
              <w:suppressAutoHyphens w:val="0"/>
              <w:spacing w:after="0" w:line="240" w:lineRule="auto"/>
              <w:ind w:left="605"/>
              <w:jc w:val="both"/>
              <w:rPr>
                <w:rFonts w:asciiTheme="minorHAnsi" w:hAnsiTheme="minorHAnsi"/>
              </w:rPr>
            </w:pPr>
            <w:r w:rsidRPr="005D2FB4">
              <w:rPr>
                <w:rFonts w:asciiTheme="minorHAnsi" w:hAnsiTheme="minorHAnsi" w:cs="Arial"/>
              </w:rPr>
              <w:t>Degradación en el funcionamiento de algunos componentes, pero el usuario puede continuar usando el software.</w:t>
            </w:r>
          </w:p>
          <w:p w14:paraId="2F385EE8" w14:textId="77777777" w:rsidR="00A314F8" w:rsidRPr="005D2FB4" w:rsidRDefault="00A314F8" w:rsidP="002A0692">
            <w:pPr>
              <w:pStyle w:val="Textoindependiente25"/>
              <w:suppressAutoHyphens w:val="0"/>
              <w:spacing w:after="0" w:line="240" w:lineRule="auto"/>
              <w:ind w:left="245"/>
              <w:jc w:val="both"/>
              <w:rPr>
                <w:rFonts w:asciiTheme="minorHAnsi" w:hAnsiTheme="minorHAnsi"/>
              </w:rPr>
            </w:pPr>
          </w:p>
          <w:p w14:paraId="209DC53F" w14:textId="77777777" w:rsidR="00A314F8" w:rsidRPr="005D2FB4" w:rsidRDefault="00A314F8" w:rsidP="002A0692">
            <w:pPr>
              <w:pStyle w:val="Textoindependiente25"/>
              <w:tabs>
                <w:tab w:val="left" w:pos="360"/>
              </w:tabs>
              <w:suppressAutoHyphens w:val="0"/>
              <w:spacing w:after="0" w:line="240" w:lineRule="auto"/>
              <w:jc w:val="both"/>
              <w:rPr>
                <w:rFonts w:asciiTheme="minorHAnsi" w:hAnsiTheme="minorHAnsi"/>
              </w:rPr>
            </w:pPr>
            <w:r w:rsidRPr="005D2FB4">
              <w:rPr>
                <w:rFonts w:asciiTheme="minorHAnsi" w:hAnsiTheme="minorHAnsi" w:cs="Arial"/>
                <w:i/>
              </w:rPr>
              <w:t>Soporte en sitio para escritorios virtuales</w:t>
            </w:r>
          </w:p>
          <w:p w14:paraId="5FA4C8FE"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El servicio de virtualización puede experimentar una pérdida leve del servicio. El impacto es un inconveniente, el cual puede requerir una solución alternativa para restaurar la funcionalidad, generara incidentes que deberán ser atendidos con prioridad frente a requerimientos tecnológicos. Un requerimiento tecnológico puede ser un aumento o disminución de recursos de infraestructura para mejorar o apoyar la productividad del servidor del SRI que entrega un servicio o trabaja en un terminal virtual (</w:t>
            </w:r>
            <w:proofErr w:type="spellStart"/>
            <w:r w:rsidRPr="005D2FB4">
              <w:rPr>
                <w:rFonts w:asciiTheme="minorHAnsi" w:hAnsiTheme="minorHAnsi"/>
                <w:color w:val="000000"/>
                <w:sz w:val="22"/>
                <w:szCs w:val="22"/>
              </w:rPr>
              <w:t>PC’s</w:t>
            </w:r>
            <w:proofErr w:type="spellEnd"/>
            <w:r w:rsidRPr="005D2FB4">
              <w:rPr>
                <w:rFonts w:asciiTheme="minorHAnsi" w:hAnsiTheme="minorHAnsi"/>
                <w:color w:val="000000"/>
                <w:sz w:val="22"/>
                <w:szCs w:val="22"/>
              </w:rPr>
              <w:t xml:space="preserve">, laptops y/o </w:t>
            </w:r>
            <w:proofErr w:type="spellStart"/>
            <w:r w:rsidRPr="005D2FB4">
              <w:rPr>
                <w:rFonts w:asciiTheme="minorHAnsi" w:hAnsiTheme="minorHAnsi"/>
                <w:color w:val="000000"/>
                <w:sz w:val="22"/>
                <w:szCs w:val="22"/>
              </w:rPr>
              <w:t>thin</w:t>
            </w:r>
            <w:proofErr w:type="spellEnd"/>
            <w:r w:rsidRPr="005D2FB4">
              <w:rPr>
                <w:rFonts w:asciiTheme="minorHAnsi" w:hAnsiTheme="minorHAnsi"/>
                <w:color w:val="000000"/>
                <w:sz w:val="22"/>
                <w:szCs w:val="22"/>
              </w:rPr>
              <w:t xml:space="preserve"> </w:t>
            </w:r>
            <w:proofErr w:type="spellStart"/>
            <w:r w:rsidRPr="005D2FB4">
              <w:rPr>
                <w:rFonts w:asciiTheme="minorHAnsi" w:hAnsiTheme="minorHAnsi"/>
                <w:color w:val="000000"/>
                <w:sz w:val="22"/>
                <w:szCs w:val="22"/>
              </w:rPr>
              <w:t>client</w:t>
            </w:r>
            <w:proofErr w:type="spellEnd"/>
            <w:r w:rsidRPr="005D2FB4">
              <w:rPr>
                <w:rFonts w:asciiTheme="minorHAnsi" w:hAnsiTheme="minorHAnsi"/>
                <w:color w:val="000000"/>
                <w:sz w:val="22"/>
                <w:szCs w:val="22"/>
              </w:rPr>
              <w:t>), se considera la instalación/desinstalación de software de sistema operativo, software base y software adicional, configuración de impresoras u otros dispositivos que podrían requerirse ser instalados.</w:t>
            </w:r>
          </w:p>
        </w:tc>
        <w:tc>
          <w:tcPr>
            <w:tcW w:w="5670" w:type="dxa"/>
          </w:tcPr>
          <w:p w14:paraId="4FBFA093"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22D1F6CC" w14:textId="77777777" w:rsidTr="002A0692">
        <w:trPr>
          <w:trHeight w:val="20"/>
        </w:trPr>
        <w:tc>
          <w:tcPr>
            <w:tcW w:w="8506" w:type="dxa"/>
          </w:tcPr>
          <w:p w14:paraId="19D6838B"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En caso de que no exista acuerdo el SRI definirá la prioridad.</w:t>
            </w:r>
          </w:p>
          <w:p w14:paraId="5581354D"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color w:val="000000"/>
                <w:lang w:val="es-EC"/>
              </w:rPr>
              <w:t xml:space="preserve">El tiempo máximo de </w:t>
            </w:r>
            <w:r w:rsidRPr="005D2FB4">
              <w:rPr>
                <w:rFonts w:asciiTheme="minorHAnsi" w:hAnsiTheme="minorHAnsi" w:cs="Arial"/>
                <w:lang w:val="es-ES"/>
              </w:rPr>
              <w:t>respuesta a los casos, definido como el tiempo desde que el SRI reporta un problema hasta que el técnico del proveedor llega a las instalaciones del SRI. Si por la naturaleza de problema no se necesita que un técnico asista, el SRI aceptará soporte remoto.</w:t>
            </w:r>
            <w:r w:rsidRPr="003C1FD0">
              <w:rPr>
                <w:rFonts w:asciiTheme="minorHAnsi" w:hAnsiTheme="minorHAnsi" w:cs="Arial"/>
                <w:color w:val="000000"/>
                <w:lang w:val="es-EC"/>
              </w:rPr>
              <w:t xml:space="preserve"> </w:t>
            </w:r>
          </w:p>
        </w:tc>
        <w:tc>
          <w:tcPr>
            <w:tcW w:w="5670" w:type="dxa"/>
          </w:tcPr>
          <w:p w14:paraId="58E6A197" w14:textId="77777777" w:rsidR="00A314F8" w:rsidRPr="003C1FD0" w:rsidRDefault="00A314F8" w:rsidP="002A0692">
            <w:pPr>
              <w:spacing w:after="0" w:line="240" w:lineRule="auto"/>
              <w:jc w:val="center"/>
              <w:rPr>
                <w:rFonts w:asciiTheme="minorHAnsi" w:eastAsia="Times New Roman" w:hAnsiTheme="minorHAnsi"/>
                <w:b/>
                <w:bCs/>
                <w:lang w:val="es-EC" w:eastAsia="es-EC"/>
              </w:rPr>
            </w:pPr>
          </w:p>
        </w:tc>
      </w:tr>
      <w:tr w:rsidR="00A314F8" w:rsidRPr="008D2747" w14:paraId="7DD2B273" w14:textId="77777777" w:rsidTr="002A0692">
        <w:trPr>
          <w:trHeight w:val="20"/>
        </w:trPr>
        <w:tc>
          <w:tcPr>
            <w:tcW w:w="8506" w:type="dxa"/>
          </w:tcPr>
          <w:p w14:paraId="6BF5BAE3"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color w:val="000000"/>
                <w:lang w:val="es-EC"/>
              </w:rPr>
              <w:t>La severidad establecida a los casos será según la siguiente tabla:</w:t>
            </w:r>
          </w:p>
          <w:tbl>
            <w:tblPr>
              <w:tblW w:w="0" w:type="auto"/>
              <w:tblInd w:w="70" w:type="dxa"/>
              <w:tblCellMar>
                <w:left w:w="70" w:type="dxa"/>
                <w:right w:w="70" w:type="dxa"/>
              </w:tblCellMar>
              <w:tblLook w:val="0000" w:firstRow="0" w:lastRow="0" w:firstColumn="0" w:lastColumn="0" w:noHBand="0" w:noVBand="0"/>
            </w:tblPr>
            <w:tblGrid>
              <w:gridCol w:w="1119"/>
              <w:gridCol w:w="1496"/>
              <w:gridCol w:w="1499"/>
              <w:gridCol w:w="1614"/>
              <w:gridCol w:w="2287"/>
              <w:gridCol w:w="155"/>
              <w:gridCol w:w="40"/>
            </w:tblGrid>
            <w:tr w:rsidR="00A314F8" w:rsidRPr="005D2FB4" w14:paraId="5D7E294C" w14:textId="77777777" w:rsidTr="002A0692">
              <w:trPr>
                <w:cantSplit/>
                <w:trHeight w:val="600"/>
                <w:tblHeader/>
              </w:trPr>
              <w:tc>
                <w:tcPr>
                  <w:tcW w:w="1134" w:type="dxa"/>
                  <w:vMerge w:val="restart"/>
                  <w:tcBorders>
                    <w:top w:val="single" w:sz="4" w:space="0" w:color="000000"/>
                    <w:left w:val="single" w:sz="4" w:space="0" w:color="000000"/>
                    <w:bottom w:val="single" w:sz="4" w:space="0" w:color="000000"/>
                  </w:tcBorders>
                  <w:shd w:val="clear" w:color="auto" w:fill="FFFFFF"/>
                  <w:vAlign w:val="center"/>
                </w:tcPr>
                <w:p w14:paraId="4D0F7AF1" w14:textId="77777777" w:rsidR="00A314F8" w:rsidRPr="005D2FB4" w:rsidRDefault="00A314F8" w:rsidP="002A0692">
                  <w:pPr>
                    <w:suppressAutoHyphens w:val="0"/>
                    <w:spacing w:after="0" w:line="240" w:lineRule="auto"/>
                    <w:jc w:val="center"/>
                    <w:rPr>
                      <w:rFonts w:asciiTheme="minorHAnsi" w:hAnsiTheme="minorHAnsi"/>
                    </w:rPr>
                  </w:pPr>
                  <w:proofErr w:type="spellStart"/>
                  <w:r w:rsidRPr="005D2FB4">
                    <w:rPr>
                      <w:rFonts w:asciiTheme="minorHAnsi" w:eastAsia="Times New Roman" w:hAnsiTheme="minorHAnsi" w:cs="Arial"/>
                      <w:b/>
                      <w:bCs/>
                      <w:color w:val="000000"/>
                      <w:lang w:eastAsia="es-EC"/>
                    </w:rPr>
                    <w:lastRenderedPageBreak/>
                    <w:t>Severidad</w:t>
                  </w:r>
                  <w:proofErr w:type="spellEnd"/>
                </w:p>
              </w:tc>
              <w:tc>
                <w:tcPr>
                  <w:tcW w:w="1560" w:type="dxa"/>
                  <w:vMerge w:val="restart"/>
                  <w:tcBorders>
                    <w:top w:val="single" w:sz="4" w:space="0" w:color="000000"/>
                    <w:left w:val="single" w:sz="4" w:space="0" w:color="000000"/>
                    <w:bottom w:val="single" w:sz="4" w:space="0" w:color="000000"/>
                  </w:tcBorders>
                  <w:shd w:val="clear" w:color="auto" w:fill="FFFFFF"/>
                  <w:vAlign w:val="center"/>
                </w:tcPr>
                <w:p w14:paraId="65EC5FB7" w14:textId="77777777" w:rsidR="00A314F8" w:rsidRPr="003C1FD0" w:rsidRDefault="00A314F8" w:rsidP="002A0692">
                  <w:pPr>
                    <w:suppressAutoHyphens w:val="0"/>
                    <w:spacing w:after="0" w:line="240" w:lineRule="auto"/>
                    <w:jc w:val="center"/>
                    <w:rPr>
                      <w:rFonts w:asciiTheme="minorHAnsi" w:hAnsiTheme="minorHAnsi"/>
                      <w:lang w:val="es-EC"/>
                    </w:rPr>
                  </w:pPr>
                  <w:r w:rsidRPr="003C1FD0">
                    <w:rPr>
                      <w:rFonts w:asciiTheme="minorHAnsi" w:eastAsia="Times New Roman" w:hAnsiTheme="minorHAnsi" w:cs="Arial"/>
                      <w:b/>
                      <w:bCs/>
                      <w:color w:val="000000"/>
                      <w:lang w:val="es-EC" w:eastAsia="es-EC"/>
                    </w:rPr>
                    <w:t>Tiempo máximo de respuesta (horas laborables)</w:t>
                  </w:r>
                </w:p>
              </w:tc>
              <w:tc>
                <w:tcPr>
                  <w:tcW w:w="1559" w:type="dxa"/>
                  <w:tcBorders>
                    <w:top w:val="single" w:sz="4" w:space="0" w:color="000000"/>
                    <w:left w:val="single" w:sz="4" w:space="0" w:color="000000"/>
                    <w:bottom w:val="single" w:sz="4" w:space="0" w:color="000000"/>
                  </w:tcBorders>
                  <w:shd w:val="clear" w:color="auto" w:fill="FFFFFF"/>
                  <w:vAlign w:val="center"/>
                </w:tcPr>
                <w:p w14:paraId="3820EC76" w14:textId="77777777" w:rsidR="00A314F8" w:rsidRPr="005D2FB4" w:rsidRDefault="00A314F8" w:rsidP="002A0692">
                  <w:pPr>
                    <w:suppressAutoHyphens w:val="0"/>
                    <w:spacing w:after="0" w:line="240" w:lineRule="auto"/>
                    <w:jc w:val="center"/>
                    <w:rPr>
                      <w:rFonts w:asciiTheme="minorHAnsi" w:hAnsiTheme="minorHAnsi"/>
                    </w:rPr>
                  </w:pPr>
                  <w:proofErr w:type="spellStart"/>
                  <w:r w:rsidRPr="005D2FB4">
                    <w:rPr>
                      <w:rFonts w:asciiTheme="minorHAnsi" w:eastAsia="Times New Roman" w:hAnsiTheme="minorHAnsi" w:cs="Arial"/>
                      <w:b/>
                      <w:bCs/>
                      <w:color w:val="000000"/>
                      <w:lang w:eastAsia="es-EC"/>
                    </w:rPr>
                    <w:t>Tiempo</w:t>
                  </w:r>
                  <w:proofErr w:type="spellEnd"/>
                  <w:r w:rsidRPr="005D2FB4">
                    <w:rPr>
                      <w:rFonts w:asciiTheme="minorHAnsi" w:eastAsia="Times New Roman" w:hAnsiTheme="minorHAnsi" w:cs="Arial"/>
                      <w:b/>
                      <w:bCs/>
                      <w:color w:val="000000"/>
                      <w:lang w:eastAsia="es-EC"/>
                    </w:rPr>
                    <w:t xml:space="preserve"> </w:t>
                  </w:r>
                  <w:proofErr w:type="spellStart"/>
                  <w:r w:rsidRPr="005D2FB4">
                    <w:rPr>
                      <w:rFonts w:asciiTheme="minorHAnsi" w:eastAsia="Times New Roman" w:hAnsiTheme="minorHAnsi" w:cs="Arial"/>
                      <w:b/>
                      <w:bCs/>
                      <w:color w:val="000000"/>
                      <w:lang w:eastAsia="es-EC"/>
                    </w:rPr>
                    <w:t>máximo</w:t>
                  </w:r>
                  <w:proofErr w:type="spellEnd"/>
                  <w:r w:rsidRPr="005D2FB4">
                    <w:rPr>
                      <w:rFonts w:asciiTheme="minorHAnsi" w:eastAsia="Times New Roman" w:hAnsiTheme="minorHAnsi" w:cs="Arial"/>
                      <w:b/>
                      <w:bCs/>
                      <w:color w:val="000000"/>
                      <w:lang w:eastAsia="es-EC"/>
                    </w:rPr>
                    <w:t xml:space="preserve"> de </w:t>
                  </w:r>
                  <w:proofErr w:type="spellStart"/>
                  <w:r w:rsidRPr="005D2FB4">
                    <w:rPr>
                      <w:rFonts w:asciiTheme="minorHAnsi" w:eastAsia="Times New Roman" w:hAnsiTheme="minorHAnsi" w:cs="Arial"/>
                      <w:b/>
                      <w:bCs/>
                      <w:color w:val="000000"/>
                      <w:lang w:eastAsia="es-EC"/>
                    </w:rPr>
                    <w:t>diagnóstico</w:t>
                  </w:r>
                  <w:proofErr w:type="spellEnd"/>
                  <w:r w:rsidRPr="005D2FB4">
                    <w:rPr>
                      <w:rFonts w:asciiTheme="minorHAnsi" w:eastAsia="Times New Roman" w:hAnsiTheme="minorHAnsi" w:cs="Arial"/>
                      <w:b/>
                      <w:bCs/>
                      <w:color w:val="000000"/>
                      <w:lang w:eastAsia="es-EC"/>
                    </w:rPr>
                    <w:t xml:space="preserve"> *</w:t>
                  </w:r>
                </w:p>
              </w:tc>
              <w:tc>
                <w:tcPr>
                  <w:tcW w:w="1701" w:type="dxa"/>
                  <w:tcBorders>
                    <w:top w:val="single" w:sz="4" w:space="0" w:color="000000"/>
                    <w:left w:val="single" w:sz="4" w:space="0" w:color="000000"/>
                    <w:bottom w:val="single" w:sz="4" w:space="0" w:color="000000"/>
                  </w:tcBorders>
                  <w:shd w:val="clear" w:color="auto" w:fill="FFFFFF"/>
                  <w:vAlign w:val="center"/>
                </w:tcPr>
                <w:p w14:paraId="621C43CE" w14:textId="77777777" w:rsidR="00A314F8" w:rsidRPr="003C1FD0" w:rsidRDefault="00A314F8" w:rsidP="002A0692">
                  <w:pPr>
                    <w:suppressAutoHyphens w:val="0"/>
                    <w:spacing w:after="0" w:line="240" w:lineRule="auto"/>
                    <w:jc w:val="center"/>
                    <w:rPr>
                      <w:rFonts w:asciiTheme="minorHAnsi" w:hAnsiTheme="minorHAnsi"/>
                      <w:lang w:val="es-EC"/>
                    </w:rPr>
                  </w:pPr>
                  <w:r w:rsidRPr="003C1FD0">
                    <w:rPr>
                      <w:rFonts w:asciiTheme="minorHAnsi" w:eastAsia="Times New Roman" w:hAnsiTheme="minorHAnsi" w:cs="Arial"/>
                      <w:b/>
                      <w:bCs/>
                      <w:color w:val="000000"/>
                      <w:lang w:val="es-EC" w:eastAsia="es-EC"/>
                    </w:rPr>
                    <w:t>Tiempo máximo de cambio de equipo / partes</w:t>
                  </w:r>
                </w:p>
              </w:tc>
              <w:tc>
                <w:tcPr>
                  <w:tcW w:w="2733" w:type="dxa"/>
                  <w:gridSpan w:val="3"/>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716226FA" w14:textId="77777777" w:rsidR="00A314F8" w:rsidRPr="005D2FB4" w:rsidRDefault="00A314F8" w:rsidP="002A0692">
                  <w:pPr>
                    <w:suppressAutoHyphens w:val="0"/>
                    <w:spacing w:after="0" w:line="240" w:lineRule="auto"/>
                    <w:jc w:val="center"/>
                    <w:rPr>
                      <w:rFonts w:asciiTheme="minorHAnsi" w:hAnsiTheme="minorHAnsi"/>
                    </w:rPr>
                  </w:pPr>
                  <w:proofErr w:type="spellStart"/>
                  <w:r w:rsidRPr="005D2FB4">
                    <w:rPr>
                      <w:rFonts w:asciiTheme="minorHAnsi" w:eastAsia="Times New Roman" w:hAnsiTheme="minorHAnsi" w:cs="Arial"/>
                      <w:b/>
                      <w:bCs/>
                      <w:color w:val="000000"/>
                      <w:lang w:eastAsia="es-EC"/>
                    </w:rPr>
                    <w:t>Direcciones</w:t>
                  </w:r>
                  <w:proofErr w:type="spellEnd"/>
                </w:p>
              </w:tc>
            </w:tr>
            <w:tr w:rsidR="00A314F8" w:rsidRPr="005D2FB4" w14:paraId="6DC32F96" w14:textId="77777777" w:rsidTr="002A0692">
              <w:trPr>
                <w:cantSplit/>
                <w:trHeight w:val="60"/>
                <w:tblHeader/>
              </w:trPr>
              <w:tc>
                <w:tcPr>
                  <w:tcW w:w="1134" w:type="dxa"/>
                  <w:vMerge/>
                  <w:tcBorders>
                    <w:top w:val="single" w:sz="4" w:space="0" w:color="000000"/>
                    <w:left w:val="single" w:sz="4" w:space="0" w:color="000000"/>
                    <w:bottom w:val="single" w:sz="4" w:space="0" w:color="000000"/>
                  </w:tcBorders>
                  <w:shd w:val="clear" w:color="auto" w:fill="auto"/>
                  <w:vAlign w:val="center"/>
                </w:tcPr>
                <w:p w14:paraId="4C0338C7" w14:textId="77777777" w:rsidR="00A314F8" w:rsidRPr="005D2FB4" w:rsidRDefault="00A314F8" w:rsidP="002A0692">
                  <w:pPr>
                    <w:suppressAutoHyphens w:val="0"/>
                    <w:snapToGrid w:val="0"/>
                    <w:spacing w:after="0" w:line="240" w:lineRule="auto"/>
                    <w:rPr>
                      <w:rFonts w:asciiTheme="minorHAnsi" w:eastAsia="Times New Roman" w:hAnsiTheme="minorHAnsi" w:cs="Arial"/>
                      <w:b/>
                      <w:bCs/>
                      <w:color w:val="000000"/>
                      <w:lang w:val="es-EC" w:eastAsia="es-EC"/>
                    </w:rPr>
                  </w:pPr>
                </w:p>
              </w:tc>
              <w:tc>
                <w:tcPr>
                  <w:tcW w:w="1560" w:type="dxa"/>
                  <w:vMerge/>
                  <w:tcBorders>
                    <w:top w:val="single" w:sz="4" w:space="0" w:color="000000"/>
                    <w:left w:val="single" w:sz="4" w:space="0" w:color="000000"/>
                    <w:bottom w:val="single" w:sz="4" w:space="0" w:color="000000"/>
                  </w:tcBorders>
                  <w:shd w:val="clear" w:color="auto" w:fill="auto"/>
                  <w:vAlign w:val="center"/>
                </w:tcPr>
                <w:p w14:paraId="32A600E9" w14:textId="77777777" w:rsidR="00A314F8" w:rsidRPr="005D2FB4" w:rsidRDefault="00A314F8" w:rsidP="002A0692">
                  <w:pPr>
                    <w:suppressAutoHyphens w:val="0"/>
                    <w:snapToGrid w:val="0"/>
                    <w:spacing w:after="0" w:line="240" w:lineRule="auto"/>
                    <w:rPr>
                      <w:rFonts w:asciiTheme="minorHAnsi" w:eastAsia="Times New Roman" w:hAnsiTheme="minorHAnsi" w:cs="Arial"/>
                      <w:b/>
                      <w:bCs/>
                      <w:color w:val="000000"/>
                      <w:lang w:val="es-EC" w:eastAsia="es-EC"/>
                    </w:rPr>
                  </w:pPr>
                </w:p>
              </w:tc>
              <w:tc>
                <w:tcPr>
                  <w:tcW w:w="1559" w:type="dxa"/>
                  <w:tcBorders>
                    <w:top w:val="single" w:sz="4" w:space="0" w:color="000000"/>
                    <w:left w:val="single" w:sz="4" w:space="0" w:color="000000"/>
                    <w:bottom w:val="single" w:sz="4" w:space="0" w:color="000000"/>
                  </w:tcBorders>
                  <w:shd w:val="clear" w:color="auto" w:fill="FFFFFF"/>
                  <w:vAlign w:val="center"/>
                </w:tcPr>
                <w:p w14:paraId="257DC396"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b/>
                      <w:bCs/>
                      <w:color w:val="000000"/>
                      <w:lang w:val="es-EC" w:eastAsia="es-EC"/>
                    </w:rPr>
                    <w:t>(horas laborables)</w:t>
                  </w:r>
                </w:p>
              </w:tc>
              <w:tc>
                <w:tcPr>
                  <w:tcW w:w="1701" w:type="dxa"/>
                  <w:tcBorders>
                    <w:top w:val="single" w:sz="4" w:space="0" w:color="000000"/>
                    <w:left w:val="single" w:sz="4" w:space="0" w:color="000000"/>
                    <w:bottom w:val="single" w:sz="4" w:space="0" w:color="000000"/>
                  </w:tcBorders>
                  <w:shd w:val="clear" w:color="auto" w:fill="FFFFFF"/>
                  <w:vAlign w:val="center"/>
                </w:tcPr>
                <w:p w14:paraId="64C51C45"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b/>
                      <w:bCs/>
                      <w:color w:val="000000"/>
                      <w:lang w:val="es-EC" w:eastAsia="es-EC"/>
                    </w:rPr>
                    <w:t>(horas laborables)</w:t>
                  </w:r>
                </w:p>
              </w:tc>
              <w:tc>
                <w:tcPr>
                  <w:tcW w:w="2733"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14:paraId="78DA678B" w14:textId="77777777" w:rsidR="00A314F8" w:rsidRPr="005D2FB4" w:rsidRDefault="00A314F8" w:rsidP="002A0692">
                  <w:pPr>
                    <w:suppressAutoHyphens w:val="0"/>
                    <w:snapToGrid w:val="0"/>
                    <w:spacing w:after="0" w:line="240" w:lineRule="auto"/>
                    <w:rPr>
                      <w:rFonts w:asciiTheme="minorHAnsi" w:eastAsia="Times New Roman" w:hAnsiTheme="minorHAnsi" w:cs="Arial"/>
                      <w:b/>
                      <w:bCs/>
                      <w:color w:val="000000"/>
                      <w:lang w:val="es-EC" w:eastAsia="es-EC"/>
                    </w:rPr>
                  </w:pPr>
                </w:p>
              </w:tc>
            </w:tr>
            <w:tr w:rsidR="00A314F8" w:rsidRPr="005D2FB4" w14:paraId="6F247716" w14:textId="77777777" w:rsidTr="002A0692">
              <w:trPr>
                <w:cantSplit/>
                <w:trHeight w:val="397"/>
              </w:trPr>
              <w:tc>
                <w:tcPr>
                  <w:tcW w:w="1134" w:type="dxa"/>
                  <w:vMerge w:val="restart"/>
                  <w:tcBorders>
                    <w:top w:val="single" w:sz="4" w:space="0" w:color="000000"/>
                    <w:left w:val="single" w:sz="4" w:space="0" w:color="000000"/>
                    <w:bottom w:val="single" w:sz="4" w:space="0" w:color="000000"/>
                  </w:tcBorders>
                  <w:shd w:val="clear" w:color="auto" w:fill="FFFFFF"/>
                  <w:vAlign w:val="center"/>
                </w:tcPr>
                <w:p w14:paraId="74058380"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b/>
                      <w:bCs/>
                      <w:color w:val="000000"/>
                      <w:lang w:eastAsia="es-EC"/>
                    </w:rPr>
                    <w:t>Uno</w:t>
                  </w:r>
                </w:p>
              </w:tc>
              <w:tc>
                <w:tcPr>
                  <w:tcW w:w="1560" w:type="dxa"/>
                  <w:tcBorders>
                    <w:top w:val="single" w:sz="4" w:space="0" w:color="000000"/>
                    <w:left w:val="single" w:sz="4" w:space="0" w:color="000000"/>
                    <w:bottom w:val="single" w:sz="4" w:space="0" w:color="000000"/>
                  </w:tcBorders>
                  <w:shd w:val="clear" w:color="auto" w:fill="FFFFFF"/>
                  <w:vAlign w:val="center"/>
                </w:tcPr>
                <w:p w14:paraId="1292C901"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2 horas</w:t>
                  </w:r>
                </w:p>
              </w:tc>
              <w:tc>
                <w:tcPr>
                  <w:tcW w:w="1559" w:type="dxa"/>
                  <w:tcBorders>
                    <w:top w:val="single" w:sz="4" w:space="0" w:color="000000"/>
                    <w:left w:val="single" w:sz="4" w:space="0" w:color="000000"/>
                    <w:bottom w:val="single" w:sz="4" w:space="0" w:color="000000"/>
                  </w:tcBorders>
                  <w:shd w:val="clear" w:color="auto" w:fill="FFFFFF"/>
                  <w:vAlign w:val="center"/>
                </w:tcPr>
                <w:p w14:paraId="2435D673"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2 horas</w:t>
                  </w:r>
                </w:p>
              </w:tc>
              <w:tc>
                <w:tcPr>
                  <w:tcW w:w="1701" w:type="dxa"/>
                  <w:tcBorders>
                    <w:top w:val="single" w:sz="4" w:space="0" w:color="000000"/>
                    <w:left w:val="single" w:sz="4" w:space="0" w:color="000000"/>
                    <w:bottom w:val="single" w:sz="4" w:space="0" w:color="000000"/>
                  </w:tcBorders>
                  <w:shd w:val="clear" w:color="auto" w:fill="FFFFFF"/>
                  <w:vAlign w:val="center"/>
                </w:tcPr>
                <w:p w14:paraId="4070BE43"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2 horas</w:t>
                  </w:r>
                </w:p>
              </w:tc>
              <w:tc>
                <w:tcPr>
                  <w:tcW w:w="2733"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14:paraId="403FEAEE"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eastAsia="es-EC"/>
                    </w:rPr>
                    <w:t>Nacional, Zonal 9 y Zonal 8</w:t>
                  </w:r>
                </w:p>
              </w:tc>
            </w:tr>
            <w:tr w:rsidR="00A314F8" w:rsidRPr="005D2FB4" w14:paraId="42B02DC8" w14:textId="77777777" w:rsidTr="002A0692">
              <w:trPr>
                <w:cantSplit/>
                <w:trHeight w:val="397"/>
              </w:trPr>
              <w:tc>
                <w:tcPr>
                  <w:tcW w:w="1134" w:type="dxa"/>
                  <w:vMerge/>
                  <w:tcBorders>
                    <w:top w:val="single" w:sz="4" w:space="0" w:color="000000"/>
                    <w:left w:val="single" w:sz="4" w:space="0" w:color="000000"/>
                    <w:bottom w:val="single" w:sz="4" w:space="0" w:color="000000"/>
                  </w:tcBorders>
                  <w:shd w:val="clear" w:color="auto" w:fill="auto"/>
                  <w:vAlign w:val="center"/>
                </w:tcPr>
                <w:p w14:paraId="64F983E5" w14:textId="77777777" w:rsidR="00A314F8" w:rsidRPr="005D2FB4" w:rsidRDefault="00A314F8" w:rsidP="002A0692">
                  <w:pPr>
                    <w:suppressAutoHyphens w:val="0"/>
                    <w:snapToGrid w:val="0"/>
                    <w:spacing w:after="0" w:line="240" w:lineRule="auto"/>
                    <w:rPr>
                      <w:rFonts w:asciiTheme="minorHAnsi" w:eastAsia="Times New Roman" w:hAnsiTheme="minorHAnsi" w:cs="Arial"/>
                      <w:b/>
                      <w:bCs/>
                      <w:color w:val="000000"/>
                      <w:lang w:val="es-EC" w:eastAsia="es-EC"/>
                    </w:rPr>
                  </w:pPr>
                </w:p>
              </w:tc>
              <w:tc>
                <w:tcPr>
                  <w:tcW w:w="1560" w:type="dxa"/>
                  <w:tcBorders>
                    <w:top w:val="single" w:sz="4" w:space="0" w:color="000000"/>
                    <w:left w:val="single" w:sz="4" w:space="0" w:color="000000"/>
                    <w:bottom w:val="single" w:sz="4" w:space="0" w:color="000000"/>
                  </w:tcBorders>
                  <w:shd w:val="clear" w:color="auto" w:fill="FFFFFF"/>
                  <w:vAlign w:val="center"/>
                </w:tcPr>
                <w:p w14:paraId="5345E09A"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2 horas</w:t>
                  </w:r>
                </w:p>
              </w:tc>
              <w:tc>
                <w:tcPr>
                  <w:tcW w:w="1559" w:type="dxa"/>
                  <w:tcBorders>
                    <w:top w:val="single" w:sz="4" w:space="0" w:color="000000"/>
                    <w:left w:val="single" w:sz="4" w:space="0" w:color="000000"/>
                    <w:bottom w:val="single" w:sz="4" w:space="0" w:color="000000"/>
                  </w:tcBorders>
                  <w:shd w:val="clear" w:color="auto" w:fill="FFFFFF"/>
                  <w:vAlign w:val="center"/>
                </w:tcPr>
                <w:p w14:paraId="3AC649D0"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4 horas</w:t>
                  </w:r>
                </w:p>
              </w:tc>
              <w:tc>
                <w:tcPr>
                  <w:tcW w:w="1701" w:type="dxa"/>
                  <w:tcBorders>
                    <w:top w:val="single" w:sz="4" w:space="0" w:color="000000"/>
                    <w:left w:val="single" w:sz="4" w:space="0" w:color="000000"/>
                    <w:bottom w:val="single" w:sz="4" w:space="0" w:color="000000"/>
                  </w:tcBorders>
                  <w:shd w:val="clear" w:color="auto" w:fill="FFFFFF"/>
                  <w:vAlign w:val="center"/>
                </w:tcPr>
                <w:p w14:paraId="640A908B"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4 horas</w:t>
                  </w:r>
                </w:p>
              </w:tc>
              <w:tc>
                <w:tcPr>
                  <w:tcW w:w="2733"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14:paraId="0458187D"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eastAsia="es-EC"/>
                    </w:rPr>
                    <w:t xml:space="preserve">Resto de </w:t>
                  </w:r>
                  <w:proofErr w:type="spellStart"/>
                  <w:r w:rsidRPr="005D2FB4">
                    <w:rPr>
                      <w:rFonts w:asciiTheme="minorHAnsi" w:eastAsia="Times New Roman" w:hAnsiTheme="minorHAnsi" w:cs="Arial"/>
                      <w:color w:val="000000"/>
                      <w:lang w:eastAsia="es-EC"/>
                    </w:rPr>
                    <w:t>Direcciones</w:t>
                  </w:r>
                  <w:proofErr w:type="spellEnd"/>
                </w:p>
              </w:tc>
            </w:tr>
            <w:tr w:rsidR="00A314F8" w:rsidRPr="005D2FB4" w14:paraId="254FA2D4" w14:textId="77777777" w:rsidTr="002A0692">
              <w:trPr>
                <w:cantSplit/>
                <w:trHeight w:val="397"/>
              </w:trPr>
              <w:tc>
                <w:tcPr>
                  <w:tcW w:w="1134" w:type="dxa"/>
                  <w:vMerge w:val="restart"/>
                  <w:tcBorders>
                    <w:top w:val="single" w:sz="4" w:space="0" w:color="000000"/>
                    <w:left w:val="single" w:sz="4" w:space="0" w:color="000000"/>
                    <w:bottom w:val="single" w:sz="4" w:space="0" w:color="000000"/>
                  </w:tcBorders>
                  <w:shd w:val="clear" w:color="auto" w:fill="FFFFFF"/>
                  <w:vAlign w:val="center"/>
                </w:tcPr>
                <w:p w14:paraId="7BD9183C"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b/>
                      <w:bCs/>
                      <w:color w:val="000000"/>
                      <w:lang w:eastAsia="es-EC"/>
                    </w:rPr>
                    <w:t>Dos</w:t>
                  </w:r>
                </w:p>
              </w:tc>
              <w:tc>
                <w:tcPr>
                  <w:tcW w:w="1560" w:type="dxa"/>
                  <w:tcBorders>
                    <w:top w:val="single" w:sz="4" w:space="0" w:color="000000"/>
                    <w:left w:val="single" w:sz="4" w:space="0" w:color="000000"/>
                    <w:bottom w:val="single" w:sz="4" w:space="0" w:color="000000"/>
                  </w:tcBorders>
                  <w:shd w:val="clear" w:color="auto" w:fill="FFFFFF"/>
                  <w:vAlign w:val="center"/>
                </w:tcPr>
                <w:p w14:paraId="5283BA0B"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4 horas</w:t>
                  </w:r>
                </w:p>
              </w:tc>
              <w:tc>
                <w:tcPr>
                  <w:tcW w:w="1559" w:type="dxa"/>
                  <w:tcBorders>
                    <w:top w:val="single" w:sz="4" w:space="0" w:color="000000"/>
                    <w:left w:val="single" w:sz="4" w:space="0" w:color="000000"/>
                    <w:bottom w:val="single" w:sz="4" w:space="0" w:color="000000"/>
                  </w:tcBorders>
                  <w:shd w:val="clear" w:color="auto" w:fill="FFFFFF"/>
                  <w:vAlign w:val="center"/>
                </w:tcPr>
                <w:p w14:paraId="228528C4"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4 horas</w:t>
                  </w:r>
                </w:p>
              </w:tc>
              <w:tc>
                <w:tcPr>
                  <w:tcW w:w="1701" w:type="dxa"/>
                  <w:tcBorders>
                    <w:top w:val="single" w:sz="4" w:space="0" w:color="000000"/>
                    <w:left w:val="single" w:sz="4" w:space="0" w:color="000000"/>
                    <w:bottom w:val="single" w:sz="4" w:space="0" w:color="000000"/>
                  </w:tcBorders>
                  <w:shd w:val="clear" w:color="auto" w:fill="FFFFFF"/>
                  <w:vAlign w:val="center"/>
                </w:tcPr>
                <w:p w14:paraId="6979A8D7"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4 horas</w:t>
                  </w:r>
                </w:p>
              </w:tc>
              <w:tc>
                <w:tcPr>
                  <w:tcW w:w="2733"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14:paraId="7B4F1E70"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eastAsia="es-EC"/>
                    </w:rPr>
                    <w:t>Nacional, Zonal 9 y Zonal 8</w:t>
                  </w:r>
                </w:p>
              </w:tc>
            </w:tr>
            <w:tr w:rsidR="00A314F8" w:rsidRPr="005D2FB4" w14:paraId="4A86699A" w14:textId="77777777" w:rsidTr="002A0692">
              <w:trPr>
                <w:cantSplit/>
                <w:trHeight w:val="397"/>
              </w:trPr>
              <w:tc>
                <w:tcPr>
                  <w:tcW w:w="1134" w:type="dxa"/>
                  <w:vMerge/>
                  <w:tcBorders>
                    <w:top w:val="single" w:sz="4" w:space="0" w:color="000000"/>
                    <w:left w:val="single" w:sz="4" w:space="0" w:color="000000"/>
                    <w:bottom w:val="single" w:sz="4" w:space="0" w:color="000000"/>
                  </w:tcBorders>
                  <w:shd w:val="clear" w:color="auto" w:fill="auto"/>
                  <w:vAlign w:val="center"/>
                </w:tcPr>
                <w:p w14:paraId="7B266778" w14:textId="77777777" w:rsidR="00A314F8" w:rsidRPr="005D2FB4" w:rsidRDefault="00A314F8" w:rsidP="002A0692">
                  <w:pPr>
                    <w:suppressAutoHyphens w:val="0"/>
                    <w:snapToGrid w:val="0"/>
                    <w:spacing w:after="0" w:line="240" w:lineRule="auto"/>
                    <w:rPr>
                      <w:rFonts w:asciiTheme="minorHAnsi" w:eastAsia="Times New Roman" w:hAnsiTheme="minorHAnsi" w:cs="Arial"/>
                      <w:b/>
                      <w:bCs/>
                      <w:color w:val="000000"/>
                      <w:lang w:val="es-EC" w:eastAsia="es-EC"/>
                    </w:rPr>
                  </w:pPr>
                </w:p>
              </w:tc>
              <w:tc>
                <w:tcPr>
                  <w:tcW w:w="1560" w:type="dxa"/>
                  <w:tcBorders>
                    <w:top w:val="single" w:sz="4" w:space="0" w:color="000000"/>
                    <w:left w:val="single" w:sz="4" w:space="0" w:color="000000"/>
                    <w:bottom w:val="single" w:sz="4" w:space="0" w:color="000000"/>
                  </w:tcBorders>
                  <w:shd w:val="clear" w:color="auto" w:fill="FFFFFF"/>
                  <w:vAlign w:val="center"/>
                </w:tcPr>
                <w:p w14:paraId="0B5C593D"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4 horas</w:t>
                  </w:r>
                </w:p>
              </w:tc>
              <w:tc>
                <w:tcPr>
                  <w:tcW w:w="1559" w:type="dxa"/>
                  <w:tcBorders>
                    <w:top w:val="single" w:sz="4" w:space="0" w:color="000000"/>
                    <w:left w:val="single" w:sz="4" w:space="0" w:color="000000"/>
                    <w:bottom w:val="single" w:sz="4" w:space="0" w:color="000000"/>
                  </w:tcBorders>
                  <w:shd w:val="clear" w:color="auto" w:fill="FFFFFF"/>
                  <w:vAlign w:val="center"/>
                </w:tcPr>
                <w:p w14:paraId="70D82956"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6 horas</w:t>
                  </w:r>
                </w:p>
              </w:tc>
              <w:tc>
                <w:tcPr>
                  <w:tcW w:w="1701" w:type="dxa"/>
                  <w:tcBorders>
                    <w:top w:val="single" w:sz="4" w:space="0" w:color="000000"/>
                    <w:left w:val="single" w:sz="4" w:space="0" w:color="000000"/>
                    <w:bottom w:val="single" w:sz="4" w:space="0" w:color="000000"/>
                  </w:tcBorders>
                  <w:shd w:val="clear" w:color="auto" w:fill="FFFFFF"/>
                  <w:vAlign w:val="center"/>
                </w:tcPr>
                <w:p w14:paraId="2FB6C094"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6 horas</w:t>
                  </w:r>
                </w:p>
              </w:tc>
              <w:tc>
                <w:tcPr>
                  <w:tcW w:w="2733"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14:paraId="1106BCD1"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eastAsia="es-EC"/>
                    </w:rPr>
                    <w:t xml:space="preserve">Resto de </w:t>
                  </w:r>
                  <w:proofErr w:type="spellStart"/>
                  <w:r w:rsidRPr="005D2FB4">
                    <w:rPr>
                      <w:rFonts w:asciiTheme="minorHAnsi" w:eastAsia="Times New Roman" w:hAnsiTheme="minorHAnsi" w:cs="Arial"/>
                      <w:color w:val="000000"/>
                      <w:lang w:eastAsia="es-EC"/>
                    </w:rPr>
                    <w:t>Direcciones</w:t>
                  </w:r>
                  <w:proofErr w:type="spellEnd"/>
                </w:p>
              </w:tc>
            </w:tr>
            <w:tr w:rsidR="00A314F8" w:rsidRPr="005D2FB4" w14:paraId="3EC61D32" w14:textId="77777777" w:rsidTr="002A0692">
              <w:trPr>
                <w:cantSplit/>
                <w:trHeight w:val="397"/>
              </w:trPr>
              <w:tc>
                <w:tcPr>
                  <w:tcW w:w="1134" w:type="dxa"/>
                  <w:tcBorders>
                    <w:top w:val="single" w:sz="4" w:space="0" w:color="000000"/>
                    <w:left w:val="single" w:sz="4" w:space="0" w:color="000000"/>
                    <w:bottom w:val="single" w:sz="4" w:space="0" w:color="000000"/>
                  </w:tcBorders>
                  <w:shd w:val="clear" w:color="auto" w:fill="FFFFFF"/>
                  <w:vAlign w:val="center"/>
                </w:tcPr>
                <w:p w14:paraId="218E2452"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b/>
                      <w:bCs/>
                      <w:color w:val="000000"/>
                      <w:lang w:eastAsia="es-EC"/>
                    </w:rPr>
                    <w:t>Tres</w:t>
                  </w:r>
                </w:p>
              </w:tc>
              <w:tc>
                <w:tcPr>
                  <w:tcW w:w="1560" w:type="dxa"/>
                  <w:tcBorders>
                    <w:top w:val="single" w:sz="4" w:space="0" w:color="000000"/>
                    <w:left w:val="single" w:sz="4" w:space="0" w:color="000000"/>
                    <w:bottom w:val="single" w:sz="4" w:space="0" w:color="000000"/>
                  </w:tcBorders>
                  <w:shd w:val="clear" w:color="auto" w:fill="FFFFFF"/>
                  <w:vAlign w:val="center"/>
                </w:tcPr>
                <w:p w14:paraId="65141C6D"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8 horas</w:t>
                  </w:r>
                </w:p>
              </w:tc>
              <w:tc>
                <w:tcPr>
                  <w:tcW w:w="1559" w:type="dxa"/>
                  <w:tcBorders>
                    <w:top w:val="single" w:sz="4" w:space="0" w:color="000000"/>
                    <w:left w:val="single" w:sz="4" w:space="0" w:color="000000"/>
                    <w:bottom w:val="single" w:sz="4" w:space="0" w:color="000000"/>
                  </w:tcBorders>
                  <w:shd w:val="clear" w:color="auto" w:fill="FFFFFF"/>
                  <w:vAlign w:val="center"/>
                </w:tcPr>
                <w:p w14:paraId="4F937C1B"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N/A</w:t>
                  </w:r>
                </w:p>
              </w:tc>
              <w:tc>
                <w:tcPr>
                  <w:tcW w:w="1701" w:type="dxa"/>
                  <w:tcBorders>
                    <w:top w:val="single" w:sz="4" w:space="0" w:color="000000"/>
                    <w:left w:val="single" w:sz="4" w:space="0" w:color="000000"/>
                    <w:bottom w:val="single" w:sz="4" w:space="0" w:color="000000"/>
                  </w:tcBorders>
                  <w:shd w:val="clear" w:color="auto" w:fill="FFFFFF"/>
                  <w:vAlign w:val="center"/>
                </w:tcPr>
                <w:p w14:paraId="680CF0F9"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eastAsia="Times New Roman" w:hAnsiTheme="minorHAnsi" w:cs="Arial"/>
                      <w:color w:val="000000"/>
                      <w:lang w:eastAsia="es-EC"/>
                    </w:rPr>
                    <w:t>N/A</w:t>
                  </w:r>
                </w:p>
              </w:tc>
              <w:tc>
                <w:tcPr>
                  <w:tcW w:w="2733"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14:paraId="53856024"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eastAsia="Times New Roman" w:hAnsiTheme="minorHAnsi" w:cs="Arial"/>
                      <w:color w:val="000000"/>
                      <w:lang w:eastAsia="es-EC"/>
                    </w:rPr>
                    <w:t>Nacional, Zonal 9 y Zonal 8</w:t>
                  </w:r>
                </w:p>
              </w:tc>
            </w:tr>
            <w:tr w:rsidR="00A314F8" w:rsidRPr="008D2747" w14:paraId="58F0C011" w14:textId="77777777" w:rsidTr="002A0692">
              <w:tblPrEx>
                <w:tblCellMar>
                  <w:left w:w="0" w:type="dxa"/>
                  <w:right w:w="0" w:type="dxa"/>
                </w:tblCellMar>
              </w:tblPrEx>
              <w:trPr>
                <w:trHeight w:val="480"/>
              </w:trPr>
              <w:tc>
                <w:tcPr>
                  <w:tcW w:w="8470" w:type="dxa"/>
                  <w:gridSpan w:val="5"/>
                  <w:shd w:val="clear" w:color="auto" w:fill="FFFFFF"/>
                  <w:vAlign w:val="center"/>
                </w:tcPr>
                <w:p w14:paraId="515AD204" w14:textId="77777777" w:rsidR="00A314F8" w:rsidRPr="003C1FD0" w:rsidRDefault="00A314F8" w:rsidP="002A0692">
                  <w:pPr>
                    <w:suppressAutoHyphens w:val="0"/>
                    <w:spacing w:before="120" w:after="0" w:line="240" w:lineRule="auto"/>
                    <w:ind w:left="104" w:hanging="104"/>
                    <w:rPr>
                      <w:rFonts w:asciiTheme="minorHAnsi" w:hAnsiTheme="minorHAnsi"/>
                      <w:lang w:val="es-EC"/>
                    </w:rPr>
                  </w:pPr>
                  <w:r w:rsidRPr="003C1FD0">
                    <w:rPr>
                      <w:rFonts w:asciiTheme="minorHAnsi" w:eastAsia="Times New Roman" w:hAnsiTheme="minorHAnsi" w:cs="Arial"/>
                      <w:color w:val="000000"/>
                      <w:lang w:val="es-EC" w:eastAsia="es-EC"/>
                    </w:rPr>
                    <w:t xml:space="preserve">* </w:t>
                  </w:r>
                  <w:r w:rsidRPr="003C1FD0">
                    <w:rPr>
                      <w:rFonts w:asciiTheme="minorHAnsi" w:eastAsia="Times New Roman" w:hAnsiTheme="minorHAnsi" w:cs="Arial"/>
                      <w:i/>
                      <w:color w:val="000000"/>
                      <w:lang w:val="es-EC" w:eastAsia="es-EC"/>
                    </w:rPr>
                    <w:t>Se tomará en cuenta tiempo de traslado 24 horas para eventos reportados fuera de la ciudad de Quito</w:t>
                  </w:r>
                </w:p>
              </w:tc>
              <w:tc>
                <w:tcPr>
                  <w:tcW w:w="177" w:type="dxa"/>
                  <w:shd w:val="clear" w:color="auto" w:fill="auto"/>
                </w:tcPr>
                <w:p w14:paraId="2437CEE7" w14:textId="77777777" w:rsidR="00A314F8" w:rsidRPr="003C1FD0" w:rsidRDefault="00A314F8" w:rsidP="002A0692">
                  <w:pPr>
                    <w:snapToGrid w:val="0"/>
                    <w:spacing w:after="0" w:line="240" w:lineRule="auto"/>
                    <w:rPr>
                      <w:rFonts w:asciiTheme="minorHAnsi" w:eastAsia="Times New Roman" w:hAnsiTheme="minorHAnsi" w:cs="Arial"/>
                      <w:color w:val="000000"/>
                      <w:lang w:val="es-EC" w:eastAsia="es-EC"/>
                    </w:rPr>
                  </w:pPr>
                </w:p>
              </w:tc>
              <w:tc>
                <w:tcPr>
                  <w:tcW w:w="40" w:type="dxa"/>
                  <w:shd w:val="clear" w:color="auto" w:fill="auto"/>
                </w:tcPr>
                <w:p w14:paraId="0C093988" w14:textId="77777777" w:rsidR="00A314F8" w:rsidRPr="003C1FD0" w:rsidRDefault="00A314F8" w:rsidP="002A0692">
                  <w:pPr>
                    <w:snapToGrid w:val="0"/>
                    <w:spacing w:after="0" w:line="240" w:lineRule="auto"/>
                    <w:rPr>
                      <w:rFonts w:asciiTheme="minorHAnsi" w:eastAsia="Times New Roman" w:hAnsiTheme="minorHAnsi" w:cs="Arial"/>
                      <w:color w:val="000000"/>
                      <w:lang w:val="es-EC" w:eastAsia="es-EC"/>
                    </w:rPr>
                  </w:pPr>
                </w:p>
              </w:tc>
            </w:tr>
          </w:tbl>
          <w:p w14:paraId="270525B8" w14:textId="77777777" w:rsidR="00A314F8" w:rsidRPr="003C1FD0" w:rsidRDefault="00A314F8" w:rsidP="002A0692">
            <w:pPr>
              <w:spacing w:after="0" w:line="240" w:lineRule="auto"/>
              <w:rPr>
                <w:rFonts w:asciiTheme="minorHAnsi" w:hAnsiTheme="minorHAnsi"/>
                <w:lang w:val="es-EC"/>
              </w:rPr>
            </w:pPr>
          </w:p>
        </w:tc>
        <w:tc>
          <w:tcPr>
            <w:tcW w:w="5670" w:type="dxa"/>
          </w:tcPr>
          <w:p w14:paraId="0B84B9A5"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7E2A0B14" w14:textId="77777777" w:rsidTr="002A0692">
        <w:trPr>
          <w:trHeight w:val="20"/>
        </w:trPr>
        <w:tc>
          <w:tcPr>
            <w:tcW w:w="8506" w:type="dxa"/>
          </w:tcPr>
          <w:p w14:paraId="1714D8DF" w14:textId="77777777" w:rsidR="00A314F8" w:rsidRPr="003C1FD0" w:rsidRDefault="00A314F8" w:rsidP="00E54CA4">
            <w:pPr>
              <w:numPr>
                <w:ilvl w:val="0"/>
                <w:numId w:val="22"/>
              </w:numPr>
              <w:tabs>
                <w:tab w:val="clear" w:pos="0"/>
                <w:tab w:val="left" w:pos="-360"/>
                <w:tab w:val="num" w:pos="180"/>
              </w:tabs>
              <w:spacing w:after="0" w:line="240" w:lineRule="auto"/>
              <w:ind w:left="180" w:hanging="180"/>
              <w:jc w:val="both"/>
              <w:rPr>
                <w:rFonts w:asciiTheme="minorHAnsi" w:hAnsiTheme="minorHAnsi"/>
                <w:lang w:val="es-EC"/>
              </w:rPr>
            </w:pPr>
            <w:r w:rsidRPr="003C1FD0">
              <w:rPr>
                <w:rFonts w:asciiTheme="minorHAnsi" w:hAnsiTheme="minorHAnsi" w:cs="Arial"/>
                <w:lang w:val="es-EC"/>
              </w:rPr>
              <w:t xml:space="preserve">En caso de que la solución del incidente supere el tiempo máximo de solución establecido, el proveedor deberá entregar un equipo de </w:t>
            </w:r>
            <w:proofErr w:type="spellStart"/>
            <w:r w:rsidRPr="003C1FD0">
              <w:rPr>
                <w:rFonts w:asciiTheme="minorHAnsi" w:hAnsiTheme="minorHAnsi" w:cs="Arial"/>
                <w:lang w:val="es-EC"/>
              </w:rPr>
              <w:t>backup</w:t>
            </w:r>
            <w:proofErr w:type="spellEnd"/>
            <w:r w:rsidRPr="003C1FD0">
              <w:rPr>
                <w:rFonts w:asciiTheme="minorHAnsi" w:hAnsiTheme="minorHAnsi" w:cs="Arial"/>
                <w:lang w:val="es-EC"/>
              </w:rPr>
              <w:t xml:space="preserve"> de iguales o superiores características en un máximo de 48 horas.</w:t>
            </w:r>
          </w:p>
        </w:tc>
        <w:tc>
          <w:tcPr>
            <w:tcW w:w="5670" w:type="dxa"/>
          </w:tcPr>
          <w:p w14:paraId="15D0967E"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224E559F" w14:textId="77777777" w:rsidTr="002A0692">
        <w:trPr>
          <w:trHeight w:val="20"/>
        </w:trPr>
        <w:tc>
          <w:tcPr>
            <w:tcW w:w="8506" w:type="dxa"/>
          </w:tcPr>
          <w:p w14:paraId="2DF7FE05" w14:textId="77777777" w:rsidR="00A314F8" w:rsidRPr="003C1FD0" w:rsidRDefault="00A314F8" w:rsidP="00E54CA4">
            <w:pPr>
              <w:numPr>
                <w:ilvl w:val="0"/>
                <w:numId w:val="22"/>
              </w:numPr>
              <w:tabs>
                <w:tab w:val="clear" w:pos="0"/>
                <w:tab w:val="left" w:pos="-360"/>
                <w:tab w:val="num" w:pos="180"/>
              </w:tabs>
              <w:spacing w:after="0" w:line="240" w:lineRule="auto"/>
              <w:ind w:left="180" w:hanging="180"/>
              <w:jc w:val="both"/>
              <w:rPr>
                <w:rFonts w:asciiTheme="minorHAnsi" w:hAnsiTheme="minorHAnsi"/>
                <w:lang w:val="es-EC"/>
              </w:rPr>
            </w:pPr>
            <w:r w:rsidRPr="003C1FD0">
              <w:rPr>
                <w:rFonts w:asciiTheme="minorHAnsi" w:hAnsiTheme="minorHAnsi" w:cs="Arial"/>
                <w:lang w:val="es-EC"/>
              </w:rPr>
              <w:t xml:space="preserve">Si la reparación de un equipo no puede efectuarse en las oficinas del Servicio de Rentas Internas, el proveedor transportará sin costo alguno para el Servicio de Rentas Internas el equipo defectuoso a sus oficinas y proporcionará equipos de </w:t>
            </w:r>
            <w:proofErr w:type="spellStart"/>
            <w:r w:rsidRPr="003C1FD0">
              <w:rPr>
                <w:rFonts w:asciiTheme="minorHAnsi" w:hAnsiTheme="minorHAnsi" w:cs="Arial"/>
                <w:lang w:val="es-EC"/>
              </w:rPr>
              <w:t>backup</w:t>
            </w:r>
            <w:proofErr w:type="spellEnd"/>
            <w:r w:rsidRPr="003C1FD0">
              <w:rPr>
                <w:rFonts w:asciiTheme="minorHAnsi" w:hAnsiTheme="minorHAnsi" w:cs="Arial"/>
                <w:lang w:val="es-EC"/>
              </w:rPr>
              <w:t xml:space="preserve"> de similares o superiores características.</w:t>
            </w:r>
          </w:p>
        </w:tc>
        <w:tc>
          <w:tcPr>
            <w:tcW w:w="5670" w:type="dxa"/>
          </w:tcPr>
          <w:p w14:paraId="1DD8D41E"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4C9DF007" w14:textId="77777777" w:rsidTr="002A0692">
        <w:trPr>
          <w:trHeight w:val="20"/>
        </w:trPr>
        <w:tc>
          <w:tcPr>
            <w:tcW w:w="8506" w:type="dxa"/>
          </w:tcPr>
          <w:p w14:paraId="32377C9E" w14:textId="77777777" w:rsidR="00A314F8" w:rsidRPr="003C1FD0" w:rsidRDefault="00A314F8" w:rsidP="00E54CA4">
            <w:pPr>
              <w:numPr>
                <w:ilvl w:val="0"/>
                <w:numId w:val="22"/>
              </w:numPr>
              <w:tabs>
                <w:tab w:val="clear" w:pos="0"/>
                <w:tab w:val="left" w:pos="-360"/>
                <w:tab w:val="num" w:pos="180"/>
              </w:tabs>
              <w:spacing w:after="0" w:line="240" w:lineRule="auto"/>
              <w:ind w:left="180" w:hanging="180"/>
              <w:jc w:val="both"/>
              <w:rPr>
                <w:rFonts w:asciiTheme="minorHAnsi" w:hAnsiTheme="minorHAnsi"/>
                <w:lang w:val="es-EC"/>
              </w:rPr>
            </w:pPr>
            <w:r w:rsidRPr="003C1FD0">
              <w:rPr>
                <w:rFonts w:asciiTheme="minorHAnsi" w:hAnsiTheme="minorHAnsi" w:cs="Arial"/>
                <w:lang w:val="es-EC"/>
              </w:rPr>
              <w:t xml:space="preserve">Los equipos de </w:t>
            </w:r>
            <w:proofErr w:type="spellStart"/>
            <w:r w:rsidRPr="003C1FD0">
              <w:rPr>
                <w:rFonts w:asciiTheme="minorHAnsi" w:hAnsiTheme="minorHAnsi" w:cs="Arial"/>
                <w:lang w:val="es-EC"/>
              </w:rPr>
              <w:t>backup</w:t>
            </w:r>
            <w:proofErr w:type="spellEnd"/>
            <w:r w:rsidRPr="003C1FD0">
              <w:rPr>
                <w:rFonts w:asciiTheme="minorHAnsi" w:hAnsiTheme="minorHAnsi" w:cs="Arial"/>
                <w:lang w:val="es-EC"/>
              </w:rPr>
              <w:t xml:space="preserve"> deberán estar debidamente asegurados por parte del proveedor contra robo o daño.</w:t>
            </w:r>
          </w:p>
        </w:tc>
        <w:tc>
          <w:tcPr>
            <w:tcW w:w="5670" w:type="dxa"/>
          </w:tcPr>
          <w:p w14:paraId="15B49AA9"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5D2FB4" w14:paraId="4E515807" w14:textId="77777777" w:rsidTr="002A0692">
        <w:trPr>
          <w:trHeight w:val="20"/>
        </w:trPr>
        <w:tc>
          <w:tcPr>
            <w:tcW w:w="8506" w:type="dxa"/>
          </w:tcPr>
          <w:p w14:paraId="620E23F1" w14:textId="77777777" w:rsidR="00A314F8" w:rsidRPr="005D2FB4" w:rsidRDefault="00A314F8" w:rsidP="002A0692">
            <w:pPr>
              <w:spacing w:after="0" w:line="240" w:lineRule="auto"/>
              <w:rPr>
                <w:rFonts w:asciiTheme="minorHAnsi" w:hAnsiTheme="minorHAnsi"/>
              </w:rPr>
            </w:pPr>
            <w:proofErr w:type="spellStart"/>
            <w:r w:rsidRPr="005D2FB4">
              <w:rPr>
                <w:rFonts w:asciiTheme="minorHAnsi" w:hAnsiTheme="minorHAnsi" w:cs="Arial"/>
                <w:b/>
              </w:rPr>
              <w:t>Niveles</w:t>
            </w:r>
            <w:proofErr w:type="spellEnd"/>
            <w:r w:rsidRPr="005D2FB4">
              <w:rPr>
                <w:rFonts w:asciiTheme="minorHAnsi" w:hAnsiTheme="minorHAnsi" w:cs="Arial"/>
                <w:b/>
              </w:rPr>
              <w:t xml:space="preserve"> de </w:t>
            </w:r>
            <w:proofErr w:type="spellStart"/>
            <w:r w:rsidRPr="005D2FB4">
              <w:rPr>
                <w:rFonts w:asciiTheme="minorHAnsi" w:hAnsiTheme="minorHAnsi" w:cs="Arial"/>
                <w:b/>
              </w:rPr>
              <w:t>servicio</w:t>
            </w:r>
            <w:proofErr w:type="spellEnd"/>
          </w:p>
        </w:tc>
        <w:tc>
          <w:tcPr>
            <w:tcW w:w="5670" w:type="dxa"/>
          </w:tcPr>
          <w:p w14:paraId="5385C7DD" w14:textId="77777777" w:rsidR="00A314F8" w:rsidRPr="005D2FB4" w:rsidRDefault="00A314F8" w:rsidP="002A0692">
            <w:pPr>
              <w:spacing w:after="0" w:line="240" w:lineRule="auto"/>
              <w:jc w:val="center"/>
              <w:rPr>
                <w:rFonts w:asciiTheme="minorHAnsi" w:eastAsia="Times New Roman" w:hAnsiTheme="minorHAnsi" w:cs="Arial"/>
                <w:b/>
                <w:bCs/>
                <w:lang w:eastAsia="es-EC"/>
              </w:rPr>
            </w:pPr>
          </w:p>
        </w:tc>
      </w:tr>
      <w:tr w:rsidR="00A314F8" w:rsidRPr="008D2747" w14:paraId="45BFF3CC" w14:textId="77777777" w:rsidTr="002A0692">
        <w:trPr>
          <w:trHeight w:val="20"/>
        </w:trPr>
        <w:tc>
          <w:tcPr>
            <w:tcW w:w="8506" w:type="dxa"/>
          </w:tcPr>
          <w:p w14:paraId="21AAF038"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 xml:space="preserve">Para la infraestructura de computadores y la virtualización de escritorios: disponibilidad del servicio </w:t>
            </w:r>
            <w:r w:rsidRPr="005D2FB4">
              <w:rPr>
                <w:rFonts w:asciiTheme="minorHAnsi" w:hAnsiTheme="minorHAnsi"/>
                <w:sz w:val="22"/>
                <w:szCs w:val="22"/>
              </w:rPr>
              <w:t xml:space="preserve">9x5, en horario laboral de 08h00 a 17h00 de lunes a viernes. </w:t>
            </w:r>
            <w:r w:rsidRPr="005D2FB4">
              <w:rPr>
                <w:rFonts w:asciiTheme="minorHAnsi" w:hAnsiTheme="minorHAnsi"/>
                <w:color w:val="000000"/>
                <w:sz w:val="22"/>
                <w:szCs w:val="22"/>
              </w:rPr>
              <w:t>Solo para los casos de severidad uno y previo acuerdo entre las partes, el caso debe ser atendido por los técnicos del proveedor o fabricante y los técnicos asignados por el SRI de forma ininterrumpida las 24 horas del día, los 7 días de la semana.</w:t>
            </w:r>
          </w:p>
        </w:tc>
        <w:tc>
          <w:tcPr>
            <w:tcW w:w="5670" w:type="dxa"/>
          </w:tcPr>
          <w:p w14:paraId="35CE487F" w14:textId="77777777" w:rsidR="00A314F8" w:rsidRPr="003C1FD0" w:rsidRDefault="00A314F8" w:rsidP="002A0692">
            <w:pPr>
              <w:spacing w:after="0" w:line="240" w:lineRule="auto"/>
              <w:jc w:val="center"/>
              <w:rPr>
                <w:rFonts w:asciiTheme="minorHAnsi" w:hAnsiTheme="minorHAnsi" w:cs="Arial"/>
                <w:b/>
                <w:bCs/>
                <w:lang w:val="es-EC" w:eastAsia="es-EC"/>
              </w:rPr>
            </w:pPr>
          </w:p>
        </w:tc>
      </w:tr>
      <w:tr w:rsidR="00A314F8" w:rsidRPr="008D2747" w14:paraId="19460B32" w14:textId="77777777" w:rsidTr="002A0692">
        <w:trPr>
          <w:trHeight w:val="20"/>
        </w:trPr>
        <w:tc>
          <w:tcPr>
            <w:tcW w:w="8506" w:type="dxa"/>
          </w:tcPr>
          <w:p w14:paraId="6FF8B3C5"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b/>
                <w:color w:val="000000"/>
                <w:lang w:val="es-EC"/>
              </w:rPr>
              <w:t>Medio de contacto</w:t>
            </w:r>
          </w:p>
          <w:p w14:paraId="33158487" w14:textId="77777777" w:rsidR="00A314F8" w:rsidRPr="005D2FB4" w:rsidRDefault="00A314F8" w:rsidP="002A0692">
            <w:pPr>
              <w:pStyle w:val="Textoindependiente21"/>
              <w:spacing w:after="0" w:line="240" w:lineRule="auto"/>
              <w:rPr>
                <w:rFonts w:asciiTheme="minorHAnsi" w:hAnsiTheme="minorHAnsi"/>
                <w:color w:val="000000"/>
                <w:sz w:val="22"/>
                <w:szCs w:val="22"/>
              </w:rPr>
            </w:pPr>
            <w:r w:rsidRPr="005D2FB4">
              <w:rPr>
                <w:rFonts w:asciiTheme="minorHAnsi" w:hAnsiTheme="minorHAnsi"/>
                <w:color w:val="000000"/>
                <w:sz w:val="22"/>
                <w:szCs w:val="22"/>
              </w:rPr>
              <w:lastRenderedPageBreak/>
              <w:t xml:space="preserve">El proveedor deberá entregar el procedimiento (incluye el acceso a las herramientas de casos de fabricantes y sus bases de conocimientos) y los mecanismos necesarios para reportar problemas y solicitar asistencia técnica. </w:t>
            </w:r>
          </w:p>
          <w:p w14:paraId="5B8A018A" w14:textId="77777777" w:rsidR="00A314F8" w:rsidRPr="005D2FB4" w:rsidRDefault="00A314F8" w:rsidP="002A0692">
            <w:pPr>
              <w:pStyle w:val="Textoindependiente21"/>
              <w:spacing w:after="0" w:line="240" w:lineRule="auto"/>
              <w:rPr>
                <w:rFonts w:asciiTheme="minorHAnsi" w:hAnsiTheme="minorHAnsi"/>
                <w:color w:val="000000"/>
                <w:sz w:val="22"/>
                <w:szCs w:val="22"/>
              </w:rPr>
            </w:pPr>
            <w:r w:rsidRPr="005D2FB4">
              <w:rPr>
                <w:rFonts w:asciiTheme="minorHAnsi" w:hAnsiTheme="minorHAnsi"/>
                <w:color w:val="000000"/>
                <w:sz w:val="22"/>
                <w:szCs w:val="22"/>
              </w:rPr>
              <w:t>El proveedor es responsable de poner a disposición y mantener actualizadas la información de los números de teléfono de contacto para la apertura de casos al personal de soporte a usuarios del SRI.</w:t>
            </w:r>
          </w:p>
          <w:p w14:paraId="5869E472" w14:textId="77777777" w:rsidR="00A314F8" w:rsidRPr="005D2FB4" w:rsidRDefault="00A314F8" w:rsidP="002A0692">
            <w:pPr>
              <w:pStyle w:val="Textoindependiente21"/>
              <w:spacing w:after="0" w:line="240" w:lineRule="auto"/>
              <w:rPr>
                <w:rFonts w:asciiTheme="minorHAnsi" w:hAnsiTheme="minorHAnsi"/>
                <w:color w:val="000000"/>
                <w:sz w:val="22"/>
                <w:szCs w:val="22"/>
              </w:rPr>
            </w:pPr>
            <w:r w:rsidRPr="005D2FB4">
              <w:rPr>
                <w:rFonts w:asciiTheme="minorHAnsi" w:hAnsiTheme="minorHAnsi"/>
                <w:color w:val="000000"/>
                <w:sz w:val="22"/>
                <w:szCs w:val="22"/>
              </w:rPr>
              <w:t>Los casos se reportarán vía web, telefónica y/o email a los contactos de soporte del proveedor de acuerdo con el procedimiento entregado por el proveedor</w:t>
            </w:r>
            <w:r>
              <w:rPr>
                <w:rFonts w:asciiTheme="minorHAnsi" w:hAnsiTheme="minorHAnsi"/>
                <w:color w:val="000000"/>
                <w:sz w:val="22"/>
                <w:szCs w:val="22"/>
              </w:rPr>
              <w:t>.</w:t>
            </w:r>
          </w:p>
          <w:p w14:paraId="716DD708"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 xml:space="preserve">El proveedor deberá poner a disposición del administrador del contrato un informe de cada caso. El informe se lo entrega una vez completada la atención.  </w:t>
            </w:r>
          </w:p>
        </w:tc>
        <w:tc>
          <w:tcPr>
            <w:tcW w:w="5670" w:type="dxa"/>
          </w:tcPr>
          <w:p w14:paraId="1DDF4425" w14:textId="77777777" w:rsidR="00A314F8" w:rsidRPr="003C1FD0" w:rsidRDefault="00A314F8" w:rsidP="002A0692">
            <w:pPr>
              <w:spacing w:after="0" w:line="240" w:lineRule="auto"/>
              <w:jc w:val="center"/>
              <w:rPr>
                <w:rFonts w:asciiTheme="minorHAnsi" w:eastAsia="Times New Roman" w:hAnsiTheme="minorHAnsi" w:cs="Arial"/>
                <w:b/>
                <w:bCs/>
                <w:lang w:val="es-EC" w:eastAsia="es-EC"/>
              </w:rPr>
            </w:pPr>
          </w:p>
        </w:tc>
      </w:tr>
      <w:tr w:rsidR="00A314F8" w:rsidRPr="008D2747" w14:paraId="09A91A41" w14:textId="77777777" w:rsidTr="002A0692">
        <w:trPr>
          <w:trHeight w:val="20"/>
        </w:trPr>
        <w:tc>
          <w:tcPr>
            <w:tcW w:w="8506" w:type="dxa"/>
          </w:tcPr>
          <w:p w14:paraId="2F284925"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b/>
                <w:color w:val="000000"/>
                <w:sz w:val="22"/>
                <w:szCs w:val="22"/>
              </w:rPr>
              <w:t>Servicio hasta la conclusión del trabajo</w:t>
            </w:r>
          </w:p>
          <w:p w14:paraId="378ACAF6"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 xml:space="preserve">Una vez que el técnico llega a las instalaciones del SRI, este deberá dar servicio hasta que se solucione la falla y el equipo se encuentre en operación o hasta que se haya logrado un progreso razonable autorizado por el personal del SRI.  </w:t>
            </w:r>
          </w:p>
          <w:p w14:paraId="629913E2" w14:textId="77777777" w:rsidR="00A314F8" w:rsidRPr="005D2FB4" w:rsidRDefault="00A314F8" w:rsidP="002A0692">
            <w:pPr>
              <w:pStyle w:val="Textoindependiente21"/>
              <w:spacing w:after="0" w:line="240" w:lineRule="auto"/>
              <w:rPr>
                <w:rFonts w:asciiTheme="minorHAnsi" w:hAnsiTheme="minorHAnsi"/>
                <w:sz w:val="22"/>
                <w:szCs w:val="22"/>
              </w:rPr>
            </w:pPr>
            <w:r w:rsidRPr="005D2FB4">
              <w:rPr>
                <w:rFonts w:asciiTheme="minorHAnsi" w:hAnsiTheme="minorHAnsi"/>
                <w:color w:val="000000"/>
                <w:sz w:val="22"/>
                <w:szCs w:val="22"/>
              </w:rPr>
              <w:t>El trabajo se puede suspender temporalmente si son necesarios partes o recursos adicionales y se reanudará cuando estos estén disponibles, respetando el tiempo máximo de solución (cambio de parte)</w:t>
            </w:r>
          </w:p>
        </w:tc>
        <w:tc>
          <w:tcPr>
            <w:tcW w:w="5670" w:type="dxa"/>
          </w:tcPr>
          <w:p w14:paraId="259CC11C" w14:textId="77777777" w:rsidR="00A314F8" w:rsidRPr="003C1FD0" w:rsidRDefault="00A314F8" w:rsidP="002A0692">
            <w:pPr>
              <w:spacing w:after="0" w:line="240" w:lineRule="auto"/>
              <w:jc w:val="center"/>
              <w:rPr>
                <w:rFonts w:asciiTheme="minorHAnsi" w:eastAsia="Times New Roman" w:hAnsiTheme="minorHAnsi"/>
                <w:b/>
                <w:bCs/>
                <w:lang w:val="es-EC" w:eastAsia="es-EC"/>
              </w:rPr>
            </w:pPr>
          </w:p>
        </w:tc>
      </w:tr>
    </w:tbl>
    <w:p w14:paraId="3760E33D" w14:textId="77777777" w:rsidR="00A314F8" w:rsidRPr="005D2FB4" w:rsidRDefault="00A314F8" w:rsidP="00A314F8">
      <w:pPr>
        <w:pStyle w:val="LO-normal"/>
        <w:spacing w:after="0" w:line="240" w:lineRule="auto"/>
        <w:ind w:left="360"/>
        <w:rPr>
          <w:rFonts w:asciiTheme="minorHAnsi" w:hAnsiTheme="minorHAnsi"/>
          <w:b/>
          <w:color w:val="auto"/>
          <w:szCs w:val="22"/>
        </w:rPr>
      </w:pPr>
    </w:p>
    <w:p w14:paraId="1AFA7AC5" w14:textId="77777777" w:rsidR="00A314F8" w:rsidRPr="005D2FB4" w:rsidRDefault="00A314F8" w:rsidP="00E54CA4">
      <w:pPr>
        <w:pStyle w:val="Prrafodelista"/>
        <w:numPr>
          <w:ilvl w:val="3"/>
          <w:numId w:val="11"/>
        </w:numPr>
        <w:spacing w:before="0" w:after="0" w:line="240" w:lineRule="auto"/>
        <w:ind w:left="644"/>
        <w:rPr>
          <w:rFonts w:asciiTheme="minorHAnsi" w:hAnsiTheme="minorHAnsi"/>
          <w:b/>
          <w:bCs/>
          <w:i/>
          <w:szCs w:val="22"/>
          <w:lang w:val="es-EC"/>
        </w:rPr>
      </w:pPr>
      <w:r w:rsidRPr="005D2FB4">
        <w:rPr>
          <w:rFonts w:asciiTheme="minorHAnsi" w:hAnsiTheme="minorHAnsi"/>
          <w:b/>
          <w:bCs/>
          <w:i/>
          <w:szCs w:val="22"/>
          <w:lang w:val="es-EC"/>
        </w:rPr>
        <w:t>SERVICIOS CONEXOS</w:t>
      </w:r>
    </w:p>
    <w:p w14:paraId="1644A8B7" w14:textId="77777777" w:rsidR="00A314F8" w:rsidRPr="005D2FB4" w:rsidRDefault="00A314F8" w:rsidP="00A314F8">
      <w:pPr>
        <w:pStyle w:val="Prrafodelista"/>
        <w:spacing w:before="0" w:after="0" w:line="240" w:lineRule="auto"/>
        <w:ind w:left="644"/>
        <w:rPr>
          <w:rFonts w:asciiTheme="minorHAnsi" w:hAnsiTheme="minorHAnsi"/>
          <w:b/>
          <w:bCs/>
          <w:i/>
          <w:szCs w:val="22"/>
          <w:lang w:val="es-EC"/>
        </w:rPr>
      </w:pPr>
    </w:p>
    <w:tbl>
      <w:tblPr>
        <w:tblStyle w:val="Tablaconcuadrcula"/>
        <w:tblW w:w="14176" w:type="dxa"/>
        <w:tblInd w:w="-147" w:type="dxa"/>
        <w:tblLook w:val="04A0" w:firstRow="1" w:lastRow="0" w:firstColumn="1" w:lastColumn="0" w:noHBand="0" w:noVBand="1"/>
      </w:tblPr>
      <w:tblGrid>
        <w:gridCol w:w="8506"/>
        <w:gridCol w:w="5670"/>
      </w:tblGrid>
      <w:tr w:rsidR="00A314F8" w:rsidRPr="008D2747" w14:paraId="756DA436" w14:textId="77777777" w:rsidTr="002A0692">
        <w:trPr>
          <w:trHeight w:val="20"/>
          <w:tblHeader/>
        </w:trPr>
        <w:tc>
          <w:tcPr>
            <w:tcW w:w="14176" w:type="dxa"/>
            <w:gridSpan w:val="2"/>
            <w:tcBorders>
              <w:bottom w:val="single" w:sz="4" w:space="0" w:color="auto"/>
            </w:tcBorders>
          </w:tcPr>
          <w:p w14:paraId="63094374" w14:textId="77777777" w:rsidR="00A314F8" w:rsidRPr="005D2FB4" w:rsidRDefault="00A314F8" w:rsidP="002A0692">
            <w:pPr>
              <w:pStyle w:val="LO-normal"/>
              <w:suppressAutoHyphens w:val="0"/>
              <w:spacing w:line="240" w:lineRule="auto"/>
              <w:jc w:val="center"/>
              <w:rPr>
                <w:rFonts w:asciiTheme="minorHAnsi" w:hAnsiTheme="minorHAnsi"/>
                <w:b/>
                <w:szCs w:val="22"/>
                <w:lang w:val="es-ES"/>
              </w:rPr>
            </w:pPr>
            <w:r w:rsidRPr="005D2FB4">
              <w:rPr>
                <w:rFonts w:asciiTheme="minorHAnsi" w:hAnsiTheme="minorHAnsi"/>
                <w:b/>
                <w:color w:val="auto"/>
                <w:szCs w:val="22"/>
                <w:lang w:val="es-ES"/>
              </w:rPr>
              <w:t>Instalación y activación de garantía técnica</w:t>
            </w:r>
          </w:p>
        </w:tc>
      </w:tr>
      <w:tr w:rsidR="00A314F8" w:rsidRPr="005D2FB4" w14:paraId="1B964124" w14:textId="77777777" w:rsidTr="002A0692">
        <w:trPr>
          <w:trHeight w:val="20"/>
          <w:tblHeader/>
        </w:trPr>
        <w:tc>
          <w:tcPr>
            <w:tcW w:w="8506" w:type="dxa"/>
            <w:shd w:val="clear" w:color="auto" w:fill="8EAADB" w:themeFill="accent1" w:themeFillTint="99"/>
          </w:tcPr>
          <w:p w14:paraId="0A419B1D" w14:textId="77777777" w:rsidR="00A314F8" w:rsidRPr="005D2FB4" w:rsidRDefault="00A314F8" w:rsidP="002A0692">
            <w:pPr>
              <w:spacing w:after="0" w:line="240" w:lineRule="auto"/>
              <w:jc w:val="center"/>
              <w:rPr>
                <w:rFonts w:asciiTheme="minorHAnsi" w:hAnsiTheme="minorHAnsi"/>
              </w:rPr>
            </w:pPr>
            <w:bookmarkStart w:id="17" w:name="_Hlk37263113"/>
            <w:r w:rsidRPr="005D2FB4">
              <w:rPr>
                <w:rFonts w:asciiTheme="minorHAnsi" w:hAnsiTheme="minorHAnsi"/>
                <w:b/>
              </w:rPr>
              <w:t>REQUERIMIENTO MÍNIMO</w:t>
            </w:r>
          </w:p>
        </w:tc>
        <w:tc>
          <w:tcPr>
            <w:tcW w:w="5670" w:type="dxa"/>
            <w:shd w:val="clear" w:color="auto" w:fill="8EAADB" w:themeFill="accent1" w:themeFillTint="99"/>
          </w:tcPr>
          <w:p w14:paraId="11E865CE" w14:textId="77777777" w:rsidR="00A314F8" w:rsidRPr="005D2FB4" w:rsidRDefault="00A314F8" w:rsidP="002A0692">
            <w:pPr>
              <w:pStyle w:val="LO-normal"/>
              <w:suppressAutoHyphens w:val="0"/>
              <w:spacing w:line="240" w:lineRule="auto"/>
              <w:jc w:val="center"/>
              <w:rPr>
                <w:rFonts w:asciiTheme="minorHAnsi" w:hAnsiTheme="minorHAnsi"/>
                <w:b/>
                <w:szCs w:val="22"/>
                <w:lang w:val="es-ES"/>
              </w:rPr>
            </w:pPr>
            <w:r w:rsidRPr="005D2FB4">
              <w:rPr>
                <w:rFonts w:asciiTheme="minorHAnsi" w:hAnsiTheme="minorHAnsi"/>
                <w:b/>
                <w:color w:val="auto"/>
                <w:szCs w:val="22"/>
                <w:lang w:val="es-ES"/>
              </w:rPr>
              <w:t>SERVICIO OFERTADO</w:t>
            </w:r>
          </w:p>
        </w:tc>
      </w:tr>
      <w:bookmarkEnd w:id="17"/>
      <w:tr w:rsidR="00A314F8" w:rsidRPr="008D2747" w14:paraId="1FFDF649" w14:textId="77777777" w:rsidTr="002A0692">
        <w:trPr>
          <w:trHeight w:val="20"/>
        </w:trPr>
        <w:tc>
          <w:tcPr>
            <w:tcW w:w="8506" w:type="dxa"/>
          </w:tcPr>
          <w:p w14:paraId="6E4DC97B"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La Coordinación de Soporte a Usuarios del Departamento de Infraestructura y Operaciones de la Dirección Nacional de Tecnología entregará al proveedor las imágenes de los equipos de cómputo adquiridos en este proceso, las cuales serán cargadas por el proveedor. Este último se encargará de distribuirlas y cargarlas en cada uno de los equipos de cómputo ubicados, según sea el caso, en la Dirección Nacional y en todas las Direcciones Zonales a nivel nacional.</w:t>
            </w:r>
          </w:p>
        </w:tc>
        <w:tc>
          <w:tcPr>
            <w:tcW w:w="5670" w:type="dxa"/>
          </w:tcPr>
          <w:p w14:paraId="393777DC" w14:textId="77777777" w:rsidR="00A314F8" w:rsidRPr="005D2FB4" w:rsidRDefault="00A314F8" w:rsidP="002A0692">
            <w:pPr>
              <w:pStyle w:val="LO-normal"/>
              <w:suppressAutoHyphens w:val="0"/>
              <w:spacing w:line="240" w:lineRule="auto"/>
              <w:jc w:val="center"/>
              <w:rPr>
                <w:rFonts w:asciiTheme="minorHAnsi" w:hAnsiTheme="minorHAnsi"/>
                <w:b/>
                <w:szCs w:val="22"/>
              </w:rPr>
            </w:pPr>
          </w:p>
        </w:tc>
      </w:tr>
      <w:tr w:rsidR="00A314F8" w:rsidRPr="008D2747" w14:paraId="3B66D6A8" w14:textId="77777777" w:rsidTr="002A0692">
        <w:trPr>
          <w:trHeight w:val="20"/>
        </w:trPr>
        <w:tc>
          <w:tcPr>
            <w:tcW w:w="8506" w:type="dxa"/>
          </w:tcPr>
          <w:p w14:paraId="6CDE0D4F"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La Jefatura Administrativa Financiera de cada una de las Direcciones Zonales y la Dirección Nacional de Tecnología en la Dirección Nacional, destinará un recurso técnico quien guiará todas las actividades de configuración y migración de información que realizará el </w:t>
            </w:r>
            <w:r w:rsidRPr="005D2FB4">
              <w:rPr>
                <w:rFonts w:asciiTheme="minorHAnsi" w:hAnsiTheme="minorHAnsi" w:cs="Arial"/>
                <w:sz w:val="22"/>
              </w:rPr>
              <w:lastRenderedPageBreak/>
              <w:t>proveedor y apoyará al personal técnico designado por el proveedor para realizar el cambio de los equipos de cómputo.</w:t>
            </w:r>
          </w:p>
        </w:tc>
        <w:tc>
          <w:tcPr>
            <w:tcW w:w="5670" w:type="dxa"/>
          </w:tcPr>
          <w:p w14:paraId="1DB171C8" w14:textId="77777777" w:rsidR="00A314F8" w:rsidRPr="005D2FB4" w:rsidRDefault="00A314F8" w:rsidP="002A0692">
            <w:pPr>
              <w:pStyle w:val="LO-normal"/>
              <w:suppressAutoHyphens w:val="0"/>
              <w:spacing w:line="240" w:lineRule="auto"/>
              <w:jc w:val="center"/>
              <w:rPr>
                <w:rFonts w:asciiTheme="minorHAnsi" w:hAnsiTheme="minorHAnsi"/>
                <w:b/>
                <w:szCs w:val="22"/>
              </w:rPr>
            </w:pPr>
          </w:p>
        </w:tc>
      </w:tr>
      <w:tr w:rsidR="00A314F8" w:rsidRPr="008D2747" w14:paraId="6A69CF3D" w14:textId="77777777" w:rsidTr="002A0692">
        <w:trPr>
          <w:trHeight w:val="20"/>
        </w:trPr>
        <w:tc>
          <w:tcPr>
            <w:tcW w:w="8506" w:type="dxa"/>
          </w:tcPr>
          <w:p w14:paraId="7345AC11"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El Administrador del contrato o los recursos técnicos designados por la Dirección Nacional y las respectivas Direcciones Zonal deberán realizar en las direcciones señaladas en el apartado “Lugares de entrega final” las siguientes tareas como parte de la instalación y migración de los equipos:</w:t>
            </w:r>
          </w:p>
          <w:p w14:paraId="52E6FB7D"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sz w:val="22"/>
              </w:rPr>
            </w:pPr>
            <w:r w:rsidRPr="005D2FB4">
              <w:rPr>
                <w:rFonts w:asciiTheme="minorHAnsi" w:hAnsiTheme="minorHAnsi" w:cs="Arial"/>
                <w:sz w:val="22"/>
              </w:rPr>
              <w:t>Ingresar cada equipo nuevo a la red institucional.</w:t>
            </w:r>
          </w:p>
          <w:p w14:paraId="024AD93C"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sz w:val="22"/>
              </w:rPr>
            </w:pPr>
            <w:r w:rsidRPr="005D2FB4">
              <w:rPr>
                <w:rFonts w:asciiTheme="minorHAnsi" w:hAnsiTheme="minorHAnsi" w:cs="Arial"/>
                <w:sz w:val="22"/>
              </w:rPr>
              <w:t xml:space="preserve">Colocar el nombre establecido para cada equipo de cómputo según la definición estándar vigente para cada Dirección Nacional/Zonal/Provincial. </w:t>
            </w:r>
          </w:p>
          <w:p w14:paraId="0C7C78B7"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sz w:val="22"/>
              </w:rPr>
            </w:pPr>
            <w:r w:rsidRPr="005D2FB4">
              <w:rPr>
                <w:rFonts w:asciiTheme="minorHAnsi" w:hAnsiTheme="minorHAnsi" w:cs="Arial"/>
                <w:sz w:val="22"/>
              </w:rPr>
              <w:t xml:space="preserve">Según el listado otorgado por personal del área de Seguridad Electrónica de la Dirección Nacional de Tecnología, identificar el tipo de usuario (avanzado o administrador local) con el cual deberá quedar configurado cada equipo. </w:t>
            </w:r>
          </w:p>
          <w:p w14:paraId="1E2FB484"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sz w:val="22"/>
              </w:rPr>
            </w:pPr>
            <w:r w:rsidRPr="005D2FB4">
              <w:rPr>
                <w:rFonts w:asciiTheme="minorHAnsi" w:hAnsiTheme="minorHAnsi" w:cs="Arial"/>
                <w:sz w:val="22"/>
              </w:rPr>
              <w:t xml:space="preserve">Para precautelar la seguridad de la información, por ninguna razón entregará las claves de administrador local ni las claves del usuario autorizado para incluir los equipos al dominio a personal externo contratado por el proveedor adjudicado. </w:t>
            </w:r>
          </w:p>
          <w:p w14:paraId="272CE09F" w14:textId="77777777" w:rsidR="00A314F8" w:rsidRPr="005D2FB4" w:rsidRDefault="00A314F8" w:rsidP="00E54CA4">
            <w:pPr>
              <w:pStyle w:val="ListParagraph1"/>
              <w:numPr>
                <w:ilvl w:val="0"/>
                <w:numId w:val="28"/>
              </w:numPr>
              <w:tabs>
                <w:tab w:val="left" w:pos="693"/>
              </w:tabs>
              <w:spacing w:after="120" w:line="240" w:lineRule="auto"/>
              <w:ind w:left="708" w:hanging="357"/>
              <w:rPr>
                <w:rFonts w:asciiTheme="minorHAnsi" w:hAnsiTheme="minorHAnsi"/>
                <w:sz w:val="22"/>
              </w:rPr>
            </w:pPr>
            <w:r w:rsidRPr="005D2FB4">
              <w:rPr>
                <w:rFonts w:asciiTheme="minorHAnsi" w:hAnsiTheme="minorHAnsi" w:cs="Arial"/>
                <w:sz w:val="22"/>
              </w:rPr>
              <w:t>Los recursos técnicos designados en cada Dirección reportarán todas las actividades realizadas ante el Administrador del contrato, incluyendo reportes de mantenimientos preventivos y gestión de garantías que se generen a lo largo del contrato.</w:t>
            </w:r>
          </w:p>
          <w:p w14:paraId="7FB1F296"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Al final de cada etapa de configuración y migración de información, el Administrador del contrato y los recursos técnicos que destine el Servicio de Rentas Internas en cada una de las Direcciones Zonales y en la Dirección Nacional para esta tarea, deberán proceder con el borrado a bajo nivel de la información contenida en los dispositivos de almacenamiento externo propiedad del proveedor adjudicado.</w:t>
            </w:r>
          </w:p>
        </w:tc>
        <w:tc>
          <w:tcPr>
            <w:tcW w:w="5670" w:type="dxa"/>
          </w:tcPr>
          <w:p w14:paraId="68B45D3D" w14:textId="77777777" w:rsidR="00A314F8" w:rsidRPr="005D2FB4" w:rsidRDefault="00A314F8" w:rsidP="002A0692">
            <w:pPr>
              <w:pStyle w:val="LO-normal"/>
              <w:suppressAutoHyphens w:val="0"/>
              <w:spacing w:line="240" w:lineRule="auto"/>
              <w:jc w:val="center"/>
              <w:rPr>
                <w:rFonts w:asciiTheme="minorHAnsi" w:hAnsiTheme="minorHAnsi"/>
                <w:b/>
                <w:szCs w:val="22"/>
              </w:rPr>
            </w:pPr>
          </w:p>
        </w:tc>
      </w:tr>
      <w:tr w:rsidR="00A314F8" w:rsidRPr="008D2747" w14:paraId="7D8094FA" w14:textId="77777777" w:rsidTr="002A0692">
        <w:trPr>
          <w:trHeight w:val="20"/>
        </w:trPr>
        <w:tc>
          <w:tcPr>
            <w:tcW w:w="8506" w:type="dxa"/>
          </w:tcPr>
          <w:p w14:paraId="78404E71"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Respecto a los monitores duales: deberán ser instalados y quedar operando en los equipos nuevos o disponibles en la institución y/o </w:t>
            </w:r>
            <w:proofErr w:type="spellStart"/>
            <w:r w:rsidRPr="005D2FB4">
              <w:rPr>
                <w:rFonts w:asciiTheme="minorHAnsi" w:hAnsiTheme="minorHAnsi" w:cs="Arial"/>
                <w:sz w:val="22"/>
              </w:rPr>
              <w:t>thin</w:t>
            </w:r>
            <w:proofErr w:type="spellEnd"/>
            <w:r w:rsidRPr="005D2FB4">
              <w:rPr>
                <w:rFonts w:asciiTheme="minorHAnsi" w:hAnsiTheme="minorHAnsi" w:cs="Arial"/>
                <w:sz w:val="22"/>
              </w:rPr>
              <w:t xml:space="preserve"> </w:t>
            </w:r>
            <w:proofErr w:type="spellStart"/>
            <w:r w:rsidRPr="005D2FB4">
              <w:rPr>
                <w:rFonts w:asciiTheme="minorHAnsi" w:hAnsiTheme="minorHAnsi" w:cs="Arial"/>
                <w:sz w:val="22"/>
              </w:rPr>
              <w:t>clients</w:t>
            </w:r>
            <w:proofErr w:type="spellEnd"/>
            <w:r w:rsidRPr="005D2FB4">
              <w:rPr>
                <w:rFonts w:asciiTheme="minorHAnsi" w:hAnsiTheme="minorHAnsi" w:cs="Arial"/>
                <w:sz w:val="22"/>
              </w:rPr>
              <w:t xml:space="preserve"> asignados para lo cual el proveedor deberá contar con los cables, soportes, tarjetas, y todos los implementos necesarios para su correcta instalación.</w:t>
            </w:r>
          </w:p>
        </w:tc>
        <w:tc>
          <w:tcPr>
            <w:tcW w:w="5670" w:type="dxa"/>
          </w:tcPr>
          <w:p w14:paraId="560E4BD9" w14:textId="77777777" w:rsidR="00A314F8" w:rsidRPr="005D2FB4" w:rsidRDefault="00A314F8" w:rsidP="002A0692">
            <w:pPr>
              <w:pStyle w:val="LO-normal"/>
              <w:suppressAutoHyphens w:val="0"/>
              <w:spacing w:line="240" w:lineRule="auto"/>
              <w:jc w:val="center"/>
              <w:rPr>
                <w:rFonts w:asciiTheme="minorHAnsi" w:hAnsiTheme="minorHAnsi"/>
                <w:b/>
                <w:szCs w:val="22"/>
              </w:rPr>
            </w:pPr>
          </w:p>
        </w:tc>
      </w:tr>
      <w:tr w:rsidR="00A314F8" w:rsidRPr="008D2747" w14:paraId="4B14182E" w14:textId="77777777" w:rsidTr="002A0692">
        <w:trPr>
          <w:trHeight w:val="20"/>
        </w:trPr>
        <w:tc>
          <w:tcPr>
            <w:tcW w:w="8506" w:type="dxa"/>
          </w:tcPr>
          <w:p w14:paraId="48E03028"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La garantía técnica de los bienes adquiridos deberá ser activada a partir de la firma del acta entrega recepción de los bienes instalados.</w:t>
            </w:r>
          </w:p>
        </w:tc>
        <w:tc>
          <w:tcPr>
            <w:tcW w:w="5670" w:type="dxa"/>
          </w:tcPr>
          <w:p w14:paraId="5BA459C1" w14:textId="77777777" w:rsidR="00A314F8" w:rsidRPr="005D2FB4" w:rsidRDefault="00A314F8" w:rsidP="002A0692">
            <w:pPr>
              <w:pStyle w:val="LO-normal"/>
              <w:suppressAutoHyphens w:val="0"/>
              <w:spacing w:line="240" w:lineRule="auto"/>
              <w:jc w:val="center"/>
              <w:rPr>
                <w:rFonts w:asciiTheme="minorHAnsi" w:hAnsiTheme="minorHAnsi"/>
                <w:b/>
                <w:szCs w:val="22"/>
              </w:rPr>
            </w:pPr>
          </w:p>
        </w:tc>
      </w:tr>
      <w:tr w:rsidR="00A314F8" w:rsidRPr="008D2747" w14:paraId="2FB4CADD" w14:textId="77777777" w:rsidTr="002A0692">
        <w:trPr>
          <w:trHeight w:val="20"/>
        </w:trPr>
        <w:tc>
          <w:tcPr>
            <w:tcW w:w="8506" w:type="dxa"/>
          </w:tcPr>
          <w:p w14:paraId="5CF07919"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lastRenderedPageBreak/>
              <w:t>La garantía técnica de los equipos será emitida por el fabricante y ejecutada por un centro autorizado de servicios del fabricante o por el mismo fabricante.</w:t>
            </w:r>
          </w:p>
        </w:tc>
        <w:tc>
          <w:tcPr>
            <w:tcW w:w="5670" w:type="dxa"/>
          </w:tcPr>
          <w:p w14:paraId="10628C80" w14:textId="77777777" w:rsidR="00A314F8" w:rsidRPr="005D2FB4" w:rsidRDefault="00A314F8" w:rsidP="002A0692">
            <w:pPr>
              <w:pStyle w:val="LO-normal"/>
              <w:suppressAutoHyphens w:val="0"/>
              <w:spacing w:line="240" w:lineRule="auto"/>
              <w:jc w:val="center"/>
              <w:rPr>
                <w:rFonts w:asciiTheme="minorHAnsi" w:hAnsiTheme="minorHAnsi"/>
                <w:b/>
                <w:szCs w:val="22"/>
              </w:rPr>
            </w:pPr>
          </w:p>
        </w:tc>
      </w:tr>
      <w:tr w:rsidR="00A314F8" w:rsidRPr="008D2747" w14:paraId="6BA3B144" w14:textId="77777777" w:rsidTr="002A0692">
        <w:trPr>
          <w:trHeight w:val="20"/>
        </w:trPr>
        <w:tc>
          <w:tcPr>
            <w:tcW w:w="8506" w:type="dxa"/>
          </w:tcPr>
          <w:p w14:paraId="45D75B40" w14:textId="77777777" w:rsidR="00A314F8" w:rsidRPr="005D2FB4" w:rsidRDefault="00A314F8" w:rsidP="00E54CA4">
            <w:pPr>
              <w:pStyle w:val="ListParagraph1"/>
              <w:numPr>
                <w:ilvl w:val="0"/>
                <w:numId w:val="29"/>
              </w:numPr>
              <w:spacing w:after="120" w:line="240" w:lineRule="auto"/>
              <w:rPr>
                <w:rFonts w:asciiTheme="minorHAnsi" w:hAnsiTheme="minorHAnsi"/>
                <w:sz w:val="22"/>
              </w:rPr>
            </w:pPr>
            <w:r w:rsidRPr="005D2FB4">
              <w:rPr>
                <w:rFonts w:asciiTheme="minorHAnsi" w:hAnsiTheme="minorHAnsi" w:cs="Arial"/>
                <w:sz w:val="22"/>
              </w:rPr>
              <w:t xml:space="preserve">El funcionario suscribirá el acta entrega recepción del equipo en señal de conformidad, una vez concluida la configuración y la migración de la </w:t>
            </w:r>
            <w:proofErr w:type="gramStart"/>
            <w:r w:rsidRPr="005D2FB4">
              <w:rPr>
                <w:rFonts w:asciiTheme="minorHAnsi" w:hAnsiTheme="minorHAnsi" w:cs="Arial"/>
                <w:sz w:val="22"/>
              </w:rPr>
              <w:t>información..</w:t>
            </w:r>
            <w:proofErr w:type="gramEnd"/>
          </w:p>
          <w:p w14:paraId="71D46D5B" w14:textId="77777777" w:rsidR="00A314F8" w:rsidRPr="005D2FB4" w:rsidRDefault="00A314F8" w:rsidP="00E54CA4">
            <w:pPr>
              <w:pStyle w:val="ListParagraph1"/>
              <w:numPr>
                <w:ilvl w:val="0"/>
                <w:numId w:val="29"/>
              </w:numPr>
              <w:spacing w:after="120" w:line="240" w:lineRule="auto"/>
              <w:rPr>
                <w:rFonts w:asciiTheme="minorHAnsi" w:hAnsiTheme="minorHAnsi" w:cs="Arial"/>
                <w:sz w:val="22"/>
              </w:rPr>
            </w:pPr>
          </w:p>
        </w:tc>
        <w:tc>
          <w:tcPr>
            <w:tcW w:w="5670" w:type="dxa"/>
          </w:tcPr>
          <w:p w14:paraId="7D74245B" w14:textId="77777777" w:rsidR="00A314F8" w:rsidRPr="005D2FB4" w:rsidRDefault="00A314F8" w:rsidP="002A0692">
            <w:pPr>
              <w:pStyle w:val="LO-normal"/>
              <w:suppressAutoHyphens w:val="0"/>
              <w:spacing w:line="240" w:lineRule="auto"/>
              <w:jc w:val="center"/>
              <w:rPr>
                <w:rFonts w:asciiTheme="minorHAnsi" w:hAnsiTheme="minorHAnsi"/>
                <w:b/>
                <w:szCs w:val="22"/>
              </w:rPr>
            </w:pPr>
          </w:p>
        </w:tc>
      </w:tr>
    </w:tbl>
    <w:p w14:paraId="01D46170" w14:textId="77777777" w:rsidR="00A314F8" w:rsidRPr="005D2FB4" w:rsidRDefault="00A314F8" w:rsidP="00A314F8">
      <w:pPr>
        <w:pStyle w:val="LO-normal"/>
        <w:spacing w:after="0" w:line="240" w:lineRule="auto"/>
        <w:ind w:left="360"/>
        <w:rPr>
          <w:rFonts w:asciiTheme="minorHAnsi" w:hAnsiTheme="minorHAnsi"/>
          <w:b/>
          <w:color w:val="auto"/>
          <w:szCs w:val="22"/>
          <w:lang w:val="es-ES_tradnl"/>
        </w:rPr>
      </w:pPr>
    </w:p>
    <w:p w14:paraId="4BAAB02C" w14:textId="77777777" w:rsidR="00A314F8" w:rsidRPr="005D2FB4" w:rsidRDefault="00A314F8" w:rsidP="00A314F8">
      <w:pPr>
        <w:pStyle w:val="LO-normal"/>
        <w:spacing w:after="0" w:line="240" w:lineRule="auto"/>
        <w:ind w:left="360"/>
        <w:rPr>
          <w:rFonts w:asciiTheme="minorHAnsi" w:hAnsiTheme="minorHAnsi"/>
          <w:b/>
          <w:color w:val="auto"/>
          <w:szCs w:val="22"/>
          <w:lang w:val="es-ES_tradnl"/>
        </w:rPr>
      </w:pPr>
    </w:p>
    <w:tbl>
      <w:tblPr>
        <w:tblStyle w:val="Tablaconcuadrcula"/>
        <w:tblW w:w="0" w:type="auto"/>
        <w:tblInd w:w="-147" w:type="dxa"/>
        <w:tblLook w:val="04A0" w:firstRow="1" w:lastRow="0" w:firstColumn="1" w:lastColumn="0" w:noHBand="0" w:noVBand="1"/>
      </w:tblPr>
      <w:tblGrid>
        <w:gridCol w:w="8506"/>
        <w:gridCol w:w="5589"/>
      </w:tblGrid>
      <w:tr w:rsidR="00A314F8" w:rsidRPr="008D2747" w14:paraId="10E864FA" w14:textId="77777777" w:rsidTr="002A0692">
        <w:trPr>
          <w:trHeight w:val="20"/>
          <w:tblHeader/>
        </w:trPr>
        <w:tc>
          <w:tcPr>
            <w:tcW w:w="14095" w:type="dxa"/>
            <w:gridSpan w:val="2"/>
            <w:tcBorders>
              <w:bottom w:val="single" w:sz="4" w:space="0" w:color="auto"/>
            </w:tcBorders>
          </w:tcPr>
          <w:p w14:paraId="6E356173" w14:textId="77777777" w:rsidR="00A314F8" w:rsidRPr="005D2FB4" w:rsidRDefault="00A314F8" w:rsidP="002A0692">
            <w:pPr>
              <w:pStyle w:val="ListParagraph1"/>
              <w:spacing w:after="0" w:line="240" w:lineRule="auto"/>
              <w:ind w:left="0"/>
              <w:jc w:val="center"/>
              <w:rPr>
                <w:rFonts w:asciiTheme="minorHAnsi" w:hAnsiTheme="minorHAnsi" w:cs="Arial"/>
                <w:b/>
                <w:sz w:val="22"/>
              </w:rPr>
            </w:pPr>
            <w:r w:rsidRPr="005D2FB4">
              <w:rPr>
                <w:rFonts w:asciiTheme="minorHAnsi" w:hAnsiTheme="minorHAnsi" w:cs="Arial"/>
                <w:b/>
                <w:sz w:val="22"/>
              </w:rPr>
              <w:t>Migración y transferencia de conocimientos</w:t>
            </w:r>
          </w:p>
        </w:tc>
      </w:tr>
      <w:tr w:rsidR="00A314F8" w:rsidRPr="005D2FB4" w14:paraId="53850A5D" w14:textId="77777777" w:rsidTr="002A0692">
        <w:trPr>
          <w:trHeight w:val="20"/>
          <w:tblHeader/>
        </w:trPr>
        <w:tc>
          <w:tcPr>
            <w:tcW w:w="8506" w:type="dxa"/>
            <w:shd w:val="clear" w:color="auto" w:fill="8EAADB" w:themeFill="accent1" w:themeFillTint="99"/>
          </w:tcPr>
          <w:p w14:paraId="3E768963"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b/>
              </w:rPr>
              <w:t>REQUERIMIENTO MÍNIMO</w:t>
            </w:r>
          </w:p>
        </w:tc>
        <w:tc>
          <w:tcPr>
            <w:tcW w:w="5589" w:type="dxa"/>
            <w:shd w:val="clear" w:color="auto" w:fill="8EAADB" w:themeFill="accent1" w:themeFillTint="99"/>
          </w:tcPr>
          <w:p w14:paraId="64816824" w14:textId="77777777" w:rsidR="00A314F8" w:rsidRPr="005D2FB4" w:rsidRDefault="00A314F8" w:rsidP="002A0692">
            <w:pPr>
              <w:pStyle w:val="LO-normal"/>
              <w:suppressAutoHyphens w:val="0"/>
              <w:spacing w:line="240" w:lineRule="auto"/>
              <w:jc w:val="center"/>
              <w:rPr>
                <w:rFonts w:asciiTheme="minorHAnsi" w:hAnsiTheme="minorHAnsi"/>
                <w:b/>
                <w:color w:val="auto"/>
                <w:szCs w:val="22"/>
                <w:lang w:val="es-ES"/>
              </w:rPr>
            </w:pPr>
            <w:r w:rsidRPr="005D2FB4">
              <w:rPr>
                <w:rFonts w:asciiTheme="minorHAnsi" w:hAnsiTheme="minorHAnsi"/>
                <w:b/>
                <w:color w:val="auto"/>
                <w:szCs w:val="22"/>
                <w:lang w:val="es-ES"/>
              </w:rPr>
              <w:t>SERVICIO OFERTADO</w:t>
            </w:r>
          </w:p>
        </w:tc>
      </w:tr>
      <w:tr w:rsidR="00A314F8" w:rsidRPr="008D2747" w14:paraId="34955F85" w14:textId="77777777" w:rsidTr="002A0692">
        <w:trPr>
          <w:trHeight w:val="20"/>
        </w:trPr>
        <w:tc>
          <w:tcPr>
            <w:tcW w:w="8506" w:type="dxa"/>
          </w:tcPr>
          <w:p w14:paraId="31EB7118"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El proveedor adjudicado deberá entregar en un plazo máximo de 15 días contados a partir de la fecha de suscripción del contrato, el Plan de Migración, mismo que deberá detallar el cronograma de actividades a realizar para la migración de información a los equipos adquiridos, en cada una de las localidades definidas.</w:t>
            </w:r>
          </w:p>
        </w:tc>
        <w:tc>
          <w:tcPr>
            <w:tcW w:w="5589" w:type="dxa"/>
          </w:tcPr>
          <w:p w14:paraId="305E815B"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63412C4C" w14:textId="77777777" w:rsidTr="002A0692">
        <w:trPr>
          <w:trHeight w:val="20"/>
        </w:trPr>
        <w:tc>
          <w:tcPr>
            <w:tcW w:w="8506" w:type="dxa"/>
          </w:tcPr>
          <w:p w14:paraId="617E3486"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El proveedor adjudicado deberá entregar al inicio de la prestación del servicio el listado con nombres, números de cedula y números de teléfono celular del personal que realizará este trabajo en cada una de las oficinas del Comprador.</w:t>
            </w:r>
          </w:p>
        </w:tc>
        <w:tc>
          <w:tcPr>
            <w:tcW w:w="5589" w:type="dxa"/>
          </w:tcPr>
          <w:p w14:paraId="41B1F642"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3305FB4B" w14:textId="77777777" w:rsidTr="002A0692">
        <w:trPr>
          <w:trHeight w:val="20"/>
        </w:trPr>
        <w:tc>
          <w:tcPr>
            <w:tcW w:w="8506" w:type="dxa"/>
          </w:tcPr>
          <w:p w14:paraId="564D5625"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El personal contratado por el proveedor deberá portar o llevar consigo algún tipo de identificación del proveedor para poder acceder a las instalaciones del Servicio de Rentas Internas en las que se instalarán los equipos.</w:t>
            </w:r>
          </w:p>
        </w:tc>
        <w:tc>
          <w:tcPr>
            <w:tcW w:w="5589" w:type="dxa"/>
          </w:tcPr>
          <w:p w14:paraId="6FEEB0EA"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0932B1A4" w14:textId="77777777" w:rsidTr="002A0692">
        <w:trPr>
          <w:trHeight w:val="20"/>
        </w:trPr>
        <w:tc>
          <w:tcPr>
            <w:tcW w:w="8506" w:type="dxa"/>
          </w:tcPr>
          <w:p w14:paraId="07863082"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La migración se hará en sitio, en las ubicaciones definidas en la tabla “AGENCIAS” definida en el punto 9.1 Lugar de entrega e instalación.</w:t>
            </w:r>
          </w:p>
        </w:tc>
        <w:tc>
          <w:tcPr>
            <w:tcW w:w="5589" w:type="dxa"/>
          </w:tcPr>
          <w:p w14:paraId="41FFB0E9"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360BBA65" w14:textId="77777777" w:rsidTr="002A0692">
        <w:trPr>
          <w:trHeight w:val="20"/>
        </w:trPr>
        <w:tc>
          <w:tcPr>
            <w:tcW w:w="8506" w:type="dxa"/>
          </w:tcPr>
          <w:p w14:paraId="78D58FA1"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El servicio de migración de información consiste en configurar el equipo, migrar la información del funcionario desde su equipo actual al nuevo equipo asignado, y verificar el funcionamiento del equipo informático entregado en base a la imagen que será entregada al proveedor para su instalación en todos los equipos de cómputo portátiles y de escritorio, objeto de este contrato. </w:t>
            </w:r>
          </w:p>
        </w:tc>
        <w:tc>
          <w:tcPr>
            <w:tcW w:w="5589" w:type="dxa"/>
          </w:tcPr>
          <w:p w14:paraId="33F41664"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170F32C4" w14:textId="77777777" w:rsidTr="002A0692">
        <w:trPr>
          <w:trHeight w:val="20"/>
        </w:trPr>
        <w:tc>
          <w:tcPr>
            <w:tcW w:w="8506" w:type="dxa"/>
          </w:tcPr>
          <w:p w14:paraId="7AFA73C7"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Una vez concluida la migración de la información el funcionario suscribirá el acta entrega recepción del equipo en señal de conformidad.</w:t>
            </w:r>
          </w:p>
        </w:tc>
        <w:tc>
          <w:tcPr>
            <w:tcW w:w="5589" w:type="dxa"/>
          </w:tcPr>
          <w:p w14:paraId="7538973F"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1B653568" w14:textId="77777777" w:rsidTr="002A0692">
        <w:trPr>
          <w:trHeight w:val="20"/>
        </w:trPr>
        <w:tc>
          <w:tcPr>
            <w:tcW w:w="8506" w:type="dxa"/>
          </w:tcPr>
          <w:p w14:paraId="3D1B4BD1" w14:textId="77777777" w:rsidR="00A314F8" w:rsidRPr="005D2FB4" w:rsidRDefault="00A314F8" w:rsidP="00E54CA4">
            <w:pPr>
              <w:pStyle w:val="ListParagraph1"/>
              <w:numPr>
                <w:ilvl w:val="0"/>
                <w:numId w:val="29"/>
              </w:numPr>
              <w:spacing w:after="120" w:line="240" w:lineRule="auto"/>
              <w:rPr>
                <w:rFonts w:asciiTheme="minorHAnsi" w:hAnsiTheme="minorHAnsi"/>
                <w:sz w:val="22"/>
              </w:rPr>
            </w:pPr>
            <w:r w:rsidRPr="005D2FB4">
              <w:rPr>
                <w:rFonts w:asciiTheme="minorHAnsi" w:hAnsiTheme="minorHAnsi" w:cs="Arial"/>
                <w:sz w:val="22"/>
              </w:rPr>
              <w:t xml:space="preserve">Al final de la etapa de configuración y migración de información, el Administrador del contrato y los recursos técnicos que destine el Servicio de Rentas Internas en cada una de </w:t>
            </w:r>
            <w:r w:rsidRPr="005D2FB4">
              <w:rPr>
                <w:rFonts w:asciiTheme="minorHAnsi" w:hAnsiTheme="minorHAnsi" w:cs="Arial"/>
                <w:sz w:val="22"/>
              </w:rPr>
              <w:lastRenderedPageBreak/>
              <w:t>las Direcciones Zonales y en la Dirección Nacional para esta tarea, deberán proceder con el borrado a bajo nivel de la información contenida en los dispositivos de almacenamiento externo propiedad del proveedor adjudicado</w:t>
            </w:r>
            <w:r w:rsidRPr="005D2FB4">
              <w:rPr>
                <w:rFonts w:asciiTheme="minorHAnsi" w:hAnsiTheme="minorHAnsi"/>
                <w:sz w:val="22"/>
              </w:rPr>
              <w:t>.</w:t>
            </w:r>
          </w:p>
        </w:tc>
        <w:tc>
          <w:tcPr>
            <w:tcW w:w="5589" w:type="dxa"/>
          </w:tcPr>
          <w:p w14:paraId="5B3856C2"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7D17B530" w14:textId="77777777" w:rsidTr="002A0692">
        <w:trPr>
          <w:trHeight w:val="20"/>
        </w:trPr>
        <w:tc>
          <w:tcPr>
            <w:tcW w:w="8506" w:type="dxa"/>
          </w:tcPr>
          <w:p w14:paraId="14BEA3F6"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El Servicio de Rentas Internas estima como promedio de información a transferir de cada equipo, y posteriormente su configuración en cada uno de los computadores, un aproximado de 100GB.</w:t>
            </w:r>
          </w:p>
        </w:tc>
        <w:tc>
          <w:tcPr>
            <w:tcW w:w="5589" w:type="dxa"/>
          </w:tcPr>
          <w:p w14:paraId="70A4CB49"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3B2CF0E3" w14:textId="77777777" w:rsidTr="002A0692">
        <w:trPr>
          <w:trHeight w:val="20"/>
        </w:trPr>
        <w:tc>
          <w:tcPr>
            <w:tcW w:w="8506" w:type="dxa"/>
          </w:tcPr>
          <w:p w14:paraId="118EF471"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No podrá transferir a terceras informaciones consideradas como confidenciales.</w:t>
            </w:r>
          </w:p>
        </w:tc>
        <w:tc>
          <w:tcPr>
            <w:tcW w:w="5589" w:type="dxa"/>
          </w:tcPr>
          <w:p w14:paraId="34444C39"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789223F4" w14:textId="77777777" w:rsidTr="002A0692">
        <w:trPr>
          <w:trHeight w:val="20"/>
        </w:trPr>
        <w:tc>
          <w:tcPr>
            <w:tcW w:w="8506" w:type="dxa"/>
          </w:tcPr>
          <w:p w14:paraId="4622078F"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De ninguna manera, se guardará la información de trabajo de los usuarios del equipo original en ningún tipo de dispositivo de almacenamiento, garantizando así la integridad y confidencialidad de la información. </w:t>
            </w:r>
          </w:p>
        </w:tc>
        <w:tc>
          <w:tcPr>
            <w:tcW w:w="5589" w:type="dxa"/>
          </w:tcPr>
          <w:p w14:paraId="2288E3A6"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571F96D5" w14:textId="77777777" w:rsidTr="002A0692">
        <w:trPr>
          <w:trHeight w:val="20"/>
        </w:trPr>
        <w:tc>
          <w:tcPr>
            <w:tcW w:w="8506" w:type="dxa"/>
          </w:tcPr>
          <w:p w14:paraId="197A40E1"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Se deberá realizar una transferencia de conocimientos relacionada con el soporte especializado y la configuración de equipos APPLE para al menos 5 funcionarios del área de Soporte a Usuarios de la Dirección Nacional de Tecnología designadas por el Administrador del contrato y por un periodo de mínimo 24 horas, sobre los siguientes aspectos:</w:t>
            </w:r>
          </w:p>
          <w:p w14:paraId="0217A752"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Sistemas Operativos</w:t>
            </w:r>
          </w:p>
          <w:p w14:paraId="607AB560"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Arquitectura de equipos Apple</w:t>
            </w:r>
          </w:p>
          <w:p w14:paraId="5E8D13BE"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Controladores de hardware de equipos Apple</w:t>
            </w:r>
          </w:p>
          <w:p w14:paraId="653B5822"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Instalación, actualizaciones y configuración de equipos Apple</w:t>
            </w:r>
          </w:p>
          <w:p w14:paraId="30B0F0B6"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Soporte a errores comunes y acceso a base de conocimientos Apple </w:t>
            </w:r>
          </w:p>
        </w:tc>
        <w:tc>
          <w:tcPr>
            <w:tcW w:w="5589" w:type="dxa"/>
          </w:tcPr>
          <w:p w14:paraId="0F0F4039"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162F7D62" w14:textId="77777777" w:rsidTr="002A0692">
        <w:trPr>
          <w:trHeight w:val="20"/>
        </w:trPr>
        <w:tc>
          <w:tcPr>
            <w:tcW w:w="8506" w:type="dxa"/>
          </w:tcPr>
          <w:p w14:paraId="71EA5832"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El proveedor adjudicado deberá instruir al usuario sobre el uso y manejo adecuado de los equipos informáticos y de virtualización entregados. </w:t>
            </w:r>
          </w:p>
        </w:tc>
        <w:tc>
          <w:tcPr>
            <w:tcW w:w="5589" w:type="dxa"/>
          </w:tcPr>
          <w:p w14:paraId="464668CE"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317089C1" w14:textId="77777777" w:rsidTr="002A0692">
        <w:trPr>
          <w:trHeight w:val="20"/>
        </w:trPr>
        <w:tc>
          <w:tcPr>
            <w:tcW w:w="8506" w:type="dxa"/>
          </w:tcPr>
          <w:p w14:paraId="36E9C436"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La transferencia de conocimientos relacionada con la virtualización considera lo siguiente:</w:t>
            </w:r>
          </w:p>
          <w:p w14:paraId="41191A84"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Se deberá realizar la transferencia de conocimiento en la administración técnica </w:t>
            </w:r>
            <w:r>
              <w:rPr>
                <w:rFonts w:cs="Arial"/>
              </w:rPr>
              <w:t>b</w:t>
            </w:r>
            <w:r w:rsidRPr="00BD1105">
              <w:rPr>
                <w:rFonts w:cs="Arial"/>
                <w:lang w:val="es-ES_tradnl"/>
              </w:rPr>
              <w:t>asada en la formación oficial del fabricante seleccionado</w:t>
            </w:r>
            <w:r w:rsidRPr="006C3EBD">
              <w:rPr>
                <w:rFonts w:cs="Arial"/>
              </w:rPr>
              <w:t xml:space="preserve"> </w:t>
            </w:r>
            <w:r w:rsidRPr="005D2FB4">
              <w:rPr>
                <w:rFonts w:asciiTheme="minorHAnsi" w:hAnsiTheme="minorHAnsi" w:cs="Arial"/>
                <w:sz w:val="22"/>
              </w:rPr>
              <w:t xml:space="preserve">(instalación y configuración del software de virtualización) y funcional y de soporte de virtualización de escritorios para mínimo 5 funcionarios del área de Soporte a Usuarios de la Dirección Nacional de Tecnología, en la ciudad de Quito, designados por el Administrador del contrato, con una duración mínima de </w:t>
            </w:r>
            <w:r>
              <w:rPr>
                <w:rFonts w:asciiTheme="minorHAnsi" w:hAnsiTheme="minorHAnsi" w:cs="Arial"/>
                <w:sz w:val="22"/>
              </w:rPr>
              <w:t>40</w:t>
            </w:r>
            <w:r w:rsidRPr="005D2FB4">
              <w:rPr>
                <w:rFonts w:asciiTheme="minorHAnsi" w:hAnsiTheme="minorHAnsi" w:cs="Arial"/>
                <w:sz w:val="22"/>
              </w:rPr>
              <w:t xml:space="preserve"> horas. </w:t>
            </w:r>
          </w:p>
          <w:p w14:paraId="7B1B1E0E" w14:textId="77777777" w:rsidR="00A314F8" w:rsidRPr="005D2FB4" w:rsidRDefault="00A314F8" w:rsidP="00E54CA4">
            <w:pPr>
              <w:pStyle w:val="ListParagraph1"/>
              <w:numPr>
                <w:ilvl w:val="0"/>
                <w:numId w:val="28"/>
              </w:numPr>
              <w:tabs>
                <w:tab w:val="left" w:pos="709"/>
              </w:tabs>
              <w:spacing w:after="120" w:line="240" w:lineRule="auto"/>
              <w:ind w:left="708"/>
              <w:rPr>
                <w:rFonts w:asciiTheme="minorHAnsi" w:hAnsiTheme="minorHAnsi" w:cs="Arial"/>
                <w:sz w:val="22"/>
              </w:rPr>
            </w:pPr>
            <w:r w:rsidRPr="005D2FB4">
              <w:rPr>
                <w:rFonts w:asciiTheme="minorHAnsi" w:hAnsiTheme="minorHAnsi" w:cs="Arial"/>
                <w:sz w:val="22"/>
              </w:rPr>
              <w:t xml:space="preserve">Como parte de la transferencia de conocimientos el proveedor deberá entregar al administrador del contrato la base de conocimientos en apoyo a la administración </w:t>
            </w:r>
            <w:r w:rsidRPr="005D2FB4">
              <w:rPr>
                <w:rFonts w:asciiTheme="minorHAnsi" w:hAnsiTheme="minorHAnsi" w:cs="Arial"/>
                <w:sz w:val="22"/>
              </w:rPr>
              <w:lastRenderedPageBreak/>
              <w:t>funcional, monitoreo y soporte de la solución de virtualización, que deberá incluir al menos:</w:t>
            </w:r>
          </w:p>
          <w:p w14:paraId="5A5CF2B3" w14:textId="77777777" w:rsidR="00A314F8" w:rsidRPr="005D2FB4" w:rsidRDefault="00A314F8" w:rsidP="00E54CA4">
            <w:pPr>
              <w:pStyle w:val="ListParagraph1"/>
              <w:numPr>
                <w:ilvl w:val="0"/>
                <w:numId w:val="30"/>
              </w:numPr>
              <w:tabs>
                <w:tab w:val="left" w:pos="-348"/>
              </w:tabs>
              <w:spacing w:after="0" w:line="240" w:lineRule="auto"/>
              <w:rPr>
                <w:rFonts w:asciiTheme="minorHAnsi" w:hAnsiTheme="minorHAnsi" w:cs="Arial"/>
                <w:sz w:val="22"/>
              </w:rPr>
            </w:pPr>
            <w:r w:rsidRPr="005D2FB4">
              <w:rPr>
                <w:rFonts w:asciiTheme="minorHAnsi" w:hAnsiTheme="minorHAnsi" w:cs="Arial"/>
                <w:sz w:val="22"/>
              </w:rPr>
              <w:t>Errores conocidos</w:t>
            </w:r>
          </w:p>
          <w:p w14:paraId="3AD7A15B" w14:textId="77777777" w:rsidR="00A314F8" w:rsidRPr="005D2FB4" w:rsidRDefault="00A314F8" w:rsidP="00E54CA4">
            <w:pPr>
              <w:pStyle w:val="ListParagraph1"/>
              <w:numPr>
                <w:ilvl w:val="0"/>
                <w:numId w:val="30"/>
              </w:numPr>
              <w:tabs>
                <w:tab w:val="left" w:pos="-348"/>
              </w:tabs>
              <w:spacing w:after="0" w:line="240" w:lineRule="auto"/>
              <w:rPr>
                <w:rFonts w:asciiTheme="minorHAnsi" w:hAnsiTheme="minorHAnsi" w:cs="Arial"/>
                <w:sz w:val="22"/>
              </w:rPr>
            </w:pPr>
            <w:r w:rsidRPr="005D2FB4">
              <w:rPr>
                <w:rFonts w:asciiTheme="minorHAnsi" w:hAnsiTheme="minorHAnsi" w:cs="Arial"/>
                <w:sz w:val="22"/>
              </w:rPr>
              <w:t xml:space="preserve">White </w:t>
            </w:r>
            <w:proofErr w:type="spellStart"/>
            <w:r w:rsidRPr="005D2FB4">
              <w:rPr>
                <w:rFonts w:asciiTheme="minorHAnsi" w:hAnsiTheme="minorHAnsi" w:cs="Arial"/>
                <w:sz w:val="22"/>
              </w:rPr>
              <w:t>papers</w:t>
            </w:r>
            <w:proofErr w:type="spellEnd"/>
            <w:r w:rsidRPr="005D2FB4">
              <w:rPr>
                <w:rFonts w:asciiTheme="minorHAnsi" w:hAnsiTheme="minorHAnsi" w:cs="Arial"/>
                <w:sz w:val="22"/>
              </w:rPr>
              <w:t xml:space="preserve"> (información de apoyo al soporte)</w:t>
            </w:r>
          </w:p>
          <w:p w14:paraId="7D560236" w14:textId="77777777" w:rsidR="00A314F8" w:rsidRPr="005D2FB4" w:rsidRDefault="00A314F8" w:rsidP="00E54CA4">
            <w:pPr>
              <w:pStyle w:val="ListParagraph1"/>
              <w:numPr>
                <w:ilvl w:val="0"/>
                <w:numId w:val="30"/>
              </w:numPr>
              <w:tabs>
                <w:tab w:val="left" w:pos="-348"/>
              </w:tabs>
              <w:spacing w:after="0" w:line="240" w:lineRule="auto"/>
              <w:rPr>
                <w:rFonts w:asciiTheme="minorHAnsi" w:hAnsiTheme="minorHAnsi" w:cs="Arial"/>
                <w:sz w:val="22"/>
              </w:rPr>
            </w:pPr>
            <w:r w:rsidRPr="005D2FB4">
              <w:rPr>
                <w:rFonts w:asciiTheme="minorHAnsi" w:hAnsiTheme="minorHAnsi" w:cs="Arial"/>
                <w:sz w:val="22"/>
              </w:rPr>
              <w:t>Soluciones a incidentes presentados sobre virtualización</w:t>
            </w:r>
          </w:p>
          <w:p w14:paraId="679FCFDF" w14:textId="77777777" w:rsidR="00A314F8" w:rsidRPr="005D2FB4" w:rsidRDefault="00A314F8" w:rsidP="00E54CA4">
            <w:pPr>
              <w:pStyle w:val="ListParagraph1"/>
              <w:numPr>
                <w:ilvl w:val="0"/>
                <w:numId w:val="30"/>
              </w:numPr>
              <w:tabs>
                <w:tab w:val="left" w:pos="-348"/>
              </w:tabs>
              <w:spacing w:after="0" w:line="240" w:lineRule="auto"/>
              <w:rPr>
                <w:rFonts w:asciiTheme="minorHAnsi" w:hAnsiTheme="minorHAnsi" w:cs="Arial"/>
                <w:sz w:val="22"/>
              </w:rPr>
            </w:pPr>
            <w:r w:rsidRPr="005D2FB4">
              <w:rPr>
                <w:rFonts w:asciiTheme="minorHAnsi" w:hAnsiTheme="minorHAnsi" w:cs="Arial"/>
                <w:sz w:val="22"/>
              </w:rPr>
              <w:t xml:space="preserve">La Guía de administración técnica </w:t>
            </w:r>
          </w:p>
          <w:p w14:paraId="78F67A65" w14:textId="77777777" w:rsidR="00A314F8" w:rsidRPr="005D2FB4" w:rsidRDefault="00A314F8" w:rsidP="00E54CA4">
            <w:pPr>
              <w:pStyle w:val="ListParagraph1"/>
              <w:numPr>
                <w:ilvl w:val="0"/>
                <w:numId w:val="30"/>
              </w:numPr>
              <w:tabs>
                <w:tab w:val="left" w:pos="-348"/>
              </w:tabs>
              <w:spacing w:after="0" w:line="240" w:lineRule="auto"/>
              <w:rPr>
                <w:rFonts w:asciiTheme="minorHAnsi" w:hAnsiTheme="minorHAnsi" w:cs="Arial"/>
                <w:sz w:val="22"/>
              </w:rPr>
            </w:pPr>
            <w:r w:rsidRPr="005D2FB4">
              <w:rPr>
                <w:rFonts w:asciiTheme="minorHAnsi" w:hAnsiTheme="minorHAnsi" w:cs="Arial"/>
                <w:sz w:val="22"/>
              </w:rPr>
              <w:t>La Guía de administración funcional y soporte, las cuales deberán ser aceptadas formalmente por el Administrador del contrato, en señal de conformidad</w:t>
            </w:r>
          </w:p>
          <w:p w14:paraId="22C27379" w14:textId="77777777" w:rsidR="00A314F8" w:rsidRPr="005D2FB4" w:rsidRDefault="00A314F8" w:rsidP="00E54CA4">
            <w:pPr>
              <w:pStyle w:val="ListParagraph1"/>
              <w:numPr>
                <w:ilvl w:val="0"/>
                <w:numId w:val="30"/>
              </w:numPr>
              <w:tabs>
                <w:tab w:val="left" w:pos="-360"/>
              </w:tabs>
              <w:spacing w:after="0" w:line="240" w:lineRule="auto"/>
              <w:rPr>
                <w:rFonts w:asciiTheme="minorHAnsi" w:hAnsiTheme="minorHAnsi" w:cs="Arial"/>
                <w:sz w:val="22"/>
              </w:rPr>
            </w:pPr>
            <w:r w:rsidRPr="005D2FB4">
              <w:rPr>
                <w:rFonts w:asciiTheme="minorHAnsi" w:hAnsiTheme="minorHAnsi" w:cs="Arial"/>
                <w:sz w:val="22"/>
              </w:rPr>
              <w:t xml:space="preserve">La base de conocimientos deberá mantenerse actualizada en el plazo del servicio y al culminarse este, el proveedor deberá entregar con información actualizada, incluyéndose últimas versiones, etc. </w:t>
            </w:r>
          </w:p>
        </w:tc>
        <w:tc>
          <w:tcPr>
            <w:tcW w:w="5589" w:type="dxa"/>
          </w:tcPr>
          <w:p w14:paraId="18D4A953"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bl>
    <w:p w14:paraId="45617838" w14:textId="77777777" w:rsidR="00A314F8" w:rsidRPr="005D2FB4" w:rsidRDefault="00A314F8" w:rsidP="00A314F8">
      <w:pPr>
        <w:pStyle w:val="LO-normal"/>
        <w:spacing w:after="0" w:line="240" w:lineRule="auto"/>
        <w:ind w:left="360"/>
        <w:rPr>
          <w:rFonts w:asciiTheme="minorHAnsi" w:hAnsiTheme="minorHAnsi"/>
          <w:b/>
          <w:color w:val="auto"/>
          <w:szCs w:val="22"/>
          <w:lang w:val="es-ES_tradnl"/>
        </w:rPr>
      </w:pPr>
    </w:p>
    <w:p w14:paraId="474DE4A5" w14:textId="77777777" w:rsidR="00A314F8" w:rsidRPr="005D2FB4" w:rsidRDefault="00A314F8" w:rsidP="00A314F8">
      <w:pPr>
        <w:pStyle w:val="LO-normal"/>
        <w:spacing w:after="0" w:line="240" w:lineRule="auto"/>
        <w:ind w:left="360"/>
        <w:rPr>
          <w:rFonts w:asciiTheme="minorHAnsi" w:hAnsiTheme="minorHAnsi"/>
          <w:b/>
          <w:color w:val="auto"/>
          <w:szCs w:val="22"/>
          <w:lang w:val="es-ES_tradnl"/>
        </w:rPr>
      </w:pPr>
    </w:p>
    <w:tbl>
      <w:tblPr>
        <w:tblStyle w:val="Tablaconcuadrcula"/>
        <w:tblW w:w="0" w:type="auto"/>
        <w:tblInd w:w="-147" w:type="dxa"/>
        <w:tblLook w:val="04A0" w:firstRow="1" w:lastRow="0" w:firstColumn="1" w:lastColumn="0" w:noHBand="0" w:noVBand="1"/>
      </w:tblPr>
      <w:tblGrid>
        <w:gridCol w:w="8506"/>
        <w:gridCol w:w="5589"/>
      </w:tblGrid>
      <w:tr w:rsidR="00A314F8" w:rsidRPr="005D2FB4" w14:paraId="24393FAD" w14:textId="77777777" w:rsidTr="002A0692">
        <w:trPr>
          <w:trHeight w:val="20"/>
          <w:tblHeader/>
        </w:trPr>
        <w:tc>
          <w:tcPr>
            <w:tcW w:w="14095" w:type="dxa"/>
            <w:gridSpan w:val="2"/>
          </w:tcPr>
          <w:p w14:paraId="124961CA" w14:textId="77777777" w:rsidR="00A314F8" w:rsidRPr="005D2FB4" w:rsidRDefault="00A314F8" w:rsidP="002A0692">
            <w:pPr>
              <w:pStyle w:val="ListParagraph1"/>
              <w:spacing w:after="0" w:line="240" w:lineRule="auto"/>
              <w:ind w:left="0"/>
              <w:jc w:val="center"/>
              <w:rPr>
                <w:rFonts w:asciiTheme="minorHAnsi" w:hAnsiTheme="minorHAnsi" w:cs="Arial"/>
                <w:b/>
                <w:sz w:val="22"/>
              </w:rPr>
            </w:pPr>
            <w:r w:rsidRPr="005D2FB4">
              <w:rPr>
                <w:rFonts w:asciiTheme="minorHAnsi" w:hAnsiTheme="minorHAnsi" w:cs="Arial"/>
                <w:b/>
                <w:sz w:val="22"/>
              </w:rPr>
              <w:t>Mantenimientos preventivos</w:t>
            </w:r>
          </w:p>
        </w:tc>
      </w:tr>
      <w:tr w:rsidR="00A314F8" w:rsidRPr="005D2FB4" w14:paraId="21C03376" w14:textId="77777777" w:rsidTr="002A0692">
        <w:trPr>
          <w:trHeight w:val="20"/>
          <w:tblHeader/>
        </w:trPr>
        <w:tc>
          <w:tcPr>
            <w:tcW w:w="8506" w:type="dxa"/>
            <w:shd w:val="clear" w:color="auto" w:fill="8EAADB" w:themeFill="accent1" w:themeFillTint="99"/>
          </w:tcPr>
          <w:p w14:paraId="434C99A7"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b/>
              </w:rPr>
              <w:t>REQUERIMIENTO MÍNIMO</w:t>
            </w:r>
          </w:p>
        </w:tc>
        <w:tc>
          <w:tcPr>
            <w:tcW w:w="5589" w:type="dxa"/>
            <w:shd w:val="clear" w:color="auto" w:fill="8EAADB" w:themeFill="accent1" w:themeFillTint="99"/>
          </w:tcPr>
          <w:p w14:paraId="6CAF7248" w14:textId="77777777" w:rsidR="00A314F8" w:rsidRPr="005D2FB4" w:rsidRDefault="00A314F8" w:rsidP="002A0692">
            <w:pPr>
              <w:pStyle w:val="LO-normal"/>
              <w:suppressAutoHyphens w:val="0"/>
              <w:spacing w:line="240" w:lineRule="auto"/>
              <w:jc w:val="center"/>
              <w:rPr>
                <w:rFonts w:asciiTheme="minorHAnsi" w:hAnsiTheme="minorHAnsi"/>
                <w:b/>
                <w:color w:val="auto"/>
                <w:szCs w:val="22"/>
                <w:lang w:val="es-ES"/>
              </w:rPr>
            </w:pPr>
            <w:r w:rsidRPr="005D2FB4">
              <w:rPr>
                <w:rFonts w:asciiTheme="minorHAnsi" w:hAnsiTheme="minorHAnsi"/>
                <w:b/>
                <w:color w:val="auto"/>
                <w:szCs w:val="22"/>
                <w:lang w:val="es-ES"/>
              </w:rPr>
              <w:t>SERVICIO OFERTADO</w:t>
            </w:r>
          </w:p>
        </w:tc>
      </w:tr>
      <w:tr w:rsidR="00A314F8" w:rsidRPr="008D2747" w14:paraId="665CC8DA" w14:textId="77777777" w:rsidTr="002A0692">
        <w:trPr>
          <w:trHeight w:val="20"/>
        </w:trPr>
        <w:tc>
          <w:tcPr>
            <w:tcW w:w="8506" w:type="dxa"/>
          </w:tcPr>
          <w:p w14:paraId="658300B8"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Se deberá contar con mantenimiento preventivo en sitio para los bienes adquiridos como parte de esta contratación, por un plazo de 3 años contados a partir de la fecha efectiva de entrega de bienes que conste en el acta entrega-recepción parcial de los bienes instalados. </w:t>
            </w:r>
          </w:p>
        </w:tc>
        <w:tc>
          <w:tcPr>
            <w:tcW w:w="5589" w:type="dxa"/>
          </w:tcPr>
          <w:p w14:paraId="6DBF7E4A"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17A2902D" w14:textId="77777777" w:rsidTr="002A0692">
        <w:trPr>
          <w:trHeight w:val="20"/>
        </w:trPr>
        <w:tc>
          <w:tcPr>
            <w:tcW w:w="8506" w:type="dxa"/>
          </w:tcPr>
          <w:p w14:paraId="109249A9"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El proveedor deberá entregar el Plan de mantenimiento preventivo de los equipos para aprobación del administrador del contrato el cual deberá contener el cronograma de los mantenimientos con la periodicidad recomendada por el fabricante (el periodo entre mantenimientos no puede ser mayor a un año). </w:t>
            </w:r>
          </w:p>
        </w:tc>
        <w:tc>
          <w:tcPr>
            <w:tcW w:w="5589" w:type="dxa"/>
          </w:tcPr>
          <w:p w14:paraId="5720928A"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37A03192" w14:textId="77777777" w:rsidTr="002A0692">
        <w:trPr>
          <w:trHeight w:val="20"/>
        </w:trPr>
        <w:tc>
          <w:tcPr>
            <w:tcW w:w="8506" w:type="dxa"/>
          </w:tcPr>
          <w:p w14:paraId="5281D23B"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El Plan de mantenimiento preventivo debe considerar lo siguiente:</w:t>
            </w:r>
          </w:p>
          <w:p w14:paraId="596B1100"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El primer mantenimiento se deberá ejecutar transcurridos no menos de 9 meses calendario a partir de la fecha efectiva de entrega e instalación de bienes </w:t>
            </w:r>
          </w:p>
          <w:p w14:paraId="7B781898"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El segundo mantenimiento se deberá ejecutar dentro de los siguientes 12 meses calendario a partir del primer mantenimiento </w:t>
            </w:r>
          </w:p>
          <w:p w14:paraId="49547920"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El ultimo mantenimiento se deberá ejecutar dentro de los siguientes 12 meses calendarios a partir del segundo mantenimiento.</w:t>
            </w:r>
          </w:p>
          <w:p w14:paraId="48B7AED8"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lastRenderedPageBreak/>
              <w:t>La ubicación de los bienes donde se dará el mantenimiento preventivo está definida en la tabla AGENCIAS en el punto 9.1 LUGAR DE ENTREGA E INSTALACIÓN.</w:t>
            </w:r>
          </w:p>
        </w:tc>
        <w:tc>
          <w:tcPr>
            <w:tcW w:w="5589" w:type="dxa"/>
          </w:tcPr>
          <w:p w14:paraId="49BB75BA"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254E6FBA" w14:textId="77777777" w:rsidTr="002A0692">
        <w:trPr>
          <w:trHeight w:val="20"/>
        </w:trPr>
        <w:tc>
          <w:tcPr>
            <w:tcW w:w="8506" w:type="dxa"/>
          </w:tcPr>
          <w:p w14:paraId="179A6F14"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Todos los bienes objeto de esta contratación deberán recibir mantenimiento preventivo: monitores duales, computadores portátiles, computadores de escritorio incluyendo monitor, CPU, teclado y </w:t>
            </w:r>
            <w:proofErr w:type="gramStart"/>
            <w:r w:rsidRPr="005D2FB4">
              <w:rPr>
                <w:rFonts w:asciiTheme="minorHAnsi" w:hAnsiTheme="minorHAnsi" w:cs="Arial"/>
                <w:sz w:val="22"/>
              </w:rPr>
              <w:t>mouse</w:t>
            </w:r>
            <w:proofErr w:type="gramEnd"/>
            <w:r w:rsidRPr="005D2FB4">
              <w:rPr>
                <w:rFonts w:asciiTheme="minorHAnsi" w:hAnsiTheme="minorHAnsi" w:cs="Arial"/>
                <w:sz w:val="22"/>
              </w:rPr>
              <w:t xml:space="preserve">, computadores para diseño gráfico y </w:t>
            </w:r>
            <w:proofErr w:type="spellStart"/>
            <w:r w:rsidRPr="005D2FB4">
              <w:rPr>
                <w:rFonts w:asciiTheme="minorHAnsi" w:hAnsiTheme="minorHAnsi" w:cs="Arial"/>
                <w:sz w:val="22"/>
              </w:rPr>
              <w:t>thin</w:t>
            </w:r>
            <w:proofErr w:type="spellEnd"/>
            <w:r w:rsidRPr="005D2FB4">
              <w:rPr>
                <w:rFonts w:asciiTheme="minorHAnsi" w:hAnsiTheme="minorHAnsi" w:cs="Arial"/>
                <w:sz w:val="22"/>
              </w:rPr>
              <w:t xml:space="preserve"> </w:t>
            </w:r>
            <w:proofErr w:type="spellStart"/>
            <w:r w:rsidRPr="005D2FB4">
              <w:rPr>
                <w:rFonts w:asciiTheme="minorHAnsi" w:hAnsiTheme="minorHAnsi" w:cs="Arial"/>
                <w:sz w:val="22"/>
              </w:rPr>
              <w:t>clients</w:t>
            </w:r>
            <w:proofErr w:type="spellEnd"/>
            <w:r w:rsidRPr="005D2FB4">
              <w:rPr>
                <w:rFonts w:asciiTheme="minorHAnsi" w:hAnsiTheme="minorHAnsi" w:cs="Arial"/>
                <w:sz w:val="22"/>
              </w:rPr>
              <w:t xml:space="preserve">, incluyendo teclado y mouse. </w:t>
            </w:r>
          </w:p>
        </w:tc>
        <w:tc>
          <w:tcPr>
            <w:tcW w:w="5589" w:type="dxa"/>
          </w:tcPr>
          <w:p w14:paraId="1AA41F38"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12EA7A47" w14:textId="77777777" w:rsidTr="002A0692">
        <w:trPr>
          <w:trHeight w:val="20"/>
        </w:trPr>
        <w:tc>
          <w:tcPr>
            <w:tcW w:w="8506" w:type="dxa"/>
          </w:tcPr>
          <w:p w14:paraId="4D20F7E1"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Debido a la operación ininterrumpida que deben tener los servicios tecnológicos del Servicio de Rentas Internas, las fechas definitivas de cada mantenimiento serán aprobadas oportunamente por el Administrador del contrato designado por el Servicio de Rentas Internas, a fin de minimizar la afectación a los usuarios internos y externos. </w:t>
            </w:r>
          </w:p>
        </w:tc>
        <w:tc>
          <w:tcPr>
            <w:tcW w:w="5589" w:type="dxa"/>
          </w:tcPr>
          <w:p w14:paraId="04D24D41"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24FBF1D9" w14:textId="77777777" w:rsidTr="002A0692">
        <w:trPr>
          <w:trHeight w:val="20"/>
        </w:trPr>
        <w:tc>
          <w:tcPr>
            <w:tcW w:w="8506" w:type="dxa"/>
          </w:tcPr>
          <w:p w14:paraId="4861AA18"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El Administrador del contrato notificará al proveedor con al menos 72 horas de anticipación, las fechas y horario definitivo, así como la ubicación actual de los bienes para cada mantenimiento. </w:t>
            </w:r>
          </w:p>
        </w:tc>
        <w:tc>
          <w:tcPr>
            <w:tcW w:w="5589" w:type="dxa"/>
          </w:tcPr>
          <w:p w14:paraId="65C72C50"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465F3601" w14:textId="77777777" w:rsidTr="002A0692">
        <w:trPr>
          <w:trHeight w:val="20"/>
        </w:trPr>
        <w:tc>
          <w:tcPr>
            <w:tcW w:w="8506" w:type="dxa"/>
          </w:tcPr>
          <w:p w14:paraId="7079E42D"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Los mantenimientos preventivos deberán considerar la realización de las siguientes actividades:</w:t>
            </w:r>
          </w:p>
        </w:tc>
        <w:tc>
          <w:tcPr>
            <w:tcW w:w="5589" w:type="dxa"/>
          </w:tcPr>
          <w:p w14:paraId="0F338418"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68D4BA0C" w14:textId="77777777" w:rsidTr="002A0692">
        <w:trPr>
          <w:trHeight w:val="20"/>
        </w:trPr>
        <w:tc>
          <w:tcPr>
            <w:tcW w:w="8506" w:type="dxa"/>
          </w:tcPr>
          <w:p w14:paraId="4DA7A16C" w14:textId="77777777" w:rsidR="00A314F8" w:rsidRPr="00625781" w:rsidRDefault="00A314F8" w:rsidP="002A0692">
            <w:pPr>
              <w:spacing w:after="0" w:line="240" w:lineRule="auto"/>
              <w:rPr>
                <w:rFonts w:asciiTheme="minorHAnsi" w:hAnsiTheme="minorHAnsi"/>
                <w:lang w:val="es-EC"/>
              </w:rPr>
            </w:pPr>
            <w:r w:rsidRPr="00625781">
              <w:rPr>
                <w:rFonts w:asciiTheme="minorHAnsi" w:hAnsiTheme="minorHAnsi" w:cs="Arial"/>
                <w:b/>
                <w:lang w:val="es-EC"/>
              </w:rPr>
              <w:t>Para computadores de escritorio, y de diseño gráfico</w:t>
            </w:r>
            <w:r w:rsidRPr="00625781">
              <w:rPr>
                <w:rFonts w:asciiTheme="minorHAnsi" w:hAnsiTheme="minorHAnsi" w:cs="Arial"/>
                <w:lang w:val="es-EC"/>
              </w:rPr>
              <w:t>:</w:t>
            </w:r>
          </w:p>
          <w:p w14:paraId="32E89D01"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Verificación del funcionamiento y estado general del equipo. </w:t>
            </w:r>
          </w:p>
          <w:p w14:paraId="20DBF101"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Revisar dispositivos (monitor, teclados, unidades de CD/DVD, </w:t>
            </w:r>
            <w:proofErr w:type="gramStart"/>
            <w:r w:rsidRPr="005D2FB4">
              <w:rPr>
                <w:rFonts w:asciiTheme="minorHAnsi" w:hAnsiTheme="minorHAnsi" w:cs="Arial"/>
                <w:sz w:val="22"/>
              </w:rPr>
              <w:t>mouse</w:t>
            </w:r>
            <w:proofErr w:type="gramEnd"/>
            <w:r w:rsidRPr="005D2FB4">
              <w:rPr>
                <w:rFonts w:asciiTheme="minorHAnsi" w:hAnsiTheme="minorHAnsi" w:cs="Arial"/>
                <w:sz w:val="22"/>
              </w:rPr>
              <w:t xml:space="preserve"> y otros y donde aplique). </w:t>
            </w:r>
          </w:p>
          <w:p w14:paraId="30B96B56"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Solicitar al usuario o responsable del equipo que cierre sus aplicaciones y que apague el equipo. </w:t>
            </w:r>
          </w:p>
          <w:p w14:paraId="54579004"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Encender, revisar correcto encendido y apagar nuevamente el equipo.  </w:t>
            </w:r>
          </w:p>
          <w:p w14:paraId="3E3CD81F"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Destapar y limpiar el CPU. </w:t>
            </w:r>
          </w:p>
          <w:p w14:paraId="3F3C01F7"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Revisar fuente de poder, ventiladores y componentes del CPU. </w:t>
            </w:r>
          </w:p>
          <w:p w14:paraId="7C243F5D"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Limpieza de tarjetas con alcohol o limpia contactos. </w:t>
            </w:r>
          </w:p>
          <w:p w14:paraId="159FBC70"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Limpieza de unidad lectora de CD/DVD con un dispositivo apropiado. </w:t>
            </w:r>
          </w:p>
          <w:p w14:paraId="2C0CCCA9"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Limpieza externa del CPU, tapar e instalar el equipo con el usuario. </w:t>
            </w:r>
          </w:p>
          <w:p w14:paraId="02143D2D"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Limpieza externa del monitor, </w:t>
            </w:r>
            <w:proofErr w:type="gramStart"/>
            <w:r w:rsidRPr="005D2FB4">
              <w:rPr>
                <w:rFonts w:asciiTheme="minorHAnsi" w:hAnsiTheme="minorHAnsi" w:cs="Arial"/>
                <w:sz w:val="22"/>
              </w:rPr>
              <w:t>mouse</w:t>
            </w:r>
            <w:proofErr w:type="gramEnd"/>
            <w:r w:rsidRPr="005D2FB4">
              <w:rPr>
                <w:rFonts w:asciiTheme="minorHAnsi" w:hAnsiTheme="minorHAnsi" w:cs="Arial"/>
                <w:sz w:val="22"/>
              </w:rPr>
              <w:t xml:space="preserve"> y teclado. </w:t>
            </w:r>
          </w:p>
          <w:p w14:paraId="5D7B894A"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Realizar test de funcionamiento del hardware instalado en el CPU </w:t>
            </w:r>
          </w:p>
          <w:p w14:paraId="674EC096"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Encender el equipo y realizar pruebas de funcionamiento. </w:t>
            </w:r>
          </w:p>
          <w:p w14:paraId="533F3021"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sz w:val="22"/>
              </w:rPr>
            </w:pPr>
            <w:r w:rsidRPr="005D2FB4">
              <w:rPr>
                <w:rFonts w:asciiTheme="minorHAnsi" w:hAnsiTheme="minorHAnsi" w:cs="Arial"/>
                <w:sz w:val="22"/>
              </w:rPr>
              <w:t>Tomar datos básicos para realizar el informe de mantenimiento preventivo.</w:t>
            </w:r>
          </w:p>
        </w:tc>
        <w:tc>
          <w:tcPr>
            <w:tcW w:w="5589" w:type="dxa"/>
          </w:tcPr>
          <w:p w14:paraId="3A264292" w14:textId="77777777" w:rsidR="00A314F8" w:rsidRPr="003C1FD0" w:rsidRDefault="00A314F8" w:rsidP="002A0692">
            <w:pPr>
              <w:spacing w:before="240" w:after="120" w:line="240" w:lineRule="auto"/>
              <w:rPr>
                <w:rFonts w:asciiTheme="minorHAnsi" w:hAnsiTheme="minorHAnsi" w:cs="Arial"/>
                <w:b/>
                <w:lang w:val="es-EC"/>
              </w:rPr>
            </w:pPr>
          </w:p>
        </w:tc>
      </w:tr>
      <w:tr w:rsidR="00A314F8" w:rsidRPr="008D2747" w14:paraId="5B095B57" w14:textId="77777777" w:rsidTr="002A0692">
        <w:trPr>
          <w:trHeight w:val="20"/>
        </w:trPr>
        <w:tc>
          <w:tcPr>
            <w:tcW w:w="8506" w:type="dxa"/>
          </w:tcPr>
          <w:p w14:paraId="43F2447D" w14:textId="77777777" w:rsidR="00A314F8" w:rsidRPr="003C1FD0" w:rsidRDefault="00A314F8" w:rsidP="002A0692">
            <w:pPr>
              <w:spacing w:after="0" w:line="240" w:lineRule="auto"/>
              <w:rPr>
                <w:rFonts w:asciiTheme="minorHAnsi" w:hAnsiTheme="minorHAnsi"/>
                <w:lang w:val="es-EC"/>
              </w:rPr>
            </w:pPr>
            <w:r w:rsidRPr="003C1FD0">
              <w:rPr>
                <w:rFonts w:asciiTheme="minorHAnsi" w:hAnsiTheme="minorHAnsi" w:cs="Arial"/>
                <w:b/>
                <w:lang w:val="es-EC"/>
              </w:rPr>
              <w:lastRenderedPageBreak/>
              <w:t xml:space="preserve">Para computadores portátiles y </w:t>
            </w:r>
            <w:proofErr w:type="spellStart"/>
            <w:r w:rsidRPr="003C1FD0">
              <w:rPr>
                <w:rFonts w:asciiTheme="minorHAnsi" w:hAnsiTheme="minorHAnsi" w:cs="Arial"/>
                <w:b/>
                <w:lang w:val="es-EC"/>
              </w:rPr>
              <w:t>thin</w:t>
            </w:r>
            <w:proofErr w:type="spellEnd"/>
            <w:r w:rsidRPr="003C1FD0">
              <w:rPr>
                <w:rFonts w:asciiTheme="minorHAnsi" w:hAnsiTheme="minorHAnsi" w:cs="Arial"/>
                <w:b/>
                <w:lang w:val="es-EC"/>
              </w:rPr>
              <w:t xml:space="preserve"> </w:t>
            </w:r>
            <w:proofErr w:type="spellStart"/>
            <w:r w:rsidRPr="003C1FD0">
              <w:rPr>
                <w:rFonts w:asciiTheme="minorHAnsi" w:hAnsiTheme="minorHAnsi" w:cs="Arial"/>
                <w:b/>
                <w:lang w:val="es-EC"/>
              </w:rPr>
              <w:t>clients</w:t>
            </w:r>
            <w:proofErr w:type="spellEnd"/>
            <w:r w:rsidRPr="003C1FD0">
              <w:rPr>
                <w:rFonts w:asciiTheme="minorHAnsi" w:hAnsiTheme="minorHAnsi" w:cs="Arial"/>
                <w:lang w:val="es-EC"/>
              </w:rPr>
              <w:t xml:space="preserve">: </w:t>
            </w:r>
          </w:p>
          <w:p w14:paraId="403A38FD"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Verificación del funcionamiento y estado general del equipo. Solicitar al usuario o responsable del equipo que cierre sus aplicaciones y que apague el equipo. </w:t>
            </w:r>
          </w:p>
          <w:p w14:paraId="14A929FD"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Revisar dispositivos (monitor, teclados, unidades de CD/DVD, </w:t>
            </w:r>
            <w:proofErr w:type="gramStart"/>
            <w:r w:rsidRPr="005D2FB4">
              <w:rPr>
                <w:rFonts w:asciiTheme="minorHAnsi" w:hAnsiTheme="minorHAnsi" w:cs="Arial"/>
                <w:sz w:val="22"/>
              </w:rPr>
              <w:t>mouse</w:t>
            </w:r>
            <w:proofErr w:type="gramEnd"/>
            <w:r w:rsidRPr="005D2FB4">
              <w:rPr>
                <w:rFonts w:asciiTheme="minorHAnsi" w:hAnsiTheme="minorHAnsi" w:cs="Arial"/>
                <w:sz w:val="22"/>
              </w:rPr>
              <w:t xml:space="preserve"> y otros y donde aplique)</w:t>
            </w:r>
          </w:p>
          <w:p w14:paraId="38BC8DDA"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Encender, revisar correcto encendido y apagar nuevamente el equipo. </w:t>
            </w:r>
          </w:p>
          <w:p w14:paraId="349AADDA"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Realizar test de funcionamiento del hardware instalado en el CPU </w:t>
            </w:r>
          </w:p>
          <w:p w14:paraId="2D0C4CE1"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Encender el equipo y realizar pruebas de funcionamiento. </w:t>
            </w:r>
          </w:p>
          <w:p w14:paraId="4BEE0E8E"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sz w:val="22"/>
              </w:rPr>
            </w:pPr>
            <w:r w:rsidRPr="005D2FB4">
              <w:rPr>
                <w:rFonts w:asciiTheme="minorHAnsi" w:hAnsiTheme="minorHAnsi" w:cs="Arial"/>
                <w:sz w:val="22"/>
              </w:rPr>
              <w:t>Tomar datos básicos para realizar el informe de mantenimiento preventivo.</w:t>
            </w:r>
          </w:p>
        </w:tc>
        <w:tc>
          <w:tcPr>
            <w:tcW w:w="5589" w:type="dxa"/>
          </w:tcPr>
          <w:p w14:paraId="06B14DFB" w14:textId="77777777" w:rsidR="00A314F8" w:rsidRPr="003C1FD0" w:rsidRDefault="00A314F8" w:rsidP="002A0692">
            <w:pPr>
              <w:spacing w:before="240" w:after="120" w:line="240" w:lineRule="auto"/>
              <w:rPr>
                <w:rFonts w:asciiTheme="minorHAnsi" w:hAnsiTheme="minorHAnsi" w:cs="Arial"/>
                <w:b/>
                <w:lang w:val="es-EC"/>
              </w:rPr>
            </w:pPr>
          </w:p>
        </w:tc>
      </w:tr>
      <w:tr w:rsidR="00A314F8" w:rsidRPr="008D2747" w14:paraId="0382AE35" w14:textId="77777777" w:rsidTr="002A0692">
        <w:trPr>
          <w:trHeight w:val="20"/>
        </w:trPr>
        <w:tc>
          <w:tcPr>
            <w:tcW w:w="8506" w:type="dxa"/>
          </w:tcPr>
          <w:p w14:paraId="11020B8C" w14:textId="77777777" w:rsidR="00A314F8" w:rsidRPr="005D2FB4" w:rsidRDefault="00A314F8" w:rsidP="002A0692">
            <w:pPr>
              <w:spacing w:after="0" w:line="240" w:lineRule="auto"/>
              <w:rPr>
                <w:rFonts w:asciiTheme="minorHAnsi" w:hAnsiTheme="minorHAnsi"/>
              </w:rPr>
            </w:pPr>
            <w:r w:rsidRPr="005D2FB4">
              <w:rPr>
                <w:rFonts w:asciiTheme="minorHAnsi" w:hAnsiTheme="minorHAnsi" w:cs="Arial"/>
                <w:b/>
              </w:rPr>
              <w:t xml:space="preserve">Para </w:t>
            </w:r>
            <w:proofErr w:type="spellStart"/>
            <w:r w:rsidRPr="005D2FB4">
              <w:rPr>
                <w:rFonts w:asciiTheme="minorHAnsi" w:hAnsiTheme="minorHAnsi" w:cs="Arial"/>
                <w:b/>
              </w:rPr>
              <w:t>monitores</w:t>
            </w:r>
            <w:proofErr w:type="spellEnd"/>
            <w:r w:rsidRPr="005D2FB4">
              <w:rPr>
                <w:rFonts w:asciiTheme="minorHAnsi" w:hAnsiTheme="minorHAnsi" w:cs="Arial"/>
                <w:b/>
              </w:rPr>
              <w:t xml:space="preserve"> </w:t>
            </w:r>
            <w:proofErr w:type="spellStart"/>
            <w:r w:rsidRPr="005D2FB4">
              <w:rPr>
                <w:rFonts w:asciiTheme="minorHAnsi" w:hAnsiTheme="minorHAnsi" w:cs="Arial"/>
                <w:b/>
              </w:rPr>
              <w:t>duales</w:t>
            </w:r>
            <w:proofErr w:type="spellEnd"/>
            <w:r w:rsidRPr="005D2FB4">
              <w:rPr>
                <w:rFonts w:asciiTheme="minorHAnsi" w:hAnsiTheme="minorHAnsi" w:cs="Arial"/>
              </w:rPr>
              <w:t>:</w:t>
            </w:r>
          </w:p>
          <w:p w14:paraId="1681C5C4"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Verificación del funcionamiento y estado general del equipo. </w:t>
            </w:r>
          </w:p>
          <w:p w14:paraId="0B8CA3C2"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Limpieza externa del monitor. </w:t>
            </w:r>
          </w:p>
          <w:p w14:paraId="2D72FBC1"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sz w:val="22"/>
              </w:rPr>
            </w:pPr>
            <w:r w:rsidRPr="005D2FB4">
              <w:rPr>
                <w:rFonts w:asciiTheme="minorHAnsi" w:hAnsiTheme="minorHAnsi" w:cs="Arial"/>
                <w:sz w:val="22"/>
              </w:rPr>
              <w:t>Tomar datos básicos para realizar el informe de mantenimiento preventivo.</w:t>
            </w:r>
          </w:p>
        </w:tc>
        <w:tc>
          <w:tcPr>
            <w:tcW w:w="5589" w:type="dxa"/>
          </w:tcPr>
          <w:p w14:paraId="2F30F062" w14:textId="77777777" w:rsidR="00A314F8" w:rsidRPr="003C1FD0" w:rsidRDefault="00A314F8" w:rsidP="002A0692">
            <w:pPr>
              <w:spacing w:after="0" w:line="240" w:lineRule="auto"/>
              <w:rPr>
                <w:rFonts w:asciiTheme="minorHAnsi" w:hAnsiTheme="minorHAnsi" w:cs="Arial"/>
                <w:b/>
                <w:lang w:val="es-EC"/>
              </w:rPr>
            </w:pPr>
          </w:p>
        </w:tc>
      </w:tr>
      <w:tr w:rsidR="00A314F8" w:rsidRPr="008D2747" w14:paraId="3E072465" w14:textId="77777777" w:rsidTr="002A0692">
        <w:trPr>
          <w:trHeight w:val="20"/>
        </w:trPr>
        <w:tc>
          <w:tcPr>
            <w:tcW w:w="8506" w:type="dxa"/>
          </w:tcPr>
          <w:p w14:paraId="4761C91F"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Para la ejecución de los trabajos de mantenimiento preventivo, el número de técnicos asignado por el proveedor deberá ser el suficiente para cumplir con el cronograma de trabajo establecido por la institución. </w:t>
            </w:r>
          </w:p>
        </w:tc>
        <w:tc>
          <w:tcPr>
            <w:tcW w:w="5589" w:type="dxa"/>
          </w:tcPr>
          <w:p w14:paraId="0D6D8800"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7FCF5D1C" w14:textId="77777777" w:rsidTr="002A0692">
        <w:trPr>
          <w:trHeight w:val="20"/>
        </w:trPr>
        <w:tc>
          <w:tcPr>
            <w:tcW w:w="8506" w:type="dxa"/>
          </w:tcPr>
          <w:p w14:paraId="330BF99A"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El mantenimiento preventivo periódico deberá realizarse en sitio por parte del proveedor, en la localidad que se encuentren los bienes, para lo cual el comprador prestará todas las facilidades logísticas. </w:t>
            </w:r>
          </w:p>
        </w:tc>
        <w:tc>
          <w:tcPr>
            <w:tcW w:w="5589" w:type="dxa"/>
          </w:tcPr>
          <w:p w14:paraId="6D736AA6"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2428734E" w14:textId="77777777" w:rsidTr="002A0692">
        <w:trPr>
          <w:trHeight w:val="20"/>
        </w:trPr>
        <w:tc>
          <w:tcPr>
            <w:tcW w:w="8506" w:type="dxa"/>
          </w:tcPr>
          <w:p w14:paraId="5133F049"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El horario establecido para realizar los mantenimientos preventivos será de lunes a viernes de 8:00 a 17:00, sin embargo, el mantenimiento de los equipos no deberá interferir con las tareas que se llevan a cabo en las dependencias, por lo que se acordará con anterioridad el horario con el responsable de </w:t>
            </w:r>
            <w:proofErr w:type="gramStart"/>
            <w:r w:rsidRPr="005D2FB4">
              <w:rPr>
                <w:rFonts w:asciiTheme="minorHAnsi" w:hAnsiTheme="minorHAnsi" w:cs="Arial"/>
                <w:sz w:val="22"/>
              </w:rPr>
              <w:t>las mismas</w:t>
            </w:r>
            <w:proofErr w:type="gramEnd"/>
            <w:r w:rsidRPr="005D2FB4">
              <w:rPr>
                <w:rFonts w:asciiTheme="minorHAnsi" w:hAnsiTheme="minorHAnsi" w:cs="Arial"/>
                <w:sz w:val="22"/>
              </w:rPr>
              <w:t xml:space="preserve">. </w:t>
            </w:r>
          </w:p>
        </w:tc>
        <w:tc>
          <w:tcPr>
            <w:tcW w:w="5589" w:type="dxa"/>
          </w:tcPr>
          <w:p w14:paraId="5095F6C3"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1DD85619" w14:textId="77777777" w:rsidTr="002A0692">
        <w:trPr>
          <w:trHeight w:val="20"/>
        </w:trPr>
        <w:tc>
          <w:tcPr>
            <w:tcW w:w="8506" w:type="dxa"/>
          </w:tcPr>
          <w:p w14:paraId="3EDC305B"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 xml:space="preserve">Los precios del mantenimiento preventivo no podrán ser modificados a lo largo del periodo de vigencia del contrato. </w:t>
            </w:r>
          </w:p>
        </w:tc>
        <w:tc>
          <w:tcPr>
            <w:tcW w:w="5589" w:type="dxa"/>
          </w:tcPr>
          <w:p w14:paraId="2037F5AB"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158FAEA6" w14:textId="77777777" w:rsidTr="002A0692">
        <w:trPr>
          <w:trHeight w:val="20"/>
        </w:trPr>
        <w:tc>
          <w:tcPr>
            <w:tcW w:w="8506" w:type="dxa"/>
          </w:tcPr>
          <w:p w14:paraId="0F6BC0AC"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t>El servicio de mantenimiento preventivo de los equipos de computación será cancelado por el Servicio de Rentas Internas previa la presentación de los documentos habilitantes e informe favorable del Administrador del contrato. Se liquidará en función al número de equipos a los que efectivamente realice el mantenimiento</w:t>
            </w:r>
          </w:p>
        </w:tc>
        <w:tc>
          <w:tcPr>
            <w:tcW w:w="5589" w:type="dxa"/>
          </w:tcPr>
          <w:p w14:paraId="33CB33D1"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r w:rsidR="00A314F8" w:rsidRPr="008D2747" w14:paraId="11EC049B" w14:textId="77777777" w:rsidTr="002A0692">
        <w:trPr>
          <w:trHeight w:val="20"/>
        </w:trPr>
        <w:tc>
          <w:tcPr>
            <w:tcW w:w="8506" w:type="dxa"/>
          </w:tcPr>
          <w:p w14:paraId="442BC1FD"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r w:rsidRPr="005D2FB4">
              <w:rPr>
                <w:rFonts w:asciiTheme="minorHAnsi" w:hAnsiTheme="minorHAnsi" w:cs="Arial"/>
                <w:sz w:val="22"/>
              </w:rPr>
              <w:lastRenderedPageBreak/>
              <w:t xml:space="preserve">Para proceder al pago, el proveedor adjudicado deberá remitir al Administrador del contrato la siguiente documentación: </w:t>
            </w:r>
          </w:p>
          <w:p w14:paraId="5DBDDCC7"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 xml:space="preserve">El formulario de mantenimiento preventivo previamente establecido, debidamente firmado por el respectivo usuario o su supervisor.  </w:t>
            </w:r>
          </w:p>
          <w:p w14:paraId="57CB9E46" w14:textId="77777777" w:rsidR="00A314F8" w:rsidRPr="005D2FB4" w:rsidRDefault="00A314F8" w:rsidP="00E54CA4">
            <w:pPr>
              <w:pStyle w:val="ListParagraph1"/>
              <w:numPr>
                <w:ilvl w:val="0"/>
                <w:numId w:val="28"/>
              </w:numPr>
              <w:tabs>
                <w:tab w:val="left" w:pos="693"/>
              </w:tabs>
              <w:spacing w:after="120" w:line="240" w:lineRule="auto"/>
              <w:ind w:left="708"/>
              <w:rPr>
                <w:rFonts w:asciiTheme="minorHAnsi" w:hAnsiTheme="minorHAnsi" w:cs="Arial"/>
                <w:sz w:val="22"/>
              </w:rPr>
            </w:pPr>
            <w:r w:rsidRPr="005D2FB4">
              <w:rPr>
                <w:rFonts w:asciiTheme="minorHAnsi" w:hAnsiTheme="minorHAnsi" w:cs="Arial"/>
                <w:sz w:val="22"/>
              </w:rPr>
              <w:t>El listado de los equipos a los cuales se ha realizado el mantenimiento preventivo, suscrito por el responsable técnico de la Dirección Zonal, para el caso de las Zonales y del Administrador del contrato en el caso de la Dirección Nacional.</w:t>
            </w:r>
          </w:p>
        </w:tc>
        <w:tc>
          <w:tcPr>
            <w:tcW w:w="5589" w:type="dxa"/>
          </w:tcPr>
          <w:p w14:paraId="3983D76B" w14:textId="77777777" w:rsidR="00A314F8" w:rsidRPr="005D2FB4" w:rsidRDefault="00A314F8" w:rsidP="00E54CA4">
            <w:pPr>
              <w:pStyle w:val="ListParagraph1"/>
              <w:numPr>
                <w:ilvl w:val="0"/>
                <w:numId w:val="29"/>
              </w:numPr>
              <w:spacing w:after="120" w:line="240" w:lineRule="auto"/>
              <w:ind w:left="357" w:hanging="357"/>
              <w:rPr>
                <w:rFonts w:asciiTheme="minorHAnsi" w:hAnsiTheme="minorHAnsi" w:cs="Arial"/>
                <w:sz w:val="22"/>
              </w:rPr>
            </w:pPr>
          </w:p>
        </w:tc>
      </w:tr>
    </w:tbl>
    <w:p w14:paraId="267974E5" w14:textId="77777777" w:rsidR="00A314F8" w:rsidRPr="003C1FD0" w:rsidRDefault="00A314F8" w:rsidP="00A314F8">
      <w:pPr>
        <w:spacing w:after="0" w:line="240" w:lineRule="auto"/>
        <w:ind w:left="360"/>
        <w:rPr>
          <w:rFonts w:asciiTheme="minorHAnsi" w:hAnsiTheme="minorHAnsi" w:cs="Arial"/>
          <w:b/>
          <w:lang w:val="es-EC"/>
        </w:rPr>
      </w:pPr>
    </w:p>
    <w:p w14:paraId="1C862CB7" w14:textId="77777777" w:rsidR="00A314F8" w:rsidRPr="005D2FB4" w:rsidRDefault="00A314F8" w:rsidP="00A314F8">
      <w:pPr>
        <w:pStyle w:val="LO-normal"/>
        <w:spacing w:after="0" w:line="240" w:lineRule="auto"/>
        <w:ind w:left="360"/>
        <w:rPr>
          <w:rFonts w:asciiTheme="minorHAnsi" w:hAnsiTheme="minorHAnsi"/>
          <w:b/>
          <w:color w:val="auto"/>
          <w:szCs w:val="22"/>
          <w:lang w:val="es-ES_tradnl"/>
        </w:rPr>
      </w:pPr>
    </w:p>
    <w:tbl>
      <w:tblPr>
        <w:tblStyle w:val="Tablaconcuadrcula"/>
        <w:tblW w:w="0" w:type="auto"/>
        <w:tblInd w:w="-147" w:type="dxa"/>
        <w:tblLook w:val="04A0" w:firstRow="1" w:lastRow="0" w:firstColumn="1" w:lastColumn="0" w:noHBand="0" w:noVBand="1"/>
      </w:tblPr>
      <w:tblGrid>
        <w:gridCol w:w="8506"/>
        <w:gridCol w:w="5589"/>
      </w:tblGrid>
      <w:tr w:rsidR="00A314F8" w:rsidRPr="005D2FB4" w14:paraId="38A0103B" w14:textId="77777777" w:rsidTr="002A0692">
        <w:trPr>
          <w:trHeight w:val="20"/>
          <w:tblHeader/>
        </w:trPr>
        <w:tc>
          <w:tcPr>
            <w:tcW w:w="14095" w:type="dxa"/>
            <w:gridSpan w:val="2"/>
          </w:tcPr>
          <w:p w14:paraId="626E32CF" w14:textId="77777777" w:rsidR="00A314F8" w:rsidRPr="005D2FB4" w:rsidRDefault="00A314F8" w:rsidP="002A0692">
            <w:pPr>
              <w:spacing w:after="0" w:line="240" w:lineRule="auto"/>
              <w:jc w:val="center"/>
              <w:rPr>
                <w:rFonts w:asciiTheme="minorHAnsi" w:hAnsiTheme="minorHAnsi" w:cs="Arial"/>
                <w:b/>
              </w:rPr>
            </w:pPr>
            <w:proofErr w:type="spellStart"/>
            <w:r w:rsidRPr="005D2FB4">
              <w:rPr>
                <w:rFonts w:asciiTheme="minorHAnsi" w:hAnsiTheme="minorHAnsi" w:cs="Arial"/>
                <w:b/>
              </w:rPr>
              <w:t>Virtualización</w:t>
            </w:r>
            <w:proofErr w:type="spellEnd"/>
          </w:p>
        </w:tc>
      </w:tr>
      <w:tr w:rsidR="00A314F8" w:rsidRPr="005D2FB4" w14:paraId="20394C57" w14:textId="77777777" w:rsidTr="002A0692">
        <w:trPr>
          <w:trHeight w:val="20"/>
          <w:tblHeader/>
        </w:trPr>
        <w:tc>
          <w:tcPr>
            <w:tcW w:w="8506" w:type="dxa"/>
            <w:shd w:val="clear" w:color="auto" w:fill="8EAADB" w:themeFill="accent1" w:themeFillTint="99"/>
          </w:tcPr>
          <w:p w14:paraId="6F9B89E3"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b/>
              </w:rPr>
              <w:t>REQUERIMIENTO MÍNIMO</w:t>
            </w:r>
          </w:p>
        </w:tc>
        <w:tc>
          <w:tcPr>
            <w:tcW w:w="5589" w:type="dxa"/>
            <w:shd w:val="clear" w:color="auto" w:fill="8EAADB" w:themeFill="accent1" w:themeFillTint="99"/>
          </w:tcPr>
          <w:p w14:paraId="3D05BD3B" w14:textId="77777777" w:rsidR="00A314F8" w:rsidRPr="005D2FB4" w:rsidRDefault="00A314F8" w:rsidP="002A0692">
            <w:pPr>
              <w:pStyle w:val="LO-normal"/>
              <w:suppressAutoHyphens w:val="0"/>
              <w:spacing w:line="240" w:lineRule="auto"/>
              <w:jc w:val="center"/>
              <w:rPr>
                <w:rFonts w:asciiTheme="minorHAnsi" w:hAnsiTheme="minorHAnsi"/>
                <w:b/>
                <w:color w:val="auto"/>
                <w:szCs w:val="22"/>
                <w:lang w:val="es-ES"/>
              </w:rPr>
            </w:pPr>
            <w:r w:rsidRPr="005D2FB4">
              <w:rPr>
                <w:rFonts w:asciiTheme="minorHAnsi" w:hAnsiTheme="minorHAnsi"/>
                <w:b/>
                <w:color w:val="auto"/>
                <w:szCs w:val="22"/>
                <w:lang w:val="es-ES"/>
              </w:rPr>
              <w:t>SERVICIO OFERTADO</w:t>
            </w:r>
          </w:p>
        </w:tc>
      </w:tr>
      <w:tr w:rsidR="00A314F8" w:rsidRPr="008D2747" w14:paraId="10126942" w14:textId="77777777" w:rsidTr="002A0692">
        <w:trPr>
          <w:trHeight w:val="20"/>
        </w:trPr>
        <w:tc>
          <w:tcPr>
            <w:tcW w:w="8506" w:type="dxa"/>
          </w:tcPr>
          <w:p w14:paraId="51325928" w14:textId="77777777" w:rsidR="00A314F8" w:rsidRPr="005D2FB4" w:rsidRDefault="00A314F8" w:rsidP="002A0692">
            <w:pPr>
              <w:pStyle w:val="ListParagraph1"/>
              <w:spacing w:after="0" w:line="240" w:lineRule="auto"/>
              <w:ind w:left="0"/>
              <w:rPr>
                <w:rFonts w:asciiTheme="minorHAnsi" w:hAnsiTheme="minorHAnsi"/>
                <w:sz w:val="22"/>
              </w:rPr>
            </w:pPr>
            <w:r w:rsidRPr="005D2FB4">
              <w:rPr>
                <w:rFonts w:asciiTheme="minorHAnsi" w:hAnsiTheme="minorHAnsi" w:cs="Arial"/>
                <w:sz w:val="22"/>
              </w:rPr>
              <w:t>El proveedor adjudicado deberá proveer una solución para la implementación de un software de virtualización del SRI que permita dotar de terminales virtuales a 240 funcionarios del Servicio de Rentas Internas de la Dirección nacional y Zonal 9 que laboran en la Plataforma Gubernamental de Gestión Financiera.</w:t>
            </w:r>
          </w:p>
        </w:tc>
        <w:tc>
          <w:tcPr>
            <w:tcW w:w="5589" w:type="dxa"/>
          </w:tcPr>
          <w:p w14:paraId="13932C2D" w14:textId="77777777" w:rsidR="00A314F8" w:rsidRPr="005D2FB4" w:rsidRDefault="00A314F8" w:rsidP="002A0692">
            <w:pPr>
              <w:pStyle w:val="ListParagraph1"/>
              <w:spacing w:after="0" w:line="240" w:lineRule="auto"/>
              <w:ind w:left="0"/>
              <w:rPr>
                <w:rFonts w:asciiTheme="minorHAnsi" w:hAnsiTheme="minorHAnsi" w:cs="Arial"/>
                <w:sz w:val="22"/>
              </w:rPr>
            </w:pPr>
          </w:p>
        </w:tc>
      </w:tr>
      <w:tr w:rsidR="00A314F8" w:rsidRPr="008D2747" w14:paraId="2C101C5B" w14:textId="77777777" w:rsidTr="002A0692">
        <w:trPr>
          <w:trHeight w:val="20"/>
        </w:trPr>
        <w:tc>
          <w:tcPr>
            <w:tcW w:w="8506" w:type="dxa"/>
          </w:tcPr>
          <w:p w14:paraId="2D5CB137" w14:textId="77777777" w:rsidR="00A314F8" w:rsidRPr="005D2FB4" w:rsidRDefault="00A314F8" w:rsidP="002A0692">
            <w:pPr>
              <w:pStyle w:val="ListParagraph1"/>
              <w:spacing w:after="0" w:line="240" w:lineRule="auto"/>
              <w:ind w:left="0"/>
              <w:rPr>
                <w:rFonts w:asciiTheme="minorHAnsi" w:hAnsiTheme="minorHAnsi"/>
                <w:sz w:val="22"/>
              </w:rPr>
            </w:pPr>
            <w:r w:rsidRPr="005D2FB4">
              <w:rPr>
                <w:rFonts w:asciiTheme="minorHAnsi" w:hAnsiTheme="minorHAnsi" w:cs="Arial"/>
                <w:sz w:val="22"/>
              </w:rPr>
              <w:t xml:space="preserve">Para el servicio de virtualización se utilizarán los 240 </w:t>
            </w:r>
            <w:proofErr w:type="spellStart"/>
            <w:r w:rsidRPr="005D2FB4">
              <w:rPr>
                <w:rFonts w:asciiTheme="minorHAnsi" w:hAnsiTheme="minorHAnsi" w:cs="Arial"/>
                <w:sz w:val="22"/>
              </w:rPr>
              <w:t>thin</w:t>
            </w:r>
            <w:proofErr w:type="spellEnd"/>
            <w:r w:rsidRPr="005D2FB4">
              <w:rPr>
                <w:rFonts w:asciiTheme="minorHAnsi" w:hAnsiTheme="minorHAnsi" w:cs="Arial"/>
                <w:sz w:val="22"/>
              </w:rPr>
              <w:t xml:space="preserve"> </w:t>
            </w:r>
            <w:proofErr w:type="spellStart"/>
            <w:r w:rsidRPr="005D2FB4">
              <w:rPr>
                <w:rFonts w:asciiTheme="minorHAnsi" w:hAnsiTheme="minorHAnsi" w:cs="Arial"/>
                <w:sz w:val="22"/>
              </w:rPr>
              <w:t>clients</w:t>
            </w:r>
            <w:proofErr w:type="spellEnd"/>
            <w:r w:rsidRPr="005D2FB4">
              <w:rPr>
                <w:rFonts w:asciiTheme="minorHAnsi" w:hAnsiTheme="minorHAnsi" w:cs="Arial"/>
                <w:sz w:val="22"/>
              </w:rPr>
              <w:t xml:space="preserve"> que son parte de los bienes de esta contratación. </w:t>
            </w:r>
          </w:p>
        </w:tc>
        <w:tc>
          <w:tcPr>
            <w:tcW w:w="5589" w:type="dxa"/>
          </w:tcPr>
          <w:p w14:paraId="58075336" w14:textId="77777777" w:rsidR="00A314F8" w:rsidRPr="005D2FB4" w:rsidRDefault="00A314F8" w:rsidP="002A0692">
            <w:pPr>
              <w:pStyle w:val="ListParagraph1"/>
              <w:spacing w:after="0" w:line="240" w:lineRule="auto"/>
              <w:ind w:left="0"/>
              <w:rPr>
                <w:rFonts w:asciiTheme="minorHAnsi" w:hAnsiTheme="minorHAnsi" w:cs="Arial"/>
                <w:sz w:val="22"/>
              </w:rPr>
            </w:pPr>
          </w:p>
        </w:tc>
      </w:tr>
      <w:tr w:rsidR="00A314F8" w:rsidRPr="008D2747" w14:paraId="1E195908" w14:textId="77777777" w:rsidTr="002A0692">
        <w:trPr>
          <w:trHeight w:val="20"/>
        </w:trPr>
        <w:tc>
          <w:tcPr>
            <w:tcW w:w="8506" w:type="dxa"/>
          </w:tcPr>
          <w:p w14:paraId="011C8B74" w14:textId="77777777" w:rsidR="00A314F8" w:rsidRPr="005D2FB4" w:rsidRDefault="00A314F8" w:rsidP="002A0692">
            <w:pPr>
              <w:pStyle w:val="ListParagraph1"/>
              <w:spacing w:after="0" w:line="240" w:lineRule="auto"/>
              <w:ind w:left="0"/>
              <w:rPr>
                <w:rFonts w:asciiTheme="minorHAnsi" w:hAnsiTheme="minorHAnsi"/>
                <w:sz w:val="22"/>
              </w:rPr>
            </w:pPr>
            <w:r w:rsidRPr="005D2FB4">
              <w:rPr>
                <w:rFonts w:asciiTheme="minorHAnsi" w:hAnsiTheme="minorHAnsi" w:cs="Arial"/>
                <w:sz w:val="22"/>
              </w:rPr>
              <w:t>El servicio de virtualización comprende:</w:t>
            </w:r>
          </w:p>
          <w:p w14:paraId="3F1EA40D" w14:textId="77777777" w:rsidR="00A314F8" w:rsidRPr="005D2FB4" w:rsidRDefault="00A314F8" w:rsidP="00E54CA4">
            <w:pPr>
              <w:pStyle w:val="ListParagraph1"/>
              <w:numPr>
                <w:ilvl w:val="0"/>
                <w:numId w:val="33"/>
              </w:numPr>
              <w:tabs>
                <w:tab w:val="clear" w:pos="0"/>
                <w:tab w:val="left" w:pos="-708"/>
                <w:tab w:val="num" w:pos="326"/>
              </w:tabs>
              <w:spacing w:after="0" w:line="240" w:lineRule="auto"/>
              <w:ind w:left="326" w:hanging="326"/>
              <w:rPr>
                <w:rFonts w:asciiTheme="minorHAnsi" w:hAnsiTheme="minorHAnsi" w:cs="Arial"/>
                <w:sz w:val="22"/>
              </w:rPr>
            </w:pPr>
            <w:r w:rsidRPr="005D2FB4">
              <w:rPr>
                <w:rFonts w:asciiTheme="minorHAnsi" w:hAnsiTheme="minorHAnsi" w:cs="Arial"/>
                <w:sz w:val="22"/>
              </w:rPr>
              <w:t>Implementar el software de virtualización.</w:t>
            </w:r>
          </w:p>
          <w:p w14:paraId="1588686F" w14:textId="77777777" w:rsidR="00A314F8" w:rsidRPr="005D2FB4" w:rsidRDefault="00A314F8" w:rsidP="00E54CA4">
            <w:pPr>
              <w:pStyle w:val="ListParagraph1"/>
              <w:numPr>
                <w:ilvl w:val="0"/>
                <w:numId w:val="33"/>
              </w:numPr>
              <w:tabs>
                <w:tab w:val="clear" w:pos="0"/>
                <w:tab w:val="left" w:pos="-708"/>
                <w:tab w:val="num" w:pos="326"/>
              </w:tabs>
              <w:spacing w:after="0" w:line="240" w:lineRule="auto"/>
              <w:ind w:left="326" w:hanging="326"/>
              <w:rPr>
                <w:rFonts w:asciiTheme="minorHAnsi" w:hAnsiTheme="minorHAnsi" w:cs="Arial"/>
                <w:sz w:val="22"/>
              </w:rPr>
            </w:pPr>
            <w:r w:rsidRPr="005D2FB4">
              <w:rPr>
                <w:rFonts w:asciiTheme="minorHAnsi" w:hAnsiTheme="minorHAnsi" w:cs="Arial"/>
                <w:sz w:val="22"/>
              </w:rPr>
              <w:t>Brindar soporte funcional a la plataforma de virtualización y soporte técnico a los terminales, en sitio y por un periodo de 90 días, después de la implementación.</w:t>
            </w:r>
          </w:p>
          <w:p w14:paraId="2D1B23DF" w14:textId="77777777" w:rsidR="00A314F8" w:rsidRPr="005D2FB4" w:rsidRDefault="00A314F8" w:rsidP="00E54CA4">
            <w:pPr>
              <w:pStyle w:val="ListParagraph1"/>
              <w:numPr>
                <w:ilvl w:val="0"/>
                <w:numId w:val="33"/>
              </w:numPr>
              <w:tabs>
                <w:tab w:val="clear" w:pos="0"/>
                <w:tab w:val="left" w:pos="-708"/>
                <w:tab w:val="num" w:pos="326"/>
              </w:tabs>
              <w:spacing w:after="0" w:line="240" w:lineRule="auto"/>
              <w:ind w:left="326" w:hanging="326"/>
              <w:rPr>
                <w:rFonts w:asciiTheme="minorHAnsi" w:hAnsiTheme="minorHAnsi" w:cs="Arial"/>
                <w:sz w:val="22"/>
              </w:rPr>
            </w:pPr>
            <w:r w:rsidRPr="005D2FB4">
              <w:rPr>
                <w:rFonts w:asciiTheme="minorHAnsi" w:hAnsiTheme="minorHAnsi" w:cs="Arial"/>
                <w:sz w:val="22"/>
              </w:rPr>
              <w:t>Transferir formalmente el conocimiento técnico, funcional y de soporte al personal del SRI</w:t>
            </w:r>
          </w:p>
          <w:p w14:paraId="053BE8AC" w14:textId="77777777" w:rsidR="00A314F8" w:rsidRPr="005D2FB4" w:rsidRDefault="00A314F8" w:rsidP="00E54CA4">
            <w:pPr>
              <w:pStyle w:val="ListParagraph1"/>
              <w:numPr>
                <w:ilvl w:val="0"/>
                <w:numId w:val="33"/>
              </w:numPr>
              <w:tabs>
                <w:tab w:val="clear" w:pos="0"/>
                <w:tab w:val="left" w:pos="-708"/>
                <w:tab w:val="num" w:pos="326"/>
              </w:tabs>
              <w:spacing w:after="0" w:line="240" w:lineRule="auto"/>
              <w:ind w:left="326" w:hanging="326"/>
              <w:rPr>
                <w:rFonts w:asciiTheme="minorHAnsi" w:hAnsiTheme="minorHAnsi"/>
                <w:sz w:val="22"/>
              </w:rPr>
            </w:pPr>
            <w:r w:rsidRPr="005D2FB4">
              <w:rPr>
                <w:rFonts w:asciiTheme="minorHAnsi" w:hAnsiTheme="minorHAnsi" w:cs="Arial"/>
                <w:sz w:val="22"/>
              </w:rPr>
              <w:t>Contar con un paquete de 150 horas de soporte para atender las solicitudes de servicios tecnológicos relacionadas con el servicio implementado, que se presenten durante el periodo de entrega del servicio.</w:t>
            </w:r>
          </w:p>
        </w:tc>
        <w:tc>
          <w:tcPr>
            <w:tcW w:w="5589" w:type="dxa"/>
          </w:tcPr>
          <w:p w14:paraId="6659CCF9" w14:textId="77777777" w:rsidR="00A314F8" w:rsidRPr="005D2FB4" w:rsidRDefault="00A314F8" w:rsidP="002A0692">
            <w:pPr>
              <w:pStyle w:val="ListParagraph1"/>
              <w:spacing w:after="0" w:line="240" w:lineRule="auto"/>
              <w:ind w:left="0"/>
              <w:rPr>
                <w:rFonts w:asciiTheme="minorHAnsi" w:hAnsiTheme="minorHAnsi" w:cs="Arial"/>
                <w:sz w:val="22"/>
              </w:rPr>
            </w:pPr>
          </w:p>
        </w:tc>
      </w:tr>
      <w:tr w:rsidR="00A314F8" w:rsidRPr="008D2747" w14:paraId="40334713" w14:textId="77777777" w:rsidTr="002A0692">
        <w:trPr>
          <w:trHeight w:val="20"/>
        </w:trPr>
        <w:tc>
          <w:tcPr>
            <w:tcW w:w="8506" w:type="dxa"/>
          </w:tcPr>
          <w:p w14:paraId="4D7942F3" w14:textId="77777777" w:rsidR="00A314F8" w:rsidRPr="005D2FB4" w:rsidRDefault="00A314F8" w:rsidP="00E54CA4">
            <w:pPr>
              <w:pStyle w:val="ListParagraph1"/>
              <w:numPr>
                <w:ilvl w:val="0"/>
                <w:numId w:val="34"/>
              </w:numPr>
              <w:tabs>
                <w:tab w:val="clear" w:pos="0"/>
                <w:tab w:val="left" w:pos="-708"/>
                <w:tab w:val="num" w:pos="184"/>
              </w:tabs>
              <w:spacing w:after="0" w:line="240" w:lineRule="auto"/>
              <w:ind w:left="326"/>
              <w:rPr>
                <w:rFonts w:asciiTheme="minorHAnsi" w:hAnsiTheme="minorHAnsi" w:cs="Arial"/>
                <w:sz w:val="22"/>
              </w:rPr>
            </w:pPr>
            <w:r w:rsidRPr="005D2FB4">
              <w:rPr>
                <w:rFonts w:asciiTheme="minorHAnsi" w:hAnsiTheme="minorHAnsi" w:cs="Arial"/>
                <w:sz w:val="22"/>
              </w:rPr>
              <w:t>La implementación implica:</w:t>
            </w:r>
          </w:p>
          <w:p w14:paraId="400A4336"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Entrega y configuración de la infraestructura necesaria para la implementación del servicio de virtualización (</w:t>
            </w:r>
            <w:proofErr w:type="spellStart"/>
            <w:r w:rsidRPr="005D2FB4">
              <w:rPr>
                <w:rFonts w:asciiTheme="minorHAnsi" w:hAnsiTheme="minorHAnsi" w:cs="Arial"/>
                <w:sz w:val="22"/>
              </w:rPr>
              <w:t>Hypervisor</w:t>
            </w:r>
            <w:proofErr w:type="spellEnd"/>
            <w:r w:rsidRPr="005D2FB4">
              <w:rPr>
                <w:rFonts w:asciiTheme="minorHAnsi" w:hAnsiTheme="minorHAnsi" w:cs="Arial"/>
                <w:sz w:val="22"/>
              </w:rPr>
              <w:t>).</w:t>
            </w:r>
          </w:p>
          <w:p w14:paraId="64C14DC6"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Instalar el software de VDI en los servidores provistos por el SRI.</w:t>
            </w:r>
          </w:p>
          <w:p w14:paraId="66D198FE"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 xml:space="preserve">Proveer de las licencias del software de virtualización necesario para el despliegue de 240 estaciones virtuales para funcionarios del Servicio de Rentas Internas que laboran </w:t>
            </w:r>
            <w:r w:rsidRPr="005D2FB4">
              <w:rPr>
                <w:rFonts w:asciiTheme="minorHAnsi" w:hAnsiTheme="minorHAnsi" w:cs="Arial"/>
                <w:sz w:val="22"/>
              </w:rPr>
              <w:lastRenderedPageBreak/>
              <w:t>en la Plataforma Gubernamental Financiera de la ciudad de Quito, instalarlo, configurarlo en los servidores provistos por el SRI para el servicio de virtualización.</w:t>
            </w:r>
          </w:p>
          <w:p w14:paraId="11E72FFA"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 xml:space="preserve">Instalar, configurar las 240 </w:t>
            </w:r>
            <w:proofErr w:type="spellStart"/>
            <w:r w:rsidRPr="005D2FB4">
              <w:rPr>
                <w:rFonts w:asciiTheme="minorHAnsi" w:hAnsiTheme="minorHAnsi" w:cs="Arial"/>
                <w:sz w:val="22"/>
              </w:rPr>
              <w:t>thin</w:t>
            </w:r>
            <w:proofErr w:type="spellEnd"/>
            <w:r w:rsidRPr="005D2FB4">
              <w:rPr>
                <w:rFonts w:asciiTheme="minorHAnsi" w:hAnsiTheme="minorHAnsi" w:cs="Arial"/>
                <w:sz w:val="22"/>
              </w:rPr>
              <w:t xml:space="preserve"> </w:t>
            </w:r>
            <w:proofErr w:type="spellStart"/>
            <w:r w:rsidRPr="005D2FB4">
              <w:rPr>
                <w:rFonts w:asciiTheme="minorHAnsi" w:hAnsiTheme="minorHAnsi" w:cs="Arial"/>
                <w:sz w:val="22"/>
              </w:rPr>
              <w:t>clients</w:t>
            </w:r>
            <w:proofErr w:type="spellEnd"/>
            <w:r w:rsidRPr="005D2FB4">
              <w:rPr>
                <w:rFonts w:asciiTheme="minorHAnsi" w:hAnsiTheme="minorHAnsi" w:cs="Arial"/>
                <w:sz w:val="22"/>
              </w:rPr>
              <w:t xml:space="preserve"> en los sitios de trabajo de los usuarios del servicio.</w:t>
            </w:r>
          </w:p>
          <w:p w14:paraId="6D284C47"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Instalar, activar el sistema operativo, software base y software adicional, trasladar la información de los usuarios, en los terminales asignados a cada uno de los funcionarios.</w:t>
            </w:r>
          </w:p>
          <w:p w14:paraId="3E03446B" w14:textId="77777777" w:rsidR="00A314F8"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 xml:space="preserve">Hacer pruebas de funcionamiento del servicio en todas las </w:t>
            </w:r>
            <w:proofErr w:type="spellStart"/>
            <w:r w:rsidRPr="005D2FB4">
              <w:rPr>
                <w:rFonts w:asciiTheme="minorHAnsi" w:hAnsiTheme="minorHAnsi" w:cs="Arial"/>
                <w:sz w:val="22"/>
              </w:rPr>
              <w:t>thin</w:t>
            </w:r>
            <w:proofErr w:type="spellEnd"/>
            <w:r w:rsidRPr="005D2FB4">
              <w:rPr>
                <w:rFonts w:asciiTheme="minorHAnsi" w:hAnsiTheme="minorHAnsi" w:cs="Arial"/>
                <w:sz w:val="22"/>
              </w:rPr>
              <w:t xml:space="preserve"> </w:t>
            </w:r>
            <w:proofErr w:type="spellStart"/>
            <w:r w:rsidRPr="005D2FB4">
              <w:rPr>
                <w:rFonts w:asciiTheme="minorHAnsi" w:hAnsiTheme="minorHAnsi" w:cs="Arial"/>
                <w:sz w:val="22"/>
              </w:rPr>
              <w:t>clients</w:t>
            </w:r>
            <w:proofErr w:type="spellEnd"/>
            <w:r>
              <w:rPr>
                <w:rFonts w:asciiTheme="minorHAnsi" w:hAnsiTheme="minorHAnsi" w:cs="Arial"/>
                <w:sz w:val="22"/>
              </w:rPr>
              <w:t>:</w:t>
            </w:r>
          </w:p>
          <w:p w14:paraId="1E6483D5" w14:textId="77777777" w:rsidR="00A314F8" w:rsidRPr="00BD1105" w:rsidRDefault="00A314F8" w:rsidP="00E54CA4">
            <w:pPr>
              <w:pStyle w:val="Prrafodelista"/>
              <w:numPr>
                <w:ilvl w:val="0"/>
                <w:numId w:val="36"/>
              </w:numPr>
              <w:spacing w:before="0" w:after="0" w:line="240" w:lineRule="auto"/>
              <w:ind w:left="1428"/>
              <w:jc w:val="left"/>
              <w:rPr>
                <w:color w:val="000000"/>
              </w:rPr>
            </w:pPr>
            <w:r w:rsidRPr="00BD1105">
              <w:rPr>
                <w:color w:val="000000"/>
              </w:rPr>
              <w:t>Velocidad de carga del sistema operativo</w:t>
            </w:r>
            <w:r>
              <w:rPr>
                <w:color w:val="000000"/>
              </w:rPr>
              <w:t xml:space="preserve"> máximo en 7 segundos</w:t>
            </w:r>
          </w:p>
          <w:p w14:paraId="11223662" w14:textId="77777777" w:rsidR="00A314F8" w:rsidRDefault="00A314F8" w:rsidP="00E54CA4">
            <w:pPr>
              <w:pStyle w:val="Prrafodelista"/>
              <w:numPr>
                <w:ilvl w:val="0"/>
                <w:numId w:val="37"/>
              </w:numPr>
              <w:spacing w:before="0" w:after="0" w:line="240" w:lineRule="auto"/>
              <w:ind w:left="1428"/>
              <w:jc w:val="left"/>
              <w:rPr>
                <w:color w:val="000000"/>
              </w:rPr>
            </w:pPr>
            <w:r w:rsidRPr="00BD1105">
              <w:rPr>
                <w:color w:val="000000"/>
              </w:rPr>
              <w:t xml:space="preserve">Velocidad de </w:t>
            </w:r>
            <w:r>
              <w:rPr>
                <w:color w:val="000000"/>
              </w:rPr>
              <w:t>carga de escritorio de usuario máximo en 12 segundos.</w:t>
            </w:r>
          </w:p>
          <w:p w14:paraId="688D0353" w14:textId="77777777" w:rsidR="00A314F8" w:rsidRPr="008B4742" w:rsidRDefault="00A314F8" w:rsidP="00E54CA4">
            <w:pPr>
              <w:pStyle w:val="Prrafodelista"/>
              <w:numPr>
                <w:ilvl w:val="0"/>
                <w:numId w:val="37"/>
              </w:numPr>
              <w:spacing w:before="0" w:after="0" w:line="240" w:lineRule="auto"/>
              <w:ind w:left="1428"/>
              <w:jc w:val="left"/>
              <w:rPr>
                <w:color w:val="000000"/>
              </w:rPr>
            </w:pPr>
            <w:r>
              <w:rPr>
                <w:color w:val="000000"/>
              </w:rPr>
              <w:t xml:space="preserve">Velocidad </w:t>
            </w:r>
            <w:r w:rsidRPr="00BD1105">
              <w:rPr>
                <w:color w:val="000000"/>
              </w:rPr>
              <w:t xml:space="preserve">de transferencia </w:t>
            </w:r>
            <w:r>
              <w:rPr>
                <w:color w:val="000000"/>
              </w:rPr>
              <w:t xml:space="preserve">o envió </w:t>
            </w:r>
            <w:r w:rsidRPr="00BD1105">
              <w:rPr>
                <w:color w:val="000000"/>
              </w:rPr>
              <w:t>de archivos</w:t>
            </w:r>
            <w:r>
              <w:rPr>
                <w:color w:val="000000"/>
              </w:rPr>
              <w:t xml:space="preserve"> máximo en 7 segundos</w:t>
            </w:r>
          </w:p>
          <w:p w14:paraId="04C56A10"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sz w:val="22"/>
              </w:rPr>
            </w:pPr>
            <w:r w:rsidRPr="005D2FB4">
              <w:rPr>
                <w:rFonts w:asciiTheme="minorHAnsi" w:hAnsiTheme="minorHAnsi" w:cs="Arial"/>
                <w:sz w:val="22"/>
              </w:rPr>
              <w:t>Entregar al Administrador del contrato el Informe de implementación del servicio, y las actas de entrega del terminal virtual por cada beneficiario en el formato establecido por el SRI.</w:t>
            </w:r>
          </w:p>
        </w:tc>
        <w:tc>
          <w:tcPr>
            <w:tcW w:w="5589" w:type="dxa"/>
          </w:tcPr>
          <w:p w14:paraId="2482924D" w14:textId="77777777" w:rsidR="00A314F8" w:rsidRPr="005D2FB4" w:rsidRDefault="00A314F8" w:rsidP="00E54CA4">
            <w:pPr>
              <w:pStyle w:val="ListParagraph1"/>
              <w:numPr>
                <w:ilvl w:val="0"/>
                <w:numId w:val="34"/>
              </w:numPr>
              <w:tabs>
                <w:tab w:val="left" w:pos="-708"/>
              </w:tabs>
              <w:spacing w:after="0" w:line="240" w:lineRule="auto"/>
              <w:ind w:left="0" w:firstLine="0"/>
              <w:rPr>
                <w:rFonts w:asciiTheme="minorHAnsi" w:hAnsiTheme="minorHAnsi" w:cs="Arial"/>
                <w:sz w:val="22"/>
              </w:rPr>
            </w:pPr>
          </w:p>
        </w:tc>
      </w:tr>
      <w:tr w:rsidR="00A314F8" w:rsidRPr="008D2747" w14:paraId="05DE6625" w14:textId="77777777" w:rsidTr="002A0692">
        <w:trPr>
          <w:trHeight w:val="20"/>
        </w:trPr>
        <w:tc>
          <w:tcPr>
            <w:tcW w:w="8506" w:type="dxa"/>
          </w:tcPr>
          <w:p w14:paraId="0A3A7919" w14:textId="77777777" w:rsidR="00A314F8" w:rsidRPr="005D2FB4" w:rsidRDefault="00A314F8" w:rsidP="00E54CA4">
            <w:pPr>
              <w:pStyle w:val="ListParagraph1"/>
              <w:numPr>
                <w:ilvl w:val="0"/>
                <w:numId w:val="34"/>
              </w:numPr>
              <w:tabs>
                <w:tab w:val="clear" w:pos="0"/>
                <w:tab w:val="left" w:pos="-708"/>
                <w:tab w:val="num" w:pos="184"/>
              </w:tabs>
              <w:spacing w:after="0" w:line="240" w:lineRule="auto"/>
              <w:ind w:left="326"/>
              <w:rPr>
                <w:rFonts w:asciiTheme="minorHAnsi" w:hAnsiTheme="minorHAnsi"/>
                <w:sz w:val="22"/>
              </w:rPr>
            </w:pPr>
            <w:r w:rsidRPr="005D2FB4">
              <w:rPr>
                <w:rFonts w:asciiTheme="minorHAnsi" w:hAnsiTheme="minorHAnsi" w:cs="Arial"/>
                <w:sz w:val="22"/>
              </w:rPr>
              <w:t>El soporte en sitio considera:</w:t>
            </w:r>
          </w:p>
          <w:p w14:paraId="00447BB8"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sz w:val="22"/>
              </w:rPr>
            </w:pPr>
            <w:r w:rsidRPr="005D2FB4">
              <w:rPr>
                <w:rFonts w:asciiTheme="minorHAnsi" w:hAnsiTheme="minorHAnsi" w:cs="Arial"/>
                <w:sz w:val="22"/>
              </w:rPr>
              <w:t>Administrar el servicio:</w:t>
            </w:r>
          </w:p>
          <w:p w14:paraId="5E4AE7D5" w14:textId="77777777" w:rsidR="00A314F8" w:rsidRPr="005D2FB4" w:rsidRDefault="00A314F8" w:rsidP="00E54CA4">
            <w:pPr>
              <w:pStyle w:val="ListParagraph1"/>
              <w:numPr>
                <w:ilvl w:val="0"/>
                <w:numId w:val="32"/>
              </w:numPr>
              <w:tabs>
                <w:tab w:val="clear" w:pos="0"/>
                <w:tab w:val="left" w:pos="-360"/>
                <w:tab w:val="num" w:pos="467"/>
              </w:tabs>
              <w:spacing w:after="0" w:line="240" w:lineRule="auto"/>
              <w:ind w:left="751" w:hanging="284"/>
              <w:rPr>
                <w:rFonts w:asciiTheme="minorHAnsi" w:hAnsiTheme="minorHAnsi"/>
                <w:sz w:val="22"/>
              </w:rPr>
            </w:pPr>
            <w:r w:rsidRPr="005D2FB4">
              <w:rPr>
                <w:rFonts w:asciiTheme="minorHAnsi" w:hAnsiTheme="minorHAnsi" w:cs="Arial"/>
                <w:sz w:val="22"/>
              </w:rPr>
              <w:t>Realizar las configuraciones que se requieran por cambios del personal por salidas/nuevos ingresos o cambios administrativos, manteniendo el uso de las 240 terminales virtuales</w:t>
            </w:r>
          </w:p>
          <w:p w14:paraId="7AACB3BD" w14:textId="77777777" w:rsidR="00A314F8" w:rsidRPr="005D2FB4" w:rsidRDefault="00A314F8" w:rsidP="00E54CA4">
            <w:pPr>
              <w:pStyle w:val="ListParagraph1"/>
              <w:numPr>
                <w:ilvl w:val="0"/>
                <w:numId w:val="32"/>
              </w:numPr>
              <w:tabs>
                <w:tab w:val="left" w:pos="-360"/>
                <w:tab w:val="num" w:pos="467"/>
              </w:tabs>
              <w:spacing w:after="0" w:line="240" w:lineRule="auto"/>
              <w:ind w:left="751" w:hanging="284"/>
              <w:rPr>
                <w:rFonts w:asciiTheme="minorHAnsi" w:hAnsiTheme="minorHAnsi"/>
                <w:sz w:val="22"/>
              </w:rPr>
            </w:pPr>
            <w:r w:rsidRPr="005D2FB4">
              <w:rPr>
                <w:rFonts w:asciiTheme="minorHAnsi" w:hAnsiTheme="minorHAnsi" w:cs="Arial"/>
                <w:sz w:val="22"/>
              </w:rPr>
              <w:t>Realizar el monitoreo proactivo de todo el servicio de virtualización.</w:t>
            </w:r>
          </w:p>
          <w:p w14:paraId="4E784E53" w14:textId="77777777" w:rsidR="00A314F8" w:rsidRPr="005D2FB4" w:rsidRDefault="00A314F8" w:rsidP="00E54CA4">
            <w:pPr>
              <w:pStyle w:val="ListParagraph1"/>
              <w:numPr>
                <w:ilvl w:val="0"/>
                <w:numId w:val="32"/>
              </w:numPr>
              <w:tabs>
                <w:tab w:val="left" w:pos="-360"/>
                <w:tab w:val="num" w:pos="467"/>
              </w:tabs>
              <w:spacing w:after="0" w:line="240" w:lineRule="auto"/>
              <w:ind w:left="751" w:hanging="284"/>
              <w:rPr>
                <w:rFonts w:asciiTheme="minorHAnsi" w:hAnsiTheme="minorHAnsi"/>
                <w:sz w:val="22"/>
              </w:rPr>
            </w:pPr>
            <w:r w:rsidRPr="005D2FB4">
              <w:rPr>
                <w:rFonts w:asciiTheme="minorHAnsi" w:hAnsiTheme="minorHAnsi" w:cs="Arial"/>
                <w:sz w:val="22"/>
              </w:rPr>
              <w:t>Gestionar el uso y demanda de los recursos, lo cual permitirá incrementar o disminuir memoria, CPU o almacenamiento, dependiendo de las necesidades de los usuarios.</w:t>
            </w:r>
          </w:p>
          <w:p w14:paraId="786198F2"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Atender y resolver en sitio las solicitudes de servicio registradas en la herramienta de gestión de servicios tecnológicos y administrativos relacionadas con el servicio de virtualización de escritorios, las cuales deberá solucionar garantizando el cumplimiento de los SLA (niveles de servicios) establecidos.</w:t>
            </w:r>
          </w:p>
          <w:p w14:paraId="5335711A"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La persona de soporte técnico asignada por el proveedor deberá contar con todas las herramientas tecnológicas requeridas (computador) para el acceso a la red del Servicio de Rentas Internas, esto incluye sistema operativo y antivirus actualizado.</w:t>
            </w:r>
          </w:p>
          <w:p w14:paraId="4440CF95"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El soporte se brindará en el horario laboral del SRI (de lunes a viernes de 08h00 a 17h00) o en el horario laborable del SRI.</w:t>
            </w:r>
          </w:p>
          <w:p w14:paraId="05685881"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El proveedor deberá entregar al administrador de contrato el Informe de gestión y solución de cada solicitud de servicios tecnológica registrada o reportada durante la vigencia del contrato.</w:t>
            </w:r>
          </w:p>
          <w:p w14:paraId="0F180A62"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sz w:val="22"/>
              </w:rPr>
            </w:pPr>
            <w:r w:rsidRPr="005D2FB4">
              <w:rPr>
                <w:rFonts w:asciiTheme="minorHAnsi" w:hAnsiTheme="minorHAnsi" w:cs="Arial"/>
                <w:sz w:val="22"/>
              </w:rPr>
              <w:lastRenderedPageBreak/>
              <w:t>El proveedor deberá entregar el procedimiento de apertura de casos y escalamiento técnico para las solicitudes de servicios tecnológicos, el cual debe considerar:</w:t>
            </w:r>
          </w:p>
          <w:p w14:paraId="285309F3" w14:textId="77777777" w:rsidR="00A314F8" w:rsidRPr="005D2FB4" w:rsidRDefault="00A314F8" w:rsidP="00E54CA4">
            <w:pPr>
              <w:pStyle w:val="ListParagraph1"/>
              <w:numPr>
                <w:ilvl w:val="0"/>
                <w:numId w:val="32"/>
              </w:numPr>
              <w:tabs>
                <w:tab w:val="clear" w:pos="0"/>
                <w:tab w:val="left" w:pos="-360"/>
                <w:tab w:val="num" w:pos="467"/>
              </w:tabs>
              <w:spacing w:after="0" w:line="240" w:lineRule="auto"/>
              <w:ind w:left="751"/>
              <w:rPr>
                <w:rFonts w:asciiTheme="minorHAnsi" w:hAnsiTheme="minorHAnsi" w:cs="Arial"/>
                <w:sz w:val="22"/>
              </w:rPr>
            </w:pPr>
            <w:r w:rsidRPr="005D2FB4">
              <w:rPr>
                <w:rFonts w:asciiTheme="minorHAnsi" w:hAnsiTheme="minorHAnsi" w:cs="Arial"/>
                <w:sz w:val="22"/>
              </w:rPr>
              <w:t>Comunicación directa a través de un único punto de contacto</w:t>
            </w:r>
          </w:p>
          <w:p w14:paraId="14B17989" w14:textId="77777777" w:rsidR="00A314F8" w:rsidRPr="005D2FB4" w:rsidRDefault="00A314F8" w:rsidP="00E54CA4">
            <w:pPr>
              <w:pStyle w:val="ListParagraph1"/>
              <w:numPr>
                <w:ilvl w:val="0"/>
                <w:numId w:val="32"/>
              </w:numPr>
              <w:tabs>
                <w:tab w:val="clear" w:pos="0"/>
                <w:tab w:val="left" w:pos="-360"/>
                <w:tab w:val="num" w:pos="467"/>
              </w:tabs>
              <w:spacing w:after="0" w:line="240" w:lineRule="auto"/>
              <w:ind w:left="751"/>
              <w:rPr>
                <w:rFonts w:asciiTheme="minorHAnsi" w:hAnsiTheme="minorHAnsi" w:cs="Arial"/>
                <w:sz w:val="22"/>
              </w:rPr>
            </w:pPr>
            <w:r w:rsidRPr="005D2FB4">
              <w:rPr>
                <w:rFonts w:asciiTheme="minorHAnsi" w:hAnsiTheme="minorHAnsi" w:cs="Arial"/>
                <w:sz w:val="22"/>
              </w:rPr>
              <w:t>Registro de toda solicitud de servicio con identificación única para su seguimiento</w:t>
            </w:r>
          </w:p>
          <w:p w14:paraId="77903078" w14:textId="77777777" w:rsidR="00A314F8" w:rsidRPr="005D2FB4" w:rsidRDefault="00A314F8" w:rsidP="00E54CA4">
            <w:pPr>
              <w:pStyle w:val="ListParagraph1"/>
              <w:numPr>
                <w:ilvl w:val="0"/>
                <w:numId w:val="32"/>
              </w:numPr>
              <w:tabs>
                <w:tab w:val="clear" w:pos="0"/>
                <w:tab w:val="left" w:pos="-360"/>
                <w:tab w:val="num" w:pos="467"/>
              </w:tabs>
              <w:spacing w:after="0" w:line="240" w:lineRule="auto"/>
              <w:ind w:left="751"/>
              <w:rPr>
                <w:rFonts w:asciiTheme="minorHAnsi" w:hAnsiTheme="minorHAnsi" w:cs="Arial"/>
                <w:sz w:val="22"/>
              </w:rPr>
            </w:pPr>
            <w:r w:rsidRPr="005D2FB4">
              <w:rPr>
                <w:rFonts w:asciiTheme="minorHAnsi" w:hAnsiTheme="minorHAnsi" w:cs="Arial"/>
                <w:sz w:val="22"/>
              </w:rPr>
              <w:t>Documentación del incidente: hora de inicio/fin, causa, solución, situación actual</w:t>
            </w:r>
          </w:p>
          <w:p w14:paraId="71A0522B" w14:textId="77777777" w:rsidR="00A314F8" w:rsidRPr="005D2FB4" w:rsidRDefault="00A314F8" w:rsidP="00E54CA4">
            <w:pPr>
              <w:pStyle w:val="ListParagraph1"/>
              <w:numPr>
                <w:ilvl w:val="0"/>
                <w:numId w:val="32"/>
              </w:numPr>
              <w:tabs>
                <w:tab w:val="clear" w:pos="0"/>
                <w:tab w:val="left" w:pos="-360"/>
                <w:tab w:val="num" w:pos="467"/>
              </w:tabs>
              <w:spacing w:after="0" w:line="240" w:lineRule="auto"/>
              <w:ind w:left="751"/>
              <w:rPr>
                <w:rFonts w:asciiTheme="minorHAnsi" w:hAnsiTheme="minorHAnsi" w:cs="Arial"/>
                <w:sz w:val="22"/>
              </w:rPr>
            </w:pPr>
            <w:r w:rsidRPr="005D2FB4">
              <w:rPr>
                <w:rFonts w:asciiTheme="minorHAnsi" w:hAnsiTheme="minorHAnsi" w:cs="Arial"/>
                <w:sz w:val="22"/>
              </w:rPr>
              <w:t>Cumplir con los niveles de servicio establecidos en el punto “Severidad” de este documento</w:t>
            </w:r>
          </w:p>
          <w:p w14:paraId="2E7D2F16" w14:textId="77777777" w:rsidR="00A314F8" w:rsidRPr="005D2FB4" w:rsidRDefault="00A314F8" w:rsidP="00E54CA4">
            <w:pPr>
              <w:pStyle w:val="ListParagraph1"/>
              <w:numPr>
                <w:ilvl w:val="0"/>
                <w:numId w:val="32"/>
              </w:numPr>
              <w:tabs>
                <w:tab w:val="clear" w:pos="0"/>
                <w:tab w:val="left" w:pos="-360"/>
                <w:tab w:val="num" w:pos="467"/>
              </w:tabs>
              <w:spacing w:after="0" w:line="240" w:lineRule="auto"/>
              <w:ind w:left="751"/>
              <w:rPr>
                <w:rFonts w:asciiTheme="minorHAnsi" w:hAnsiTheme="minorHAnsi" w:cs="Arial"/>
                <w:sz w:val="22"/>
              </w:rPr>
            </w:pPr>
            <w:r w:rsidRPr="005D2FB4">
              <w:rPr>
                <w:rFonts w:asciiTheme="minorHAnsi" w:hAnsiTheme="minorHAnsi" w:cs="Arial"/>
                <w:sz w:val="22"/>
              </w:rPr>
              <w:t>El tiempo mínimo es de 15 minutos para la atención y registro de las solicitudes, contados a partir de la fecha y hora de apertura del caso</w:t>
            </w:r>
          </w:p>
          <w:p w14:paraId="13843563" w14:textId="77777777" w:rsidR="00A314F8" w:rsidRPr="005D2FB4" w:rsidRDefault="00A314F8" w:rsidP="00E54CA4">
            <w:pPr>
              <w:pStyle w:val="ListParagraph1"/>
              <w:numPr>
                <w:ilvl w:val="0"/>
                <w:numId w:val="32"/>
              </w:numPr>
              <w:tabs>
                <w:tab w:val="clear" w:pos="0"/>
                <w:tab w:val="left" w:pos="-360"/>
                <w:tab w:val="num" w:pos="467"/>
              </w:tabs>
              <w:spacing w:after="0" w:line="240" w:lineRule="auto"/>
              <w:ind w:left="751"/>
              <w:rPr>
                <w:rFonts w:asciiTheme="minorHAnsi" w:hAnsiTheme="minorHAnsi"/>
                <w:sz w:val="22"/>
              </w:rPr>
            </w:pPr>
            <w:r w:rsidRPr="005D2FB4">
              <w:rPr>
                <w:rFonts w:asciiTheme="minorHAnsi" w:hAnsiTheme="minorHAnsi" w:cs="Arial"/>
                <w:sz w:val="22"/>
              </w:rPr>
              <w:t xml:space="preserve">Entregar el informe de soporte con el detalle de horas consumidas, aprobadas por el administrador de contrato </w:t>
            </w:r>
          </w:p>
        </w:tc>
        <w:tc>
          <w:tcPr>
            <w:tcW w:w="5589" w:type="dxa"/>
          </w:tcPr>
          <w:p w14:paraId="5200DB00" w14:textId="77777777" w:rsidR="00A314F8" w:rsidRPr="005D2FB4" w:rsidRDefault="00A314F8" w:rsidP="00E54CA4">
            <w:pPr>
              <w:pStyle w:val="ListParagraph1"/>
              <w:numPr>
                <w:ilvl w:val="0"/>
                <w:numId w:val="34"/>
              </w:numPr>
              <w:tabs>
                <w:tab w:val="left" w:pos="-708"/>
              </w:tabs>
              <w:spacing w:after="0" w:line="240" w:lineRule="auto"/>
              <w:ind w:left="0" w:firstLine="0"/>
              <w:rPr>
                <w:rFonts w:asciiTheme="minorHAnsi" w:hAnsiTheme="minorHAnsi" w:cs="Arial"/>
                <w:sz w:val="22"/>
              </w:rPr>
            </w:pPr>
          </w:p>
        </w:tc>
      </w:tr>
      <w:tr w:rsidR="00A314F8" w:rsidRPr="008D2747" w14:paraId="43D4CED0" w14:textId="77777777" w:rsidTr="002A0692">
        <w:trPr>
          <w:trHeight w:val="20"/>
        </w:trPr>
        <w:tc>
          <w:tcPr>
            <w:tcW w:w="8506" w:type="dxa"/>
          </w:tcPr>
          <w:p w14:paraId="4001566F" w14:textId="77777777" w:rsidR="00A314F8" w:rsidRPr="005D2FB4" w:rsidRDefault="00A314F8" w:rsidP="00E54CA4">
            <w:pPr>
              <w:pStyle w:val="ListParagraph1"/>
              <w:numPr>
                <w:ilvl w:val="0"/>
                <w:numId w:val="22"/>
              </w:numPr>
              <w:shd w:val="clear" w:color="auto" w:fill="FFFFFF"/>
              <w:tabs>
                <w:tab w:val="clear" w:pos="0"/>
                <w:tab w:val="left" w:pos="-708"/>
                <w:tab w:val="num" w:pos="184"/>
              </w:tabs>
              <w:spacing w:after="0" w:line="240" w:lineRule="auto"/>
              <w:ind w:left="184" w:hanging="218"/>
              <w:rPr>
                <w:rFonts w:asciiTheme="minorHAnsi" w:hAnsiTheme="minorHAnsi"/>
                <w:sz w:val="22"/>
              </w:rPr>
            </w:pPr>
            <w:r w:rsidRPr="005D2FB4">
              <w:rPr>
                <w:rFonts w:asciiTheme="minorHAnsi" w:hAnsiTheme="minorHAnsi" w:cs="Arial"/>
                <w:sz w:val="22"/>
              </w:rPr>
              <w:t>La trasferencia de conocimientos considera:</w:t>
            </w:r>
          </w:p>
          <w:p w14:paraId="0E5DB49F"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Transferencia de conocimientos sobre la administración técnica y funcional del servicio a funcionarios del SRI</w:t>
            </w:r>
          </w:p>
          <w:p w14:paraId="3BE6F880"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 xml:space="preserve">Entrega de la base de conocimientos </w:t>
            </w:r>
          </w:p>
          <w:p w14:paraId="26D81DF1"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 xml:space="preserve">Entrega de la Guía de administración técnica  </w:t>
            </w:r>
          </w:p>
          <w:p w14:paraId="4C017F6A"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sz w:val="22"/>
              </w:rPr>
            </w:pPr>
            <w:r w:rsidRPr="005D2FB4">
              <w:rPr>
                <w:rFonts w:asciiTheme="minorHAnsi" w:hAnsiTheme="minorHAnsi" w:cs="Arial"/>
                <w:sz w:val="22"/>
              </w:rPr>
              <w:t>Entrega de la Guía de administración funcional y soporte</w:t>
            </w:r>
          </w:p>
        </w:tc>
        <w:tc>
          <w:tcPr>
            <w:tcW w:w="5589" w:type="dxa"/>
          </w:tcPr>
          <w:p w14:paraId="7081EFAE" w14:textId="77777777" w:rsidR="00A314F8" w:rsidRPr="005D2FB4" w:rsidRDefault="00A314F8" w:rsidP="00E54CA4">
            <w:pPr>
              <w:pStyle w:val="ListParagraph1"/>
              <w:numPr>
                <w:ilvl w:val="0"/>
                <w:numId w:val="22"/>
              </w:numPr>
              <w:shd w:val="clear" w:color="auto" w:fill="FFFFFF"/>
              <w:tabs>
                <w:tab w:val="left" w:pos="-708"/>
              </w:tabs>
              <w:spacing w:after="0" w:line="240" w:lineRule="auto"/>
              <w:ind w:left="0" w:firstLine="0"/>
              <w:rPr>
                <w:rFonts w:asciiTheme="minorHAnsi" w:hAnsiTheme="minorHAnsi" w:cs="Arial"/>
                <w:sz w:val="22"/>
              </w:rPr>
            </w:pPr>
          </w:p>
        </w:tc>
      </w:tr>
      <w:tr w:rsidR="00A314F8" w:rsidRPr="008D2747" w14:paraId="015D3806" w14:textId="77777777" w:rsidTr="002A0692">
        <w:trPr>
          <w:trHeight w:val="20"/>
        </w:trPr>
        <w:tc>
          <w:tcPr>
            <w:tcW w:w="8506" w:type="dxa"/>
          </w:tcPr>
          <w:p w14:paraId="560ECAEB" w14:textId="77777777" w:rsidR="00A314F8" w:rsidRPr="005D2FB4" w:rsidRDefault="00A314F8" w:rsidP="00E54CA4">
            <w:pPr>
              <w:pStyle w:val="ListParagraph1"/>
              <w:numPr>
                <w:ilvl w:val="0"/>
                <w:numId w:val="22"/>
              </w:numPr>
              <w:shd w:val="clear" w:color="auto" w:fill="FFFFFF"/>
              <w:tabs>
                <w:tab w:val="clear" w:pos="0"/>
                <w:tab w:val="left" w:pos="-708"/>
                <w:tab w:val="num" w:pos="184"/>
              </w:tabs>
              <w:spacing w:after="0" w:line="240" w:lineRule="auto"/>
              <w:ind w:left="184" w:hanging="218"/>
              <w:rPr>
                <w:rFonts w:asciiTheme="minorHAnsi" w:hAnsiTheme="minorHAnsi" w:cs="Arial"/>
                <w:sz w:val="22"/>
              </w:rPr>
            </w:pPr>
            <w:r w:rsidRPr="005D2FB4">
              <w:rPr>
                <w:rFonts w:asciiTheme="minorHAnsi" w:hAnsiTheme="minorHAnsi" w:cs="Arial"/>
                <w:sz w:val="22"/>
              </w:rPr>
              <w:t>El paquete de 150 horas de servicio se dará bajo las siguientes consideraciones:</w:t>
            </w:r>
          </w:p>
          <w:p w14:paraId="108B6C8B"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 xml:space="preserve">El plazo para el paquete de horas de soporte es de 31 meses contados a partir de la fecha de culminación de la implementación y el soporte en sitio, y será por un total de hasta 150 horas. Podrá limitarse el tiempo de servicio al culminar el 100% del paquete de horas o no utilizarse todas las horas en el periodo restante del contrato.  </w:t>
            </w:r>
          </w:p>
          <w:p w14:paraId="4FCFDBCC"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cs="Arial"/>
                <w:sz w:val="22"/>
              </w:rPr>
            </w:pPr>
            <w:r w:rsidRPr="005D2FB4">
              <w:rPr>
                <w:rFonts w:asciiTheme="minorHAnsi" w:hAnsiTheme="minorHAnsi" w:cs="Arial"/>
                <w:sz w:val="22"/>
              </w:rPr>
              <w:t xml:space="preserve">El proveedor bajo demanda, y mediante registro de solicitudes a través del mecanismo establecido en el Procedimiento de apertura de casos y escalamiento técnico, ejecutará el soporte requerido dentro del paquete de horas contratado en el periodo de duración del servicio. </w:t>
            </w:r>
          </w:p>
          <w:p w14:paraId="74301000" w14:textId="77777777" w:rsidR="00A314F8" w:rsidRPr="005D2FB4" w:rsidRDefault="00A314F8" w:rsidP="00E54CA4">
            <w:pPr>
              <w:pStyle w:val="ListParagraph1"/>
              <w:numPr>
                <w:ilvl w:val="0"/>
                <w:numId w:val="31"/>
              </w:numPr>
              <w:tabs>
                <w:tab w:val="clear" w:pos="0"/>
                <w:tab w:val="left" w:pos="-360"/>
                <w:tab w:val="num" w:pos="609"/>
              </w:tabs>
              <w:spacing w:after="0" w:line="240" w:lineRule="auto"/>
              <w:ind w:left="467" w:hanging="283"/>
              <w:rPr>
                <w:rFonts w:asciiTheme="minorHAnsi" w:hAnsiTheme="minorHAnsi"/>
                <w:sz w:val="22"/>
              </w:rPr>
            </w:pPr>
            <w:r w:rsidRPr="005D2FB4">
              <w:rPr>
                <w:rFonts w:asciiTheme="minorHAnsi" w:hAnsiTheme="minorHAnsi" w:cs="Arial"/>
                <w:sz w:val="22"/>
              </w:rPr>
              <w:t>El proveedor deberá cumplir con los niveles de servicio definidos y de ser necesario deberá trasladarse a las instalaciones del SRI para atender las solicitudes de soporte en un máximo de 2 horas contadas desde la hora del reporte de la solicitud de servicio por parte del Administrador de contrato.</w:t>
            </w:r>
          </w:p>
        </w:tc>
        <w:tc>
          <w:tcPr>
            <w:tcW w:w="5589" w:type="dxa"/>
          </w:tcPr>
          <w:p w14:paraId="72E2C99B" w14:textId="77777777" w:rsidR="00A314F8" w:rsidRPr="005D2FB4" w:rsidRDefault="00A314F8" w:rsidP="00E54CA4">
            <w:pPr>
              <w:pStyle w:val="ListParagraph1"/>
              <w:numPr>
                <w:ilvl w:val="0"/>
                <w:numId w:val="35"/>
              </w:numPr>
              <w:shd w:val="clear" w:color="auto" w:fill="FFFFFF"/>
              <w:tabs>
                <w:tab w:val="left" w:pos="-708"/>
              </w:tabs>
              <w:spacing w:after="0" w:line="240" w:lineRule="auto"/>
              <w:ind w:left="0" w:firstLine="0"/>
              <w:rPr>
                <w:rFonts w:asciiTheme="minorHAnsi" w:hAnsiTheme="minorHAnsi" w:cs="Arial"/>
                <w:sz w:val="22"/>
              </w:rPr>
            </w:pPr>
          </w:p>
        </w:tc>
      </w:tr>
      <w:tr w:rsidR="00A314F8" w:rsidRPr="005D2FB4" w14:paraId="0E1A8F4C" w14:textId="77777777" w:rsidTr="002A0692">
        <w:trPr>
          <w:trHeight w:val="20"/>
        </w:trPr>
        <w:tc>
          <w:tcPr>
            <w:tcW w:w="8506" w:type="dxa"/>
          </w:tcPr>
          <w:p w14:paraId="703AE344" w14:textId="77777777" w:rsidR="00A314F8" w:rsidRPr="00C97871" w:rsidRDefault="00A314F8" w:rsidP="002A0692">
            <w:pPr>
              <w:spacing w:after="0" w:line="240" w:lineRule="auto"/>
              <w:rPr>
                <w:rFonts w:asciiTheme="minorHAnsi" w:hAnsiTheme="minorHAnsi"/>
                <w:lang w:val="es-EC"/>
              </w:rPr>
            </w:pPr>
            <w:r w:rsidRPr="005D2FB4">
              <w:rPr>
                <w:rFonts w:asciiTheme="minorHAnsi" w:hAnsiTheme="minorHAnsi" w:cs="Arial"/>
                <w:bCs/>
                <w:lang w:val="es-MX"/>
              </w:rPr>
              <w:lastRenderedPageBreak/>
              <w:t xml:space="preserve">Los requerimientos mínimos para cada uno de los perfiles de usuarios definidos para el servicio de virtualización se detallan a continuación y se debe tomar en cuenta un crecimiento para los próximos 3 años del 30%: </w:t>
            </w:r>
          </w:p>
          <w:tbl>
            <w:tblPr>
              <w:tblW w:w="0" w:type="auto"/>
              <w:tblInd w:w="616" w:type="dxa"/>
              <w:tblLook w:val="0000" w:firstRow="0" w:lastRow="0" w:firstColumn="0" w:lastColumn="0" w:noHBand="0" w:noVBand="0"/>
            </w:tblPr>
            <w:tblGrid>
              <w:gridCol w:w="2835"/>
              <w:gridCol w:w="1418"/>
              <w:gridCol w:w="1275"/>
              <w:gridCol w:w="1446"/>
            </w:tblGrid>
            <w:tr w:rsidR="00A314F8" w:rsidRPr="005D2FB4" w14:paraId="580DF250" w14:textId="77777777" w:rsidTr="002A0692">
              <w:trPr>
                <w:cantSplit/>
                <w:trHeight w:hRule="exact" w:val="310"/>
                <w:tblHeader/>
              </w:trPr>
              <w:tc>
                <w:tcPr>
                  <w:tcW w:w="6974" w:type="dxa"/>
                  <w:gridSpan w:val="4"/>
                  <w:tcBorders>
                    <w:top w:val="single" w:sz="4" w:space="0" w:color="000000"/>
                    <w:left w:val="single" w:sz="4" w:space="0" w:color="000000"/>
                    <w:bottom w:val="single" w:sz="4" w:space="0" w:color="000000"/>
                    <w:right w:val="single" w:sz="4" w:space="0" w:color="000000"/>
                  </w:tcBorders>
                  <w:shd w:val="clear" w:color="auto" w:fill="F2F2F2"/>
                  <w:vAlign w:val="center"/>
                </w:tcPr>
                <w:p w14:paraId="1E2DA48A"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b/>
                      <w:bCs/>
                      <w:color w:val="000000"/>
                      <w:lang w:eastAsia="en-US"/>
                    </w:rPr>
                    <w:t>REQUERIMIENTOS POR PERFIL</w:t>
                  </w:r>
                </w:p>
              </w:tc>
            </w:tr>
            <w:tr w:rsidR="00A314F8" w:rsidRPr="005D2FB4" w14:paraId="3D1B668B" w14:textId="77777777" w:rsidTr="002A0692">
              <w:trPr>
                <w:cantSplit/>
                <w:trHeight w:hRule="exact" w:val="272"/>
                <w:tblHeader/>
              </w:trPr>
              <w:tc>
                <w:tcPr>
                  <w:tcW w:w="2835" w:type="dxa"/>
                  <w:tcBorders>
                    <w:left w:val="single" w:sz="4" w:space="0" w:color="000000"/>
                    <w:bottom w:val="single" w:sz="4" w:space="0" w:color="000000"/>
                  </w:tcBorders>
                  <w:shd w:val="clear" w:color="auto" w:fill="F2F2F2"/>
                  <w:vAlign w:val="center"/>
                </w:tcPr>
                <w:p w14:paraId="2A15B909"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b/>
                      <w:bCs/>
                      <w:color w:val="000000"/>
                      <w:lang w:eastAsia="en-US"/>
                    </w:rPr>
                    <w:t>PERFILES SRI</w:t>
                  </w:r>
                </w:p>
              </w:tc>
              <w:tc>
                <w:tcPr>
                  <w:tcW w:w="1418" w:type="dxa"/>
                  <w:tcBorders>
                    <w:left w:val="single" w:sz="4" w:space="0" w:color="000000"/>
                    <w:bottom w:val="single" w:sz="4" w:space="0" w:color="000000"/>
                  </w:tcBorders>
                  <w:shd w:val="clear" w:color="auto" w:fill="F2F2F2"/>
                  <w:vAlign w:val="center"/>
                </w:tcPr>
                <w:p w14:paraId="1E685D2C"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b/>
                      <w:bCs/>
                      <w:color w:val="000000"/>
                      <w:lang w:eastAsia="en-US"/>
                    </w:rPr>
                    <w:t>ALTO</w:t>
                  </w:r>
                </w:p>
              </w:tc>
              <w:tc>
                <w:tcPr>
                  <w:tcW w:w="1275" w:type="dxa"/>
                  <w:tcBorders>
                    <w:left w:val="single" w:sz="4" w:space="0" w:color="000000"/>
                    <w:bottom w:val="single" w:sz="4" w:space="0" w:color="000000"/>
                  </w:tcBorders>
                  <w:shd w:val="clear" w:color="auto" w:fill="F2F2F2"/>
                  <w:vAlign w:val="center"/>
                </w:tcPr>
                <w:p w14:paraId="24CB1EBA"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b/>
                      <w:bCs/>
                      <w:color w:val="000000"/>
                      <w:lang w:eastAsia="en-US"/>
                    </w:rPr>
                    <w:t>MEDIO</w:t>
                  </w:r>
                </w:p>
              </w:tc>
              <w:tc>
                <w:tcPr>
                  <w:tcW w:w="1446" w:type="dxa"/>
                  <w:tcBorders>
                    <w:left w:val="single" w:sz="4" w:space="0" w:color="000000"/>
                    <w:bottom w:val="single" w:sz="4" w:space="0" w:color="000000"/>
                    <w:right w:val="single" w:sz="4" w:space="0" w:color="000000"/>
                  </w:tcBorders>
                  <w:shd w:val="clear" w:color="auto" w:fill="F2F2F2"/>
                  <w:vAlign w:val="center"/>
                </w:tcPr>
                <w:p w14:paraId="1F6692D3"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b/>
                      <w:bCs/>
                      <w:color w:val="000000"/>
                      <w:lang w:eastAsia="en-US"/>
                    </w:rPr>
                    <w:t>BAJO</w:t>
                  </w:r>
                </w:p>
              </w:tc>
            </w:tr>
            <w:tr w:rsidR="00A314F8" w:rsidRPr="005D2FB4" w14:paraId="564CCF8D" w14:textId="77777777" w:rsidTr="002A0692">
              <w:trPr>
                <w:cantSplit/>
                <w:trHeight w:hRule="exact" w:val="340"/>
                <w:tblHeader/>
              </w:trPr>
              <w:tc>
                <w:tcPr>
                  <w:tcW w:w="2835" w:type="dxa"/>
                  <w:tcBorders>
                    <w:left w:val="single" w:sz="4" w:space="0" w:color="000000"/>
                    <w:bottom w:val="single" w:sz="4" w:space="0" w:color="000000"/>
                  </w:tcBorders>
                  <w:shd w:val="clear" w:color="auto" w:fill="auto"/>
                  <w:vAlign w:val="center"/>
                </w:tcPr>
                <w:p w14:paraId="5F39BDAF"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b/>
                      <w:bCs/>
                      <w:color w:val="000000"/>
                      <w:lang w:eastAsia="en-US"/>
                    </w:rPr>
                    <w:t>CANTIDAD</w:t>
                  </w:r>
                </w:p>
              </w:tc>
              <w:tc>
                <w:tcPr>
                  <w:tcW w:w="1418" w:type="dxa"/>
                  <w:tcBorders>
                    <w:left w:val="single" w:sz="4" w:space="0" w:color="000000"/>
                    <w:bottom w:val="single" w:sz="4" w:space="0" w:color="000000"/>
                  </w:tcBorders>
                  <w:shd w:val="clear" w:color="auto" w:fill="auto"/>
                  <w:vAlign w:val="center"/>
                </w:tcPr>
                <w:p w14:paraId="452EBE96"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104</w:t>
                  </w:r>
                </w:p>
              </w:tc>
              <w:tc>
                <w:tcPr>
                  <w:tcW w:w="1275" w:type="dxa"/>
                  <w:tcBorders>
                    <w:left w:val="single" w:sz="4" w:space="0" w:color="000000"/>
                    <w:bottom w:val="single" w:sz="4" w:space="0" w:color="000000"/>
                  </w:tcBorders>
                  <w:shd w:val="clear" w:color="auto" w:fill="auto"/>
                  <w:vAlign w:val="center"/>
                </w:tcPr>
                <w:p w14:paraId="2D525C6E"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106</w:t>
                  </w:r>
                </w:p>
              </w:tc>
              <w:tc>
                <w:tcPr>
                  <w:tcW w:w="1446" w:type="dxa"/>
                  <w:tcBorders>
                    <w:left w:val="single" w:sz="4" w:space="0" w:color="000000"/>
                    <w:bottom w:val="single" w:sz="4" w:space="0" w:color="000000"/>
                    <w:right w:val="single" w:sz="4" w:space="0" w:color="000000"/>
                  </w:tcBorders>
                  <w:shd w:val="clear" w:color="auto" w:fill="auto"/>
                  <w:vAlign w:val="center"/>
                </w:tcPr>
                <w:p w14:paraId="4BB0BCEE"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30</w:t>
                  </w:r>
                </w:p>
              </w:tc>
            </w:tr>
            <w:tr w:rsidR="00A314F8" w:rsidRPr="005D2FB4" w14:paraId="78C8BB39" w14:textId="77777777" w:rsidTr="002A0692">
              <w:trPr>
                <w:cantSplit/>
                <w:trHeight w:hRule="exact" w:val="340"/>
              </w:trPr>
              <w:tc>
                <w:tcPr>
                  <w:tcW w:w="2835" w:type="dxa"/>
                  <w:tcBorders>
                    <w:left w:val="single" w:sz="4" w:space="0" w:color="000000"/>
                    <w:bottom w:val="single" w:sz="4" w:space="0" w:color="000000"/>
                  </w:tcBorders>
                  <w:shd w:val="clear" w:color="auto" w:fill="auto"/>
                  <w:vAlign w:val="center"/>
                </w:tcPr>
                <w:p w14:paraId="5BC32CF0"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hAnsiTheme="minorHAnsi" w:cs="Arial"/>
                      <w:color w:val="000000"/>
                      <w:lang w:eastAsia="en-US"/>
                    </w:rPr>
                    <w:t>PROCESAMIENTO</w:t>
                  </w:r>
                </w:p>
              </w:tc>
              <w:tc>
                <w:tcPr>
                  <w:tcW w:w="1418" w:type="dxa"/>
                  <w:tcBorders>
                    <w:left w:val="single" w:sz="4" w:space="0" w:color="000000"/>
                    <w:bottom w:val="single" w:sz="4" w:space="0" w:color="000000"/>
                  </w:tcBorders>
                  <w:shd w:val="clear" w:color="auto" w:fill="auto"/>
                  <w:vAlign w:val="center"/>
                </w:tcPr>
                <w:p w14:paraId="699FCF6C"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ALTO</w:t>
                  </w:r>
                </w:p>
              </w:tc>
              <w:tc>
                <w:tcPr>
                  <w:tcW w:w="1275" w:type="dxa"/>
                  <w:tcBorders>
                    <w:left w:val="single" w:sz="4" w:space="0" w:color="000000"/>
                    <w:bottom w:val="single" w:sz="4" w:space="0" w:color="000000"/>
                  </w:tcBorders>
                  <w:shd w:val="clear" w:color="auto" w:fill="auto"/>
                  <w:vAlign w:val="center"/>
                </w:tcPr>
                <w:p w14:paraId="32E55314"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MEDIO</w:t>
                  </w:r>
                </w:p>
              </w:tc>
              <w:tc>
                <w:tcPr>
                  <w:tcW w:w="1446" w:type="dxa"/>
                  <w:tcBorders>
                    <w:left w:val="single" w:sz="4" w:space="0" w:color="000000"/>
                    <w:bottom w:val="single" w:sz="4" w:space="0" w:color="000000"/>
                    <w:right w:val="single" w:sz="4" w:space="0" w:color="000000"/>
                  </w:tcBorders>
                  <w:shd w:val="clear" w:color="auto" w:fill="auto"/>
                  <w:vAlign w:val="center"/>
                </w:tcPr>
                <w:p w14:paraId="22B0EEE0"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BAJO</w:t>
                  </w:r>
                </w:p>
              </w:tc>
            </w:tr>
            <w:tr w:rsidR="00A314F8" w:rsidRPr="005D2FB4" w14:paraId="5FE0A78F" w14:textId="77777777" w:rsidTr="002A0692">
              <w:trPr>
                <w:cantSplit/>
                <w:trHeight w:hRule="exact" w:val="340"/>
              </w:trPr>
              <w:tc>
                <w:tcPr>
                  <w:tcW w:w="2835" w:type="dxa"/>
                  <w:tcBorders>
                    <w:left w:val="single" w:sz="4" w:space="0" w:color="000000"/>
                    <w:bottom w:val="single" w:sz="4" w:space="0" w:color="000000"/>
                  </w:tcBorders>
                  <w:shd w:val="clear" w:color="auto" w:fill="auto"/>
                  <w:vAlign w:val="center"/>
                </w:tcPr>
                <w:p w14:paraId="47C36E38"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hAnsiTheme="minorHAnsi" w:cs="Arial"/>
                      <w:color w:val="000000"/>
                      <w:lang w:eastAsia="en-US"/>
                    </w:rPr>
                    <w:t>MEMORIA</w:t>
                  </w:r>
                </w:p>
              </w:tc>
              <w:tc>
                <w:tcPr>
                  <w:tcW w:w="1418" w:type="dxa"/>
                  <w:tcBorders>
                    <w:left w:val="single" w:sz="4" w:space="0" w:color="000000"/>
                    <w:bottom w:val="single" w:sz="4" w:space="0" w:color="000000"/>
                  </w:tcBorders>
                  <w:shd w:val="clear" w:color="auto" w:fill="auto"/>
                  <w:vAlign w:val="center"/>
                </w:tcPr>
                <w:p w14:paraId="2F684591"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10 GB</w:t>
                  </w:r>
                </w:p>
              </w:tc>
              <w:tc>
                <w:tcPr>
                  <w:tcW w:w="1275" w:type="dxa"/>
                  <w:tcBorders>
                    <w:left w:val="single" w:sz="4" w:space="0" w:color="000000"/>
                    <w:bottom w:val="single" w:sz="4" w:space="0" w:color="000000"/>
                  </w:tcBorders>
                  <w:shd w:val="clear" w:color="auto" w:fill="auto"/>
                  <w:vAlign w:val="center"/>
                </w:tcPr>
                <w:p w14:paraId="4E41A2BE"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6 GB</w:t>
                  </w:r>
                </w:p>
              </w:tc>
              <w:tc>
                <w:tcPr>
                  <w:tcW w:w="1446" w:type="dxa"/>
                  <w:tcBorders>
                    <w:left w:val="single" w:sz="4" w:space="0" w:color="000000"/>
                    <w:bottom w:val="single" w:sz="4" w:space="0" w:color="000000"/>
                    <w:right w:val="single" w:sz="4" w:space="0" w:color="000000"/>
                  </w:tcBorders>
                  <w:shd w:val="clear" w:color="auto" w:fill="auto"/>
                  <w:vAlign w:val="center"/>
                </w:tcPr>
                <w:p w14:paraId="470D2F69"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4 GB</w:t>
                  </w:r>
                </w:p>
              </w:tc>
            </w:tr>
            <w:tr w:rsidR="00A314F8" w:rsidRPr="005D2FB4" w14:paraId="14227F15" w14:textId="77777777" w:rsidTr="002A0692">
              <w:trPr>
                <w:cantSplit/>
                <w:trHeight w:hRule="exact" w:val="340"/>
              </w:trPr>
              <w:tc>
                <w:tcPr>
                  <w:tcW w:w="2835" w:type="dxa"/>
                  <w:tcBorders>
                    <w:left w:val="single" w:sz="4" w:space="0" w:color="000000"/>
                    <w:bottom w:val="single" w:sz="4" w:space="0" w:color="000000"/>
                  </w:tcBorders>
                  <w:shd w:val="clear" w:color="auto" w:fill="auto"/>
                  <w:vAlign w:val="center"/>
                </w:tcPr>
                <w:p w14:paraId="4888FFAD"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hAnsiTheme="minorHAnsi" w:cs="Arial"/>
                      <w:color w:val="000000"/>
                      <w:lang w:eastAsia="en-US"/>
                    </w:rPr>
                    <w:t>ALMACENAMIENTO SO</w:t>
                  </w:r>
                </w:p>
              </w:tc>
              <w:tc>
                <w:tcPr>
                  <w:tcW w:w="1418" w:type="dxa"/>
                  <w:tcBorders>
                    <w:left w:val="single" w:sz="4" w:space="0" w:color="000000"/>
                    <w:bottom w:val="single" w:sz="4" w:space="0" w:color="000000"/>
                  </w:tcBorders>
                  <w:shd w:val="clear" w:color="auto" w:fill="auto"/>
                  <w:vAlign w:val="center"/>
                </w:tcPr>
                <w:p w14:paraId="4AC56ACF"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35 GB</w:t>
                  </w:r>
                </w:p>
              </w:tc>
              <w:tc>
                <w:tcPr>
                  <w:tcW w:w="1275" w:type="dxa"/>
                  <w:tcBorders>
                    <w:left w:val="single" w:sz="4" w:space="0" w:color="000000"/>
                    <w:bottom w:val="single" w:sz="4" w:space="0" w:color="000000"/>
                  </w:tcBorders>
                  <w:shd w:val="clear" w:color="auto" w:fill="auto"/>
                  <w:vAlign w:val="center"/>
                </w:tcPr>
                <w:p w14:paraId="129F74AC"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35 GB</w:t>
                  </w:r>
                </w:p>
              </w:tc>
              <w:tc>
                <w:tcPr>
                  <w:tcW w:w="1446" w:type="dxa"/>
                  <w:tcBorders>
                    <w:left w:val="single" w:sz="4" w:space="0" w:color="000000"/>
                    <w:bottom w:val="single" w:sz="4" w:space="0" w:color="000000"/>
                    <w:right w:val="single" w:sz="4" w:space="0" w:color="000000"/>
                  </w:tcBorders>
                  <w:shd w:val="clear" w:color="auto" w:fill="auto"/>
                  <w:vAlign w:val="center"/>
                </w:tcPr>
                <w:p w14:paraId="0A4BAC6D"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35 GB</w:t>
                  </w:r>
                </w:p>
              </w:tc>
            </w:tr>
            <w:tr w:rsidR="00A314F8" w:rsidRPr="005D2FB4" w14:paraId="01003315" w14:textId="77777777" w:rsidTr="002A0692">
              <w:trPr>
                <w:cantSplit/>
                <w:trHeight w:hRule="exact" w:val="340"/>
              </w:trPr>
              <w:tc>
                <w:tcPr>
                  <w:tcW w:w="2835" w:type="dxa"/>
                  <w:tcBorders>
                    <w:left w:val="single" w:sz="4" w:space="0" w:color="000000"/>
                    <w:bottom w:val="single" w:sz="4" w:space="0" w:color="000000"/>
                  </w:tcBorders>
                  <w:shd w:val="clear" w:color="auto" w:fill="auto"/>
                  <w:vAlign w:val="center"/>
                </w:tcPr>
                <w:p w14:paraId="0A7205ED"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hAnsiTheme="minorHAnsi" w:cs="Arial"/>
                      <w:color w:val="000000"/>
                      <w:lang w:eastAsia="en-US"/>
                    </w:rPr>
                    <w:t>ALMACENAMIETO DATA</w:t>
                  </w:r>
                </w:p>
              </w:tc>
              <w:tc>
                <w:tcPr>
                  <w:tcW w:w="1418" w:type="dxa"/>
                  <w:tcBorders>
                    <w:left w:val="single" w:sz="4" w:space="0" w:color="000000"/>
                    <w:bottom w:val="single" w:sz="4" w:space="0" w:color="000000"/>
                  </w:tcBorders>
                  <w:shd w:val="clear" w:color="auto" w:fill="auto"/>
                  <w:vAlign w:val="center"/>
                </w:tcPr>
                <w:p w14:paraId="5359F88A"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130 GB</w:t>
                  </w:r>
                </w:p>
              </w:tc>
              <w:tc>
                <w:tcPr>
                  <w:tcW w:w="1275" w:type="dxa"/>
                  <w:tcBorders>
                    <w:left w:val="single" w:sz="4" w:space="0" w:color="000000"/>
                    <w:bottom w:val="single" w:sz="4" w:space="0" w:color="000000"/>
                  </w:tcBorders>
                  <w:shd w:val="clear" w:color="auto" w:fill="auto"/>
                  <w:vAlign w:val="center"/>
                </w:tcPr>
                <w:p w14:paraId="3DA09CC0"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130 GB</w:t>
                  </w:r>
                </w:p>
              </w:tc>
              <w:tc>
                <w:tcPr>
                  <w:tcW w:w="1446" w:type="dxa"/>
                  <w:tcBorders>
                    <w:left w:val="single" w:sz="4" w:space="0" w:color="000000"/>
                    <w:bottom w:val="single" w:sz="4" w:space="0" w:color="000000"/>
                    <w:right w:val="single" w:sz="4" w:space="0" w:color="000000"/>
                  </w:tcBorders>
                  <w:shd w:val="clear" w:color="auto" w:fill="auto"/>
                  <w:vAlign w:val="center"/>
                </w:tcPr>
                <w:p w14:paraId="55AA4AB0"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130 GB</w:t>
                  </w:r>
                </w:p>
              </w:tc>
            </w:tr>
            <w:tr w:rsidR="00A314F8" w:rsidRPr="005D2FB4" w14:paraId="11B4CB4E" w14:textId="77777777" w:rsidTr="002A0692">
              <w:trPr>
                <w:cantSplit/>
                <w:trHeight w:hRule="exact" w:val="340"/>
              </w:trPr>
              <w:tc>
                <w:tcPr>
                  <w:tcW w:w="2835" w:type="dxa"/>
                  <w:tcBorders>
                    <w:left w:val="single" w:sz="4" w:space="0" w:color="000000"/>
                    <w:bottom w:val="single" w:sz="4" w:space="0" w:color="000000"/>
                  </w:tcBorders>
                  <w:shd w:val="clear" w:color="auto" w:fill="auto"/>
                  <w:vAlign w:val="center"/>
                </w:tcPr>
                <w:p w14:paraId="7FB46ABE" w14:textId="77777777" w:rsidR="00A314F8" w:rsidRPr="005D2FB4" w:rsidRDefault="00A314F8" w:rsidP="002A0692">
                  <w:pPr>
                    <w:suppressAutoHyphens w:val="0"/>
                    <w:spacing w:after="0" w:line="240" w:lineRule="auto"/>
                    <w:rPr>
                      <w:rFonts w:asciiTheme="minorHAnsi" w:hAnsiTheme="minorHAnsi"/>
                    </w:rPr>
                  </w:pPr>
                  <w:r w:rsidRPr="005D2FB4">
                    <w:rPr>
                      <w:rFonts w:asciiTheme="minorHAnsi" w:hAnsiTheme="minorHAnsi" w:cs="Arial"/>
                      <w:color w:val="000000"/>
                      <w:lang w:eastAsia="en-US"/>
                    </w:rPr>
                    <w:t>ALMACENAMIENTO X PERFIL</w:t>
                  </w:r>
                </w:p>
              </w:tc>
              <w:tc>
                <w:tcPr>
                  <w:tcW w:w="1418" w:type="dxa"/>
                  <w:tcBorders>
                    <w:left w:val="single" w:sz="4" w:space="0" w:color="000000"/>
                    <w:bottom w:val="single" w:sz="4" w:space="0" w:color="000000"/>
                  </w:tcBorders>
                  <w:shd w:val="clear" w:color="auto" w:fill="auto"/>
                  <w:vAlign w:val="center"/>
                </w:tcPr>
                <w:p w14:paraId="476FEB1E"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330 GB</w:t>
                  </w:r>
                </w:p>
              </w:tc>
              <w:tc>
                <w:tcPr>
                  <w:tcW w:w="1275" w:type="dxa"/>
                  <w:tcBorders>
                    <w:left w:val="single" w:sz="4" w:space="0" w:color="000000"/>
                    <w:bottom w:val="single" w:sz="4" w:space="0" w:color="000000"/>
                  </w:tcBorders>
                  <w:shd w:val="clear" w:color="auto" w:fill="auto"/>
                  <w:vAlign w:val="center"/>
                </w:tcPr>
                <w:p w14:paraId="2B9BB916"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400 GB</w:t>
                  </w:r>
                </w:p>
              </w:tc>
              <w:tc>
                <w:tcPr>
                  <w:tcW w:w="1446" w:type="dxa"/>
                  <w:tcBorders>
                    <w:left w:val="single" w:sz="4" w:space="0" w:color="000000"/>
                    <w:bottom w:val="single" w:sz="4" w:space="0" w:color="000000"/>
                    <w:right w:val="single" w:sz="4" w:space="0" w:color="000000"/>
                  </w:tcBorders>
                  <w:shd w:val="clear" w:color="auto" w:fill="auto"/>
                  <w:vAlign w:val="center"/>
                </w:tcPr>
                <w:p w14:paraId="10185D02" w14:textId="77777777" w:rsidR="00A314F8" w:rsidRPr="005D2FB4" w:rsidRDefault="00A314F8" w:rsidP="002A0692">
                  <w:pPr>
                    <w:suppressAutoHyphens w:val="0"/>
                    <w:spacing w:after="0" w:line="240" w:lineRule="auto"/>
                    <w:jc w:val="center"/>
                    <w:rPr>
                      <w:rFonts w:asciiTheme="minorHAnsi" w:hAnsiTheme="minorHAnsi"/>
                    </w:rPr>
                  </w:pPr>
                  <w:r w:rsidRPr="005D2FB4">
                    <w:rPr>
                      <w:rFonts w:asciiTheme="minorHAnsi" w:hAnsiTheme="minorHAnsi" w:cs="Arial"/>
                      <w:color w:val="000000"/>
                      <w:lang w:eastAsia="en-US"/>
                    </w:rPr>
                    <w:t>270GB</w:t>
                  </w:r>
                </w:p>
              </w:tc>
            </w:tr>
          </w:tbl>
          <w:p w14:paraId="5FE81DF1" w14:textId="77777777" w:rsidR="00A314F8" w:rsidRPr="005D2FB4" w:rsidRDefault="00A314F8" w:rsidP="002A0692">
            <w:pPr>
              <w:pStyle w:val="ListParagraph1"/>
              <w:spacing w:after="0" w:line="240" w:lineRule="auto"/>
              <w:ind w:left="0"/>
              <w:rPr>
                <w:rFonts w:asciiTheme="minorHAnsi" w:hAnsiTheme="minorHAnsi"/>
                <w:sz w:val="22"/>
              </w:rPr>
            </w:pPr>
          </w:p>
        </w:tc>
        <w:tc>
          <w:tcPr>
            <w:tcW w:w="5589" w:type="dxa"/>
          </w:tcPr>
          <w:p w14:paraId="66D17FA3" w14:textId="77777777" w:rsidR="00A314F8" w:rsidRPr="005D2FB4" w:rsidRDefault="00A314F8" w:rsidP="002A0692">
            <w:pPr>
              <w:spacing w:after="0" w:line="240" w:lineRule="auto"/>
              <w:rPr>
                <w:rFonts w:asciiTheme="minorHAnsi" w:hAnsiTheme="minorHAnsi" w:cs="Arial"/>
                <w:bCs/>
                <w:lang w:val="es-MX"/>
              </w:rPr>
            </w:pPr>
          </w:p>
        </w:tc>
      </w:tr>
    </w:tbl>
    <w:p w14:paraId="2BF80C7C" w14:textId="77777777" w:rsidR="00A314F8" w:rsidRPr="005D2FB4" w:rsidRDefault="00A314F8" w:rsidP="00A314F8">
      <w:pPr>
        <w:pStyle w:val="LO-normal"/>
        <w:spacing w:after="0" w:line="240" w:lineRule="auto"/>
        <w:ind w:left="360"/>
        <w:rPr>
          <w:rFonts w:asciiTheme="minorHAnsi" w:hAnsiTheme="minorHAnsi"/>
          <w:b/>
          <w:color w:val="auto"/>
          <w:szCs w:val="22"/>
          <w:lang w:val="es-ES_tradnl"/>
        </w:rPr>
      </w:pPr>
    </w:p>
    <w:p w14:paraId="6603BB86" w14:textId="77777777" w:rsidR="00A314F8" w:rsidRPr="005D2FB4" w:rsidRDefault="00A314F8" w:rsidP="00A314F8">
      <w:pPr>
        <w:pStyle w:val="LO-normal"/>
        <w:spacing w:after="0" w:line="240" w:lineRule="auto"/>
        <w:ind w:left="360"/>
        <w:rPr>
          <w:rFonts w:asciiTheme="minorHAnsi" w:hAnsiTheme="minorHAnsi"/>
          <w:b/>
          <w:color w:val="auto"/>
          <w:szCs w:val="22"/>
          <w:lang w:val="es-ES_tradnl"/>
        </w:rPr>
      </w:pPr>
    </w:p>
    <w:p w14:paraId="383DF2A6" w14:textId="77777777" w:rsidR="00A314F8" w:rsidRPr="005D2FB4" w:rsidRDefault="00A314F8" w:rsidP="00A314F8">
      <w:pPr>
        <w:pStyle w:val="LO-normal"/>
        <w:suppressAutoHyphens w:val="0"/>
        <w:spacing w:after="0" w:line="240" w:lineRule="auto"/>
        <w:ind w:left="720"/>
        <w:rPr>
          <w:rFonts w:asciiTheme="minorHAnsi" w:hAnsiTheme="minorHAnsi"/>
          <w:color w:val="auto"/>
          <w:szCs w:val="22"/>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A314F8" w:rsidRPr="008D2747" w14:paraId="3721D061" w14:textId="77777777" w:rsidTr="002A0692">
        <w:tc>
          <w:tcPr>
            <w:tcW w:w="2972" w:type="dxa"/>
          </w:tcPr>
          <w:p w14:paraId="3B92A485" w14:textId="77777777" w:rsidR="00A314F8" w:rsidRPr="005D2FB4" w:rsidRDefault="00A314F8" w:rsidP="002A0692">
            <w:pPr>
              <w:spacing w:after="0" w:line="240" w:lineRule="auto"/>
              <w:jc w:val="both"/>
              <w:rPr>
                <w:rFonts w:asciiTheme="minorHAnsi" w:hAnsiTheme="minorHAnsi"/>
                <w:lang w:val="es-EC"/>
              </w:rPr>
            </w:pPr>
            <w:r w:rsidRPr="005D2FB4">
              <w:rPr>
                <w:rFonts w:asciiTheme="minorHAnsi" w:hAnsiTheme="minorHAnsi"/>
                <w:lang w:val="es-ES"/>
              </w:rPr>
              <w:t xml:space="preserve">Firma: </w:t>
            </w:r>
          </w:p>
        </w:tc>
        <w:tc>
          <w:tcPr>
            <w:tcW w:w="6044" w:type="dxa"/>
            <w:tcBorders>
              <w:bottom w:val="single" w:sz="4" w:space="0" w:color="auto"/>
            </w:tcBorders>
          </w:tcPr>
          <w:p w14:paraId="03BE5078" w14:textId="77777777" w:rsidR="00A314F8" w:rsidRPr="005D2FB4" w:rsidRDefault="00A314F8" w:rsidP="002A0692">
            <w:pPr>
              <w:spacing w:after="0" w:line="240" w:lineRule="auto"/>
              <w:jc w:val="both"/>
              <w:rPr>
                <w:rFonts w:asciiTheme="minorHAnsi" w:hAnsiTheme="minorHAnsi"/>
                <w:lang w:val="es-ES"/>
              </w:rPr>
            </w:pPr>
            <w:r w:rsidRPr="005D2FB4">
              <w:rPr>
                <w:rFonts w:asciiTheme="minorHAnsi" w:hAnsiTheme="minorHAnsi"/>
                <w:i/>
                <w:lang w:val="es-ES"/>
              </w:rPr>
              <w:t>[firma del suscriptor de la Oferta]</w:t>
            </w:r>
          </w:p>
        </w:tc>
      </w:tr>
      <w:tr w:rsidR="00A314F8" w:rsidRPr="008D2747" w14:paraId="14CE65CB" w14:textId="77777777" w:rsidTr="002A0692">
        <w:tc>
          <w:tcPr>
            <w:tcW w:w="2972" w:type="dxa"/>
          </w:tcPr>
          <w:p w14:paraId="2743E957" w14:textId="77777777" w:rsidR="00A314F8" w:rsidRPr="005D2FB4" w:rsidRDefault="00A314F8" w:rsidP="002A0692">
            <w:pPr>
              <w:spacing w:after="0" w:line="240" w:lineRule="auto"/>
              <w:jc w:val="both"/>
              <w:rPr>
                <w:rFonts w:asciiTheme="minorHAnsi" w:hAnsiTheme="minorHAnsi"/>
                <w:lang w:val="es-EC"/>
              </w:rPr>
            </w:pPr>
            <w:r w:rsidRPr="005D2FB4">
              <w:rPr>
                <w:rFonts w:asciiTheme="minorHAnsi" w:hAnsiTheme="minorHAnsi"/>
                <w:lang w:val="es-ES"/>
              </w:rPr>
              <w:t xml:space="preserve">Nombre del Oferente </w:t>
            </w:r>
          </w:p>
        </w:tc>
        <w:tc>
          <w:tcPr>
            <w:tcW w:w="6044" w:type="dxa"/>
          </w:tcPr>
          <w:p w14:paraId="735B68BF" w14:textId="77777777" w:rsidR="00A314F8" w:rsidRPr="005D2FB4" w:rsidRDefault="00A314F8" w:rsidP="002A0692">
            <w:pPr>
              <w:spacing w:after="0" w:line="240" w:lineRule="auto"/>
              <w:jc w:val="both"/>
              <w:rPr>
                <w:rFonts w:asciiTheme="minorHAnsi" w:hAnsiTheme="minorHAnsi"/>
                <w:lang w:val="es-ES"/>
              </w:rPr>
            </w:pPr>
            <w:r w:rsidRPr="005D2FB4">
              <w:rPr>
                <w:rFonts w:asciiTheme="minorHAnsi" w:hAnsiTheme="minorHAnsi"/>
                <w:i/>
                <w:lang w:val="es-ES"/>
              </w:rPr>
              <w:t xml:space="preserve">[indicar el nombre completo del </w:t>
            </w:r>
            <w:r w:rsidRPr="005D2FB4">
              <w:rPr>
                <w:rFonts w:asciiTheme="minorHAnsi" w:hAnsiTheme="minorHAnsi"/>
                <w:i/>
                <w:iCs/>
                <w:lang w:val="es-ES"/>
              </w:rPr>
              <w:t>Oferente</w:t>
            </w:r>
            <w:r w:rsidRPr="005D2FB4">
              <w:rPr>
                <w:rFonts w:asciiTheme="minorHAnsi" w:hAnsiTheme="minorHAnsi"/>
                <w:i/>
                <w:lang w:val="es-ES"/>
              </w:rPr>
              <w:t>]</w:t>
            </w:r>
          </w:p>
        </w:tc>
      </w:tr>
    </w:tbl>
    <w:p w14:paraId="4D23E0B5"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sectPr w:rsidR="00A314F8" w:rsidRPr="005D2FB4" w:rsidSect="0056076E">
          <w:headerReference w:type="default" r:id="rId11"/>
          <w:footerReference w:type="default" r:id="rId12"/>
          <w:pgSz w:w="16838" w:h="11906" w:orient="landscape" w:code="9"/>
          <w:pgMar w:top="1276" w:right="1440" w:bottom="1440" w:left="1440" w:header="720" w:footer="720" w:gutter="0"/>
          <w:cols w:space="720"/>
          <w:formProt w:val="0"/>
          <w:docGrid w:linePitch="360"/>
        </w:sectPr>
      </w:pPr>
    </w:p>
    <w:p w14:paraId="74704FED" w14:textId="77777777" w:rsidR="00A314F8" w:rsidRPr="005D2FB4" w:rsidRDefault="00A314F8" w:rsidP="00A314F8">
      <w:pPr>
        <w:pStyle w:val="Ttulo41"/>
        <w:numPr>
          <w:ilvl w:val="0"/>
          <w:numId w:val="0"/>
        </w:numPr>
        <w:spacing w:line="240" w:lineRule="auto"/>
        <w:ind w:left="360"/>
        <w:jc w:val="center"/>
        <w:rPr>
          <w:rFonts w:asciiTheme="minorHAnsi" w:hAnsiTheme="minorHAnsi"/>
          <w:bCs w:val="0"/>
          <w:i w:val="0"/>
          <w:color w:val="auto"/>
          <w:lang w:val="es-ES"/>
        </w:rPr>
      </w:pPr>
      <w:bookmarkStart w:id="18" w:name="_Toc38282345"/>
      <w:r w:rsidRPr="005D2FB4">
        <w:rPr>
          <w:rFonts w:asciiTheme="minorHAnsi" w:hAnsiTheme="minorHAnsi"/>
          <w:bCs w:val="0"/>
          <w:i w:val="0"/>
          <w:color w:val="auto"/>
          <w:lang w:val="es-ES"/>
        </w:rPr>
        <w:lastRenderedPageBreak/>
        <w:t>Formulario de Hoja de Vida del Personal Técnico Requerido</w:t>
      </w:r>
      <w:bookmarkEnd w:id="18"/>
    </w:p>
    <w:p w14:paraId="13B71E94"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731CC165" w14:textId="77777777" w:rsidR="00A314F8" w:rsidRPr="005D2FB4" w:rsidRDefault="00A314F8" w:rsidP="00A314F8">
      <w:pPr>
        <w:spacing w:before="60" w:after="60" w:line="240" w:lineRule="auto"/>
        <w:ind w:left="360"/>
        <w:jc w:val="both"/>
        <w:rPr>
          <w:rFonts w:asciiTheme="minorHAnsi" w:hAnsiTheme="minorHAnsi"/>
          <w:lang w:val="es-EC"/>
        </w:rPr>
      </w:pPr>
      <w:r w:rsidRPr="000A44A9">
        <w:rPr>
          <w:rFonts w:asciiTheme="minorHAnsi" w:eastAsia="Times New Roman" w:hAnsiTheme="minorHAnsi"/>
          <w:i/>
          <w:iCs/>
          <w:color w:val="4472C4" w:themeColor="accent1"/>
          <w:lang w:val="es-ES"/>
        </w:rPr>
        <w:t>[</w:t>
      </w:r>
      <w:r w:rsidRPr="000A44A9">
        <w:rPr>
          <w:rFonts w:asciiTheme="minorHAnsi" w:hAnsiTheme="minorHAnsi"/>
          <w:i/>
          <w:color w:val="4472C4" w:themeColor="accent1"/>
          <w:lang w:val="es-ES"/>
        </w:rPr>
        <w:t xml:space="preserve">El </w:t>
      </w:r>
      <w:r w:rsidRPr="000A44A9">
        <w:rPr>
          <w:rFonts w:asciiTheme="minorHAnsi" w:hAnsiTheme="minorHAnsi"/>
          <w:i/>
          <w:iCs/>
          <w:color w:val="4472C4" w:themeColor="accent1"/>
          <w:lang w:val="es-ES"/>
        </w:rPr>
        <w:t>Oferente</w:t>
      </w:r>
      <w:r w:rsidRPr="000A44A9">
        <w:rPr>
          <w:rFonts w:asciiTheme="minorHAnsi" w:hAnsiTheme="minorHAnsi"/>
          <w:i/>
          <w:color w:val="4472C4" w:themeColor="accent1"/>
          <w:lang w:val="es-ES"/>
        </w:rPr>
        <w:t xml:space="preserve"> incluirá la hoja de vida de cada uno de los técnicos con solicitados, con los respectivos documentos de soporte que acrediten el cumplimiento del perfil requerido]</w:t>
      </w:r>
    </w:p>
    <w:p w14:paraId="31343149" w14:textId="77777777" w:rsidR="00A314F8" w:rsidRPr="005D2FB4" w:rsidRDefault="00A314F8" w:rsidP="00A314F8">
      <w:pPr>
        <w:spacing w:before="60" w:after="60" w:line="240" w:lineRule="auto"/>
        <w:ind w:left="360"/>
        <w:jc w:val="both"/>
        <w:rPr>
          <w:rFonts w:asciiTheme="minorHAnsi" w:eastAsia="Times New Roman" w:hAnsiTheme="minorHAnsi"/>
          <w:i/>
          <w:iCs/>
          <w:lang w:val="es-ES"/>
        </w:rPr>
      </w:pPr>
    </w:p>
    <w:p w14:paraId="3A537F15" w14:textId="77777777" w:rsidR="00A314F8" w:rsidRPr="005D2FB4" w:rsidRDefault="00A314F8" w:rsidP="00A314F8">
      <w:pPr>
        <w:spacing w:before="60" w:after="60" w:line="240" w:lineRule="auto"/>
        <w:ind w:left="1080" w:hanging="720"/>
        <w:jc w:val="right"/>
        <w:rPr>
          <w:rFonts w:asciiTheme="minorHAnsi" w:hAnsiTheme="minorHAnsi"/>
          <w:lang w:val="es-EC"/>
        </w:rPr>
      </w:pPr>
      <w:r w:rsidRPr="005D2FB4">
        <w:rPr>
          <w:rFonts w:asciiTheme="minorHAnsi" w:eastAsia="Times New Roman" w:hAnsiTheme="minorHAnsi"/>
          <w:lang w:val="es-ES"/>
        </w:rPr>
        <w:t>Fecha:</w:t>
      </w:r>
      <w:r w:rsidRPr="000A44A9">
        <w:rPr>
          <w:rFonts w:asciiTheme="minorHAnsi" w:eastAsia="Times New Roman" w:hAnsiTheme="minorHAnsi"/>
          <w:color w:val="4472C4" w:themeColor="accent1"/>
          <w:lang w:val="es-ES"/>
        </w:rPr>
        <w:t xml:space="preserve"> </w:t>
      </w:r>
      <w:r w:rsidRPr="000A44A9">
        <w:rPr>
          <w:rFonts w:asciiTheme="minorHAnsi" w:eastAsia="Times New Roman" w:hAnsiTheme="minorHAnsi"/>
          <w:i/>
          <w:color w:val="4472C4" w:themeColor="accent1"/>
          <w:lang w:val="es-ES"/>
        </w:rPr>
        <w:t>[indicar la fecha (día, mes y año) de la presentación de la oferta]</w:t>
      </w:r>
    </w:p>
    <w:p w14:paraId="303F1FFF" w14:textId="77777777" w:rsidR="00A314F8" w:rsidRPr="00C97871" w:rsidRDefault="00A314F8" w:rsidP="00A314F8">
      <w:pPr>
        <w:spacing w:before="60" w:after="60" w:line="240" w:lineRule="auto"/>
        <w:ind w:left="1080" w:hanging="720"/>
        <w:jc w:val="right"/>
        <w:rPr>
          <w:rFonts w:asciiTheme="minorHAnsi" w:hAnsiTheme="minorHAnsi"/>
          <w:lang w:val="pt-BR"/>
        </w:rPr>
      </w:pPr>
      <w:r w:rsidRPr="005D2FB4">
        <w:rPr>
          <w:rFonts w:asciiTheme="minorHAnsi" w:eastAsia="Times New Roman" w:hAnsiTheme="minorHAnsi"/>
          <w:lang w:val="pt-BR"/>
        </w:rPr>
        <w:t xml:space="preserve">LPI No.: </w:t>
      </w:r>
      <w:r w:rsidRPr="005D2FB4">
        <w:rPr>
          <w:rFonts w:asciiTheme="minorHAnsi" w:eastAsia="Times New Roman" w:hAnsiTheme="minorHAnsi"/>
          <w:i/>
          <w:lang w:val="pt-BR"/>
        </w:rPr>
        <w:t>PA-2020-001</w:t>
      </w:r>
    </w:p>
    <w:p w14:paraId="00BB4B8A" w14:textId="77777777" w:rsidR="00A314F8" w:rsidRPr="005D2FB4" w:rsidRDefault="00A314F8" w:rsidP="00A314F8">
      <w:pPr>
        <w:spacing w:before="60" w:after="60" w:line="240" w:lineRule="auto"/>
        <w:ind w:left="1080" w:hanging="720"/>
        <w:jc w:val="right"/>
        <w:rPr>
          <w:rFonts w:asciiTheme="minorHAnsi" w:hAnsiTheme="minorHAnsi"/>
        </w:rPr>
      </w:pPr>
      <w:r w:rsidRPr="005D2FB4">
        <w:rPr>
          <w:rFonts w:asciiTheme="minorHAnsi" w:eastAsia="Times New Roman" w:hAnsiTheme="minorHAnsi"/>
          <w:lang w:val="pt-BR"/>
        </w:rPr>
        <w:t>Página N</w:t>
      </w:r>
      <w:r w:rsidRPr="005D2FB4">
        <w:rPr>
          <w:rFonts w:asciiTheme="minorHAnsi" w:eastAsia="Symbol" w:hAnsiTheme="minorHAnsi" w:cs="Symbol"/>
          <w:lang w:val="pt-BR"/>
        </w:rPr>
        <w:t>o.</w:t>
      </w:r>
      <w:r w:rsidRPr="005D2FB4">
        <w:rPr>
          <w:rFonts w:asciiTheme="minorHAnsi" w:eastAsia="Times New Roman" w:hAnsiTheme="minorHAnsi"/>
          <w:lang w:val="pt-BR"/>
        </w:rPr>
        <w:t xml:space="preserve"> </w:t>
      </w:r>
      <w:r w:rsidRPr="005D2FB4">
        <w:rPr>
          <w:rFonts w:asciiTheme="minorHAnsi" w:eastAsia="Times New Roman" w:hAnsiTheme="minorHAnsi"/>
          <w:lang w:val="es-ES"/>
        </w:rPr>
        <w:t>___ de___</w:t>
      </w:r>
    </w:p>
    <w:p w14:paraId="2C4D8EB4" w14:textId="77777777" w:rsidR="00A314F8" w:rsidRPr="005D2FB4" w:rsidRDefault="00A314F8" w:rsidP="00A314F8">
      <w:pPr>
        <w:widowControl w:val="0"/>
        <w:spacing w:before="75" w:after="0" w:line="240" w:lineRule="auto"/>
        <w:ind w:left="360" w:right="13"/>
        <w:jc w:val="center"/>
        <w:rPr>
          <w:rFonts w:asciiTheme="minorHAnsi" w:hAnsiTheme="minorHAnsi" w:cs="Arial Narrow"/>
        </w:rPr>
      </w:pPr>
    </w:p>
    <w:tbl>
      <w:tblPr>
        <w:tblW w:w="8924" w:type="dxa"/>
        <w:tblInd w:w="153" w:type="dxa"/>
        <w:tblCellMar>
          <w:left w:w="0" w:type="dxa"/>
          <w:right w:w="0" w:type="dxa"/>
        </w:tblCellMar>
        <w:tblLook w:val="0000" w:firstRow="0" w:lastRow="0" w:firstColumn="0" w:lastColumn="0" w:noHBand="0" w:noVBand="0"/>
      </w:tblPr>
      <w:tblGrid>
        <w:gridCol w:w="2763"/>
        <w:gridCol w:w="6161"/>
      </w:tblGrid>
      <w:tr w:rsidR="00A314F8" w:rsidRPr="008D2747" w14:paraId="77399A4B" w14:textId="77777777" w:rsidTr="002A0692">
        <w:trPr>
          <w:trHeight w:hRule="exact" w:val="356"/>
        </w:trPr>
        <w:tc>
          <w:tcPr>
            <w:tcW w:w="2763" w:type="dxa"/>
            <w:shd w:val="clear" w:color="auto" w:fill="auto"/>
          </w:tcPr>
          <w:p w14:paraId="36685141" w14:textId="77777777" w:rsidR="00A314F8" w:rsidRPr="005D2FB4" w:rsidRDefault="00A314F8" w:rsidP="002A0692">
            <w:pPr>
              <w:widowControl w:val="0"/>
              <w:tabs>
                <w:tab w:val="left" w:pos="540"/>
              </w:tabs>
              <w:spacing w:before="34" w:after="0" w:line="240" w:lineRule="auto"/>
              <w:ind w:left="180" w:right="-20"/>
              <w:rPr>
                <w:rFonts w:asciiTheme="minorHAnsi" w:hAnsiTheme="minorHAnsi" w:cs="Arial Narrow"/>
                <w:b/>
                <w:bCs/>
                <w:spacing w:val="-2"/>
              </w:rPr>
            </w:pPr>
            <w:proofErr w:type="spellStart"/>
            <w:r w:rsidRPr="005D2FB4">
              <w:rPr>
                <w:rFonts w:asciiTheme="minorHAnsi" w:hAnsiTheme="minorHAnsi" w:cs="Arial Narrow"/>
                <w:b/>
                <w:bCs/>
                <w:spacing w:val="-2"/>
              </w:rPr>
              <w:t>Rol</w:t>
            </w:r>
            <w:proofErr w:type="spellEnd"/>
            <w:r w:rsidRPr="005D2FB4">
              <w:rPr>
                <w:rFonts w:asciiTheme="minorHAnsi" w:hAnsiTheme="minorHAnsi" w:cs="Arial Narrow"/>
                <w:b/>
                <w:bCs/>
                <w:spacing w:val="-2"/>
              </w:rPr>
              <w:t xml:space="preserve"> / </w:t>
            </w:r>
            <w:proofErr w:type="spellStart"/>
            <w:r w:rsidRPr="005D2FB4">
              <w:rPr>
                <w:rFonts w:asciiTheme="minorHAnsi" w:hAnsiTheme="minorHAnsi" w:cs="Arial Narrow"/>
                <w:b/>
                <w:bCs/>
                <w:spacing w:val="-2"/>
              </w:rPr>
              <w:t>función</w:t>
            </w:r>
            <w:proofErr w:type="spellEnd"/>
          </w:p>
        </w:tc>
        <w:tc>
          <w:tcPr>
            <w:tcW w:w="6161" w:type="dxa"/>
            <w:tcBorders>
              <w:bottom w:val="single" w:sz="4" w:space="0" w:color="00000A"/>
            </w:tcBorders>
            <w:shd w:val="clear" w:color="auto" w:fill="auto"/>
          </w:tcPr>
          <w:p w14:paraId="5B0202FD" w14:textId="77777777" w:rsidR="00A314F8" w:rsidRPr="00C97871" w:rsidRDefault="00A314F8" w:rsidP="002A0692">
            <w:pPr>
              <w:widowControl w:val="0"/>
              <w:spacing w:before="34" w:after="0" w:line="240" w:lineRule="auto"/>
              <w:ind w:right="-20"/>
              <w:rPr>
                <w:rFonts w:asciiTheme="minorHAnsi" w:hAnsiTheme="minorHAnsi" w:cs="Arial Narrow"/>
                <w:i/>
                <w:iCs/>
                <w:spacing w:val="-2"/>
                <w:lang w:val="es-EC"/>
              </w:rPr>
            </w:pPr>
            <w:r w:rsidRPr="00334DEA">
              <w:rPr>
                <w:rFonts w:asciiTheme="minorHAnsi" w:hAnsiTheme="minorHAnsi"/>
                <w:i/>
                <w:color w:val="4472C4" w:themeColor="accent1"/>
                <w:lang w:val="es-ES"/>
              </w:rPr>
              <w:t>[Según los roles definidos en la sección 3]</w:t>
            </w:r>
          </w:p>
        </w:tc>
      </w:tr>
      <w:tr w:rsidR="00A314F8" w:rsidRPr="008D2747" w14:paraId="2260ED8D" w14:textId="77777777" w:rsidTr="002A0692">
        <w:trPr>
          <w:trHeight w:hRule="exact" w:val="356"/>
        </w:trPr>
        <w:tc>
          <w:tcPr>
            <w:tcW w:w="2763" w:type="dxa"/>
            <w:shd w:val="clear" w:color="auto" w:fill="auto"/>
          </w:tcPr>
          <w:p w14:paraId="77E12F25" w14:textId="77777777" w:rsidR="00A314F8" w:rsidRPr="00C97871" w:rsidRDefault="00A314F8" w:rsidP="002A0692">
            <w:pPr>
              <w:widowControl w:val="0"/>
              <w:tabs>
                <w:tab w:val="left" w:pos="540"/>
              </w:tabs>
              <w:spacing w:before="34" w:after="0" w:line="240" w:lineRule="auto"/>
              <w:ind w:left="180" w:right="-20"/>
              <w:rPr>
                <w:rFonts w:asciiTheme="minorHAnsi" w:hAnsiTheme="minorHAnsi" w:cs="Arial Narrow"/>
                <w:b/>
                <w:bCs/>
                <w:spacing w:val="-2"/>
                <w:lang w:val="es-EC"/>
              </w:rPr>
            </w:pPr>
          </w:p>
        </w:tc>
        <w:tc>
          <w:tcPr>
            <w:tcW w:w="6161" w:type="dxa"/>
            <w:tcBorders>
              <w:top w:val="single" w:sz="4" w:space="0" w:color="00000A"/>
            </w:tcBorders>
            <w:shd w:val="clear" w:color="auto" w:fill="auto"/>
          </w:tcPr>
          <w:p w14:paraId="14DAA10B" w14:textId="77777777" w:rsidR="00A314F8" w:rsidRPr="00C97871" w:rsidRDefault="00A314F8" w:rsidP="002A0692">
            <w:pPr>
              <w:widowControl w:val="0"/>
              <w:spacing w:before="34" w:after="0" w:line="240" w:lineRule="auto"/>
              <w:ind w:left="537" w:right="-20"/>
              <w:rPr>
                <w:rFonts w:asciiTheme="minorHAnsi" w:hAnsiTheme="minorHAnsi" w:cs="Arial Narrow"/>
                <w:spacing w:val="-2"/>
                <w:lang w:val="es-EC"/>
              </w:rPr>
            </w:pPr>
          </w:p>
        </w:tc>
      </w:tr>
      <w:tr w:rsidR="00A314F8" w:rsidRPr="005D2FB4" w14:paraId="132B727E" w14:textId="77777777" w:rsidTr="002A0692">
        <w:trPr>
          <w:trHeight w:hRule="exact" w:val="356"/>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7B8609CB" w14:textId="77777777" w:rsidR="00A314F8" w:rsidRPr="005D2FB4" w:rsidRDefault="00A314F8" w:rsidP="002A0692">
            <w:pPr>
              <w:widowControl w:val="0"/>
              <w:tabs>
                <w:tab w:val="left" w:pos="540"/>
              </w:tabs>
              <w:spacing w:before="34" w:after="0" w:line="240" w:lineRule="auto"/>
              <w:ind w:left="180" w:right="-20"/>
              <w:rPr>
                <w:rFonts w:asciiTheme="minorHAnsi" w:hAnsiTheme="minorHAnsi"/>
              </w:rPr>
            </w:pPr>
            <w:r w:rsidRPr="005D2FB4">
              <w:rPr>
                <w:rFonts w:asciiTheme="minorHAnsi" w:hAnsiTheme="minorHAnsi" w:cs="Arial Narrow"/>
                <w:b/>
                <w:bCs/>
                <w:spacing w:val="-2"/>
              </w:rPr>
              <w:t>1</w:t>
            </w:r>
            <w:r w:rsidRPr="005D2FB4">
              <w:rPr>
                <w:rFonts w:asciiTheme="minorHAnsi" w:hAnsiTheme="minorHAnsi" w:cs="Arial Narrow"/>
                <w:b/>
                <w:bCs/>
              </w:rPr>
              <w:t>.</w:t>
            </w:r>
            <w:r w:rsidRPr="005D2FB4">
              <w:rPr>
                <w:rFonts w:asciiTheme="minorHAnsi" w:hAnsiTheme="minorHAnsi" w:cs="Arial Narrow"/>
                <w:b/>
                <w:bCs/>
              </w:rPr>
              <w:tab/>
            </w:r>
            <w:proofErr w:type="spellStart"/>
            <w:r w:rsidRPr="005D2FB4">
              <w:rPr>
                <w:rFonts w:asciiTheme="minorHAnsi" w:hAnsiTheme="minorHAnsi" w:cs="Arial Narrow"/>
                <w:b/>
                <w:bCs/>
                <w:spacing w:val="-3"/>
              </w:rPr>
              <w:t>Nomb</w:t>
            </w:r>
            <w:r w:rsidRPr="005D2FB4">
              <w:rPr>
                <w:rFonts w:asciiTheme="minorHAnsi" w:hAnsiTheme="minorHAnsi" w:cs="Arial Narrow"/>
                <w:b/>
                <w:bCs/>
                <w:spacing w:val="-6"/>
              </w:rPr>
              <w:t>r</w:t>
            </w:r>
            <w:r w:rsidRPr="005D2FB4">
              <w:rPr>
                <w:rFonts w:asciiTheme="minorHAnsi" w:hAnsiTheme="minorHAnsi" w:cs="Arial Narrow"/>
                <w:b/>
                <w:bCs/>
                <w:spacing w:val="-2"/>
              </w:rPr>
              <w:t>e</w:t>
            </w:r>
            <w:r w:rsidRPr="005D2FB4">
              <w:rPr>
                <w:rFonts w:asciiTheme="minorHAnsi" w:hAnsiTheme="minorHAnsi" w:cs="Arial Narrow"/>
                <w:b/>
                <w:bCs/>
              </w:rPr>
              <w:t>s</w:t>
            </w:r>
            <w:proofErr w:type="spellEnd"/>
            <w:r w:rsidRPr="005D2FB4">
              <w:rPr>
                <w:rFonts w:asciiTheme="minorHAnsi" w:hAnsiTheme="minorHAnsi" w:cs="Arial Narrow"/>
                <w:b/>
                <w:bCs/>
                <w:spacing w:val="-7"/>
              </w:rPr>
              <w:t xml:space="preserve"> </w:t>
            </w:r>
            <w:proofErr w:type="spellStart"/>
            <w:r w:rsidRPr="005D2FB4">
              <w:rPr>
                <w:rFonts w:asciiTheme="minorHAnsi" w:hAnsiTheme="minorHAnsi" w:cs="Arial Narrow"/>
                <w:b/>
                <w:bCs/>
                <w:spacing w:val="-2"/>
              </w:rPr>
              <w:t>c</w:t>
            </w:r>
            <w:r w:rsidRPr="005D2FB4">
              <w:rPr>
                <w:rFonts w:asciiTheme="minorHAnsi" w:hAnsiTheme="minorHAnsi" w:cs="Arial Narrow"/>
                <w:b/>
                <w:bCs/>
                <w:spacing w:val="-3"/>
              </w:rPr>
              <w:t>o</w:t>
            </w:r>
            <w:r w:rsidRPr="005D2FB4">
              <w:rPr>
                <w:rFonts w:asciiTheme="minorHAnsi" w:hAnsiTheme="minorHAnsi" w:cs="Arial Narrow"/>
                <w:b/>
                <w:bCs/>
                <w:spacing w:val="-5"/>
              </w:rPr>
              <w:t>m</w:t>
            </w:r>
            <w:r w:rsidRPr="005D2FB4">
              <w:rPr>
                <w:rFonts w:asciiTheme="minorHAnsi" w:hAnsiTheme="minorHAnsi" w:cs="Arial Narrow"/>
                <w:b/>
                <w:bCs/>
                <w:spacing w:val="-3"/>
              </w:rPr>
              <w:t>p</w:t>
            </w:r>
            <w:r w:rsidRPr="005D2FB4">
              <w:rPr>
                <w:rFonts w:asciiTheme="minorHAnsi" w:hAnsiTheme="minorHAnsi" w:cs="Arial Narrow"/>
                <w:b/>
                <w:bCs/>
                <w:spacing w:val="-5"/>
              </w:rPr>
              <w:t>l</w:t>
            </w:r>
            <w:r w:rsidRPr="005D2FB4">
              <w:rPr>
                <w:rFonts w:asciiTheme="minorHAnsi" w:hAnsiTheme="minorHAnsi" w:cs="Arial Narrow"/>
                <w:b/>
                <w:bCs/>
                <w:spacing w:val="-2"/>
              </w:rPr>
              <w:t>e</w:t>
            </w:r>
            <w:r w:rsidRPr="005D2FB4">
              <w:rPr>
                <w:rFonts w:asciiTheme="minorHAnsi" w:hAnsiTheme="minorHAnsi" w:cs="Arial Narrow"/>
                <w:b/>
                <w:bCs/>
                <w:spacing w:val="-3"/>
              </w:rPr>
              <w:t>t</w:t>
            </w:r>
            <w:r w:rsidRPr="005D2FB4">
              <w:rPr>
                <w:rFonts w:asciiTheme="minorHAnsi" w:hAnsiTheme="minorHAnsi" w:cs="Arial Narrow"/>
                <w:b/>
                <w:bCs/>
                <w:spacing w:val="-5"/>
              </w:rPr>
              <w:t>o</w:t>
            </w:r>
            <w:r w:rsidRPr="005D2FB4">
              <w:rPr>
                <w:rFonts w:asciiTheme="minorHAnsi" w:hAnsiTheme="minorHAnsi" w:cs="Arial Narrow"/>
                <w:b/>
                <w:bCs/>
              </w:rPr>
              <w:t>s</w:t>
            </w:r>
            <w:proofErr w:type="spellEnd"/>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6032AD33" w14:textId="77777777" w:rsidR="00A314F8" w:rsidRPr="005D2FB4" w:rsidRDefault="00A314F8" w:rsidP="002A0692">
            <w:pPr>
              <w:widowControl w:val="0"/>
              <w:spacing w:before="34" w:after="0" w:line="240" w:lineRule="auto"/>
              <w:ind w:left="537" w:right="-20"/>
              <w:rPr>
                <w:rFonts w:asciiTheme="minorHAnsi" w:hAnsiTheme="minorHAnsi"/>
              </w:rPr>
            </w:pPr>
          </w:p>
        </w:tc>
      </w:tr>
      <w:tr w:rsidR="00A314F8" w:rsidRPr="005D2FB4" w14:paraId="26AAC9D7" w14:textId="77777777" w:rsidTr="002A0692">
        <w:trPr>
          <w:trHeight w:hRule="exact" w:val="372"/>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04D41402" w14:textId="77777777" w:rsidR="00A314F8" w:rsidRPr="005D2FB4" w:rsidRDefault="00A314F8" w:rsidP="002A0692">
            <w:pPr>
              <w:widowControl w:val="0"/>
              <w:tabs>
                <w:tab w:val="left" w:pos="540"/>
              </w:tabs>
              <w:spacing w:before="49" w:after="0" w:line="240" w:lineRule="auto"/>
              <w:ind w:left="180" w:right="-20"/>
              <w:rPr>
                <w:rFonts w:asciiTheme="minorHAnsi" w:hAnsiTheme="minorHAnsi"/>
              </w:rPr>
            </w:pPr>
            <w:r w:rsidRPr="005D2FB4">
              <w:rPr>
                <w:rFonts w:asciiTheme="minorHAnsi" w:hAnsiTheme="minorHAnsi" w:cs="Arial Narrow"/>
                <w:b/>
                <w:bCs/>
                <w:spacing w:val="-2"/>
              </w:rPr>
              <w:t>2</w:t>
            </w:r>
            <w:r w:rsidRPr="005D2FB4">
              <w:rPr>
                <w:rFonts w:asciiTheme="minorHAnsi" w:hAnsiTheme="minorHAnsi" w:cs="Arial Narrow"/>
                <w:b/>
                <w:bCs/>
              </w:rPr>
              <w:t>.</w:t>
            </w:r>
            <w:r w:rsidRPr="005D2FB4">
              <w:rPr>
                <w:rFonts w:asciiTheme="minorHAnsi" w:hAnsiTheme="minorHAnsi" w:cs="Arial Narrow"/>
                <w:b/>
                <w:bCs/>
              </w:rPr>
              <w:tab/>
            </w:r>
            <w:proofErr w:type="spellStart"/>
            <w:r w:rsidRPr="005D2FB4">
              <w:rPr>
                <w:rFonts w:asciiTheme="minorHAnsi" w:hAnsiTheme="minorHAnsi" w:cs="Arial Narrow"/>
                <w:b/>
                <w:bCs/>
                <w:spacing w:val="-3"/>
              </w:rPr>
              <w:t>N</w:t>
            </w:r>
            <w:r w:rsidRPr="005D2FB4">
              <w:rPr>
                <w:rFonts w:asciiTheme="minorHAnsi" w:hAnsiTheme="minorHAnsi" w:cs="Arial Narrow"/>
                <w:b/>
                <w:bCs/>
                <w:spacing w:val="-2"/>
              </w:rPr>
              <w:t>ac</w:t>
            </w:r>
            <w:r w:rsidRPr="005D2FB4">
              <w:rPr>
                <w:rFonts w:asciiTheme="minorHAnsi" w:hAnsiTheme="minorHAnsi" w:cs="Arial Narrow"/>
                <w:b/>
                <w:bCs/>
                <w:spacing w:val="-5"/>
              </w:rPr>
              <w:t>i</w:t>
            </w:r>
            <w:r w:rsidRPr="005D2FB4">
              <w:rPr>
                <w:rFonts w:asciiTheme="minorHAnsi" w:hAnsiTheme="minorHAnsi" w:cs="Arial Narrow"/>
                <w:b/>
                <w:bCs/>
                <w:spacing w:val="-3"/>
              </w:rPr>
              <w:t>on</w:t>
            </w:r>
            <w:r w:rsidRPr="005D2FB4">
              <w:rPr>
                <w:rFonts w:asciiTheme="minorHAnsi" w:hAnsiTheme="minorHAnsi" w:cs="Arial Narrow"/>
                <w:b/>
                <w:bCs/>
                <w:spacing w:val="-5"/>
              </w:rPr>
              <w:t>a</w:t>
            </w:r>
            <w:r w:rsidRPr="005D2FB4">
              <w:rPr>
                <w:rFonts w:asciiTheme="minorHAnsi" w:hAnsiTheme="minorHAnsi" w:cs="Arial Narrow"/>
                <w:b/>
                <w:bCs/>
                <w:spacing w:val="-2"/>
              </w:rPr>
              <w:t>li</w:t>
            </w:r>
            <w:r w:rsidRPr="005D2FB4">
              <w:rPr>
                <w:rFonts w:asciiTheme="minorHAnsi" w:hAnsiTheme="minorHAnsi" w:cs="Arial Narrow"/>
                <w:b/>
                <w:bCs/>
                <w:spacing w:val="-5"/>
              </w:rPr>
              <w:t>d</w:t>
            </w:r>
            <w:r w:rsidRPr="005D2FB4">
              <w:rPr>
                <w:rFonts w:asciiTheme="minorHAnsi" w:hAnsiTheme="minorHAnsi" w:cs="Arial Narrow"/>
                <w:b/>
                <w:bCs/>
                <w:spacing w:val="-2"/>
              </w:rPr>
              <w:t>a</w:t>
            </w:r>
            <w:r w:rsidRPr="005D2FB4">
              <w:rPr>
                <w:rFonts w:asciiTheme="minorHAnsi" w:hAnsiTheme="minorHAnsi" w:cs="Arial Narrow"/>
                <w:b/>
                <w:bCs/>
              </w:rPr>
              <w:t>d</w:t>
            </w:r>
            <w:proofErr w:type="spellEnd"/>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57104819" w14:textId="77777777" w:rsidR="00A314F8" w:rsidRPr="005D2FB4" w:rsidRDefault="00A314F8" w:rsidP="002A0692">
            <w:pPr>
              <w:widowControl w:val="0"/>
              <w:spacing w:before="49" w:after="0" w:line="240" w:lineRule="auto"/>
              <w:ind w:left="537" w:right="-20"/>
              <w:rPr>
                <w:rFonts w:asciiTheme="minorHAnsi" w:hAnsiTheme="minorHAnsi"/>
              </w:rPr>
            </w:pPr>
          </w:p>
        </w:tc>
      </w:tr>
      <w:tr w:rsidR="00A314F8" w:rsidRPr="005D2FB4" w14:paraId="1938A858" w14:textId="77777777" w:rsidTr="002A0692">
        <w:trPr>
          <w:trHeight w:hRule="exact" w:val="372"/>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010E0005" w14:textId="77777777" w:rsidR="00A314F8" w:rsidRPr="005D2FB4" w:rsidRDefault="00A314F8" w:rsidP="002A0692">
            <w:pPr>
              <w:widowControl w:val="0"/>
              <w:tabs>
                <w:tab w:val="left" w:pos="540"/>
              </w:tabs>
              <w:spacing w:before="49" w:after="0" w:line="240" w:lineRule="auto"/>
              <w:ind w:left="180" w:right="-20"/>
              <w:rPr>
                <w:rFonts w:asciiTheme="minorHAnsi" w:hAnsiTheme="minorHAnsi"/>
              </w:rPr>
            </w:pPr>
            <w:r w:rsidRPr="005D2FB4">
              <w:rPr>
                <w:rFonts w:asciiTheme="minorHAnsi" w:hAnsiTheme="minorHAnsi" w:cs="Arial Narrow"/>
                <w:b/>
                <w:bCs/>
                <w:spacing w:val="-2"/>
              </w:rPr>
              <w:t>3</w:t>
            </w:r>
            <w:r w:rsidRPr="005D2FB4">
              <w:rPr>
                <w:rFonts w:asciiTheme="minorHAnsi" w:hAnsiTheme="minorHAnsi" w:cs="Arial Narrow"/>
                <w:b/>
                <w:bCs/>
              </w:rPr>
              <w:t>.</w:t>
            </w:r>
            <w:r w:rsidRPr="005D2FB4">
              <w:rPr>
                <w:rFonts w:asciiTheme="minorHAnsi" w:hAnsiTheme="minorHAnsi" w:cs="Arial Narrow"/>
                <w:b/>
                <w:bCs/>
              </w:rPr>
              <w:tab/>
            </w:r>
            <w:proofErr w:type="spellStart"/>
            <w:r w:rsidRPr="005D2FB4">
              <w:rPr>
                <w:rFonts w:asciiTheme="minorHAnsi" w:hAnsiTheme="minorHAnsi" w:cs="Arial Narrow"/>
                <w:b/>
                <w:bCs/>
                <w:spacing w:val="-3"/>
              </w:rPr>
              <w:t>Corr</w:t>
            </w:r>
            <w:r w:rsidRPr="005D2FB4">
              <w:rPr>
                <w:rFonts w:asciiTheme="minorHAnsi" w:hAnsiTheme="minorHAnsi" w:cs="Arial Narrow"/>
                <w:b/>
                <w:bCs/>
                <w:spacing w:val="-2"/>
              </w:rPr>
              <w:t>e</w:t>
            </w:r>
            <w:r w:rsidRPr="005D2FB4">
              <w:rPr>
                <w:rFonts w:asciiTheme="minorHAnsi" w:hAnsiTheme="minorHAnsi" w:cs="Arial Narrow"/>
                <w:b/>
                <w:bCs/>
              </w:rPr>
              <w:t>o</w:t>
            </w:r>
            <w:proofErr w:type="spellEnd"/>
            <w:r w:rsidRPr="005D2FB4">
              <w:rPr>
                <w:rFonts w:asciiTheme="minorHAnsi" w:hAnsiTheme="minorHAnsi" w:cs="Arial Narrow"/>
                <w:b/>
                <w:bCs/>
                <w:spacing w:val="-7"/>
              </w:rPr>
              <w:t xml:space="preserve"> </w:t>
            </w:r>
            <w:proofErr w:type="spellStart"/>
            <w:r w:rsidRPr="005D2FB4">
              <w:rPr>
                <w:rFonts w:asciiTheme="minorHAnsi" w:hAnsiTheme="minorHAnsi" w:cs="Arial Narrow"/>
                <w:b/>
                <w:bCs/>
                <w:spacing w:val="-2"/>
              </w:rPr>
              <w:t>e</w:t>
            </w:r>
            <w:r w:rsidRPr="005D2FB4">
              <w:rPr>
                <w:rFonts w:asciiTheme="minorHAnsi" w:hAnsiTheme="minorHAnsi" w:cs="Arial Narrow"/>
                <w:b/>
                <w:bCs/>
                <w:spacing w:val="-5"/>
              </w:rPr>
              <w:t>l</w:t>
            </w:r>
            <w:r w:rsidRPr="005D2FB4">
              <w:rPr>
                <w:rFonts w:asciiTheme="minorHAnsi" w:hAnsiTheme="minorHAnsi" w:cs="Arial Narrow"/>
                <w:b/>
                <w:bCs/>
                <w:spacing w:val="-2"/>
              </w:rPr>
              <w:t>ec</w:t>
            </w:r>
            <w:r w:rsidRPr="005D2FB4">
              <w:rPr>
                <w:rFonts w:asciiTheme="minorHAnsi" w:hAnsiTheme="minorHAnsi" w:cs="Arial Narrow"/>
                <w:b/>
                <w:bCs/>
                <w:spacing w:val="-3"/>
              </w:rPr>
              <w:t>t</w:t>
            </w:r>
            <w:r w:rsidRPr="005D2FB4">
              <w:rPr>
                <w:rFonts w:asciiTheme="minorHAnsi" w:hAnsiTheme="minorHAnsi" w:cs="Arial Narrow"/>
                <w:b/>
                <w:bCs/>
                <w:spacing w:val="-6"/>
              </w:rPr>
              <w:t>r</w:t>
            </w:r>
            <w:r w:rsidRPr="005D2FB4">
              <w:rPr>
                <w:rFonts w:asciiTheme="minorHAnsi" w:hAnsiTheme="minorHAnsi" w:cs="Arial Narrow"/>
                <w:b/>
                <w:bCs/>
                <w:spacing w:val="-3"/>
              </w:rPr>
              <w:t>ón</w:t>
            </w:r>
            <w:r w:rsidRPr="005D2FB4">
              <w:rPr>
                <w:rFonts w:asciiTheme="minorHAnsi" w:hAnsiTheme="minorHAnsi" w:cs="Arial Narrow"/>
                <w:b/>
                <w:bCs/>
                <w:spacing w:val="-5"/>
              </w:rPr>
              <w:t>i</w:t>
            </w:r>
            <w:r w:rsidRPr="005D2FB4">
              <w:rPr>
                <w:rFonts w:asciiTheme="minorHAnsi" w:hAnsiTheme="minorHAnsi" w:cs="Arial Narrow"/>
                <w:b/>
                <w:bCs/>
                <w:spacing w:val="-2"/>
              </w:rPr>
              <w:t>c</w:t>
            </w:r>
            <w:r w:rsidRPr="005D2FB4">
              <w:rPr>
                <w:rFonts w:asciiTheme="minorHAnsi" w:hAnsiTheme="minorHAnsi" w:cs="Arial Narrow"/>
                <w:b/>
                <w:bCs/>
              </w:rPr>
              <w:t>o</w:t>
            </w:r>
            <w:proofErr w:type="spellEnd"/>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11237B2A" w14:textId="77777777" w:rsidR="00A314F8" w:rsidRPr="005D2FB4" w:rsidRDefault="00A314F8" w:rsidP="002A0692">
            <w:pPr>
              <w:widowControl w:val="0"/>
              <w:spacing w:before="49" w:after="0" w:line="240" w:lineRule="auto"/>
              <w:ind w:left="537" w:right="-20"/>
              <w:rPr>
                <w:rFonts w:asciiTheme="minorHAnsi" w:hAnsiTheme="minorHAnsi"/>
              </w:rPr>
            </w:pPr>
          </w:p>
        </w:tc>
      </w:tr>
      <w:tr w:rsidR="00A314F8" w:rsidRPr="005D2FB4" w14:paraId="4FB96FE4" w14:textId="77777777" w:rsidTr="002A0692">
        <w:trPr>
          <w:trHeight w:hRule="exact" w:val="420"/>
        </w:trPr>
        <w:tc>
          <w:tcPr>
            <w:tcW w:w="2763" w:type="dxa"/>
            <w:tcBorders>
              <w:top w:val="single" w:sz="4" w:space="0" w:color="00000A"/>
              <w:left w:val="single" w:sz="4" w:space="0" w:color="00000A"/>
              <w:bottom w:val="single" w:sz="4" w:space="0" w:color="00000A"/>
              <w:right w:val="single" w:sz="4" w:space="0" w:color="00000A"/>
            </w:tcBorders>
            <w:shd w:val="clear" w:color="auto" w:fill="auto"/>
          </w:tcPr>
          <w:p w14:paraId="2D9EEBC8" w14:textId="77777777" w:rsidR="00A314F8" w:rsidRPr="005D2FB4" w:rsidRDefault="00A314F8" w:rsidP="002A0692">
            <w:pPr>
              <w:widowControl w:val="0"/>
              <w:tabs>
                <w:tab w:val="left" w:pos="540"/>
              </w:tabs>
              <w:spacing w:before="49" w:after="0" w:line="240" w:lineRule="auto"/>
              <w:ind w:left="180" w:right="-20"/>
              <w:rPr>
                <w:rFonts w:asciiTheme="minorHAnsi" w:hAnsiTheme="minorHAnsi"/>
              </w:rPr>
            </w:pPr>
            <w:r w:rsidRPr="005D2FB4">
              <w:rPr>
                <w:rFonts w:asciiTheme="minorHAnsi" w:hAnsiTheme="minorHAnsi" w:cs="Arial Narrow"/>
                <w:b/>
                <w:bCs/>
                <w:spacing w:val="-2"/>
              </w:rPr>
              <w:t>4</w:t>
            </w:r>
            <w:r w:rsidRPr="005D2FB4">
              <w:rPr>
                <w:rFonts w:asciiTheme="minorHAnsi" w:hAnsiTheme="minorHAnsi" w:cs="Arial Narrow"/>
                <w:b/>
                <w:bCs/>
              </w:rPr>
              <w:t>.</w:t>
            </w:r>
            <w:r w:rsidRPr="005D2FB4">
              <w:rPr>
                <w:rFonts w:asciiTheme="minorHAnsi" w:hAnsiTheme="minorHAnsi" w:cs="Arial Narrow"/>
                <w:b/>
                <w:bCs/>
              </w:rPr>
              <w:tab/>
            </w:r>
            <w:proofErr w:type="spellStart"/>
            <w:r w:rsidRPr="005D2FB4">
              <w:rPr>
                <w:rFonts w:asciiTheme="minorHAnsi" w:hAnsiTheme="minorHAnsi" w:cs="Arial Narrow"/>
                <w:b/>
                <w:bCs/>
                <w:spacing w:val="-3"/>
              </w:rPr>
              <w:t>T</w:t>
            </w:r>
            <w:r w:rsidRPr="005D2FB4">
              <w:rPr>
                <w:rFonts w:asciiTheme="minorHAnsi" w:hAnsiTheme="minorHAnsi" w:cs="Arial Narrow"/>
                <w:b/>
                <w:bCs/>
                <w:spacing w:val="-2"/>
              </w:rPr>
              <w:t>e</w:t>
            </w:r>
            <w:r w:rsidRPr="005D2FB4">
              <w:rPr>
                <w:rFonts w:asciiTheme="minorHAnsi" w:hAnsiTheme="minorHAnsi" w:cs="Arial Narrow"/>
                <w:b/>
                <w:bCs/>
                <w:spacing w:val="-5"/>
              </w:rPr>
              <w:t>l</w:t>
            </w:r>
            <w:r w:rsidRPr="005D2FB4">
              <w:rPr>
                <w:rFonts w:asciiTheme="minorHAnsi" w:hAnsiTheme="minorHAnsi" w:cs="Arial Narrow"/>
                <w:b/>
                <w:bCs/>
                <w:spacing w:val="-2"/>
              </w:rPr>
              <w:t>é</w:t>
            </w:r>
            <w:r w:rsidRPr="005D2FB4">
              <w:rPr>
                <w:rFonts w:asciiTheme="minorHAnsi" w:hAnsiTheme="minorHAnsi" w:cs="Arial Narrow"/>
                <w:b/>
                <w:bCs/>
                <w:spacing w:val="-3"/>
              </w:rPr>
              <w:t>fo</w:t>
            </w:r>
            <w:r w:rsidRPr="005D2FB4">
              <w:rPr>
                <w:rFonts w:asciiTheme="minorHAnsi" w:hAnsiTheme="minorHAnsi" w:cs="Arial Narrow"/>
                <w:b/>
                <w:bCs/>
                <w:spacing w:val="-5"/>
              </w:rPr>
              <w:t>n</w:t>
            </w:r>
            <w:r w:rsidRPr="005D2FB4">
              <w:rPr>
                <w:rFonts w:asciiTheme="minorHAnsi" w:hAnsiTheme="minorHAnsi" w:cs="Arial Narrow"/>
                <w:b/>
                <w:bCs/>
                <w:spacing w:val="-3"/>
              </w:rPr>
              <w:t>o</w:t>
            </w:r>
            <w:r w:rsidRPr="005D2FB4">
              <w:rPr>
                <w:rFonts w:asciiTheme="minorHAnsi" w:hAnsiTheme="minorHAnsi" w:cs="Arial Narrow"/>
                <w:b/>
                <w:bCs/>
              </w:rPr>
              <w:t>s</w:t>
            </w:r>
            <w:proofErr w:type="spellEnd"/>
          </w:p>
        </w:tc>
        <w:tc>
          <w:tcPr>
            <w:tcW w:w="6161" w:type="dxa"/>
            <w:tcBorders>
              <w:top w:val="single" w:sz="4" w:space="0" w:color="00000A"/>
              <w:left w:val="single" w:sz="4" w:space="0" w:color="00000A"/>
              <w:bottom w:val="single" w:sz="4" w:space="0" w:color="00000A"/>
              <w:right w:val="single" w:sz="4" w:space="0" w:color="00000A"/>
            </w:tcBorders>
            <w:shd w:val="clear" w:color="auto" w:fill="auto"/>
          </w:tcPr>
          <w:p w14:paraId="44C83581" w14:textId="77777777" w:rsidR="00A314F8" w:rsidRPr="005D2FB4" w:rsidRDefault="00A314F8" w:rsidP="002A0692">
            <w:pPr>
              <w:widowControl w:val="0"/>
              <w:spacing w:after="0" w:line="240" w:lineRule="auto"/>
              <w:ind w:left="537" w:right="-20"/>
              <w:rPr>
                <w:rFonts w:asciiTheme="minorHAnsi" w:hAnsiTheme="minorHAnsi"/>
              </w:rPr>
            </w:pPr>
          </w:p>
        </w:tc>
      </w:tr>
    </w:tbl>
    <w:p w14:paraId="18064DB4" w14:textId="77777777" w:rsidR="00A314F8" w:rsidRPr="005D2FB4" w:rsidRDefault="00A314F8" w:rsidP="00A314F8">
      <w:pPr>
        <w:widowControl w:val="0"/>
        <w:spacing w:after="0" w:line="240" w:lineRule="auto"/>
        <w:ind w:left="360"/>
        <w:rPr>
          <w:rFonts w:asciiTheme="minorHAnsi" w:hAnsiTheme="minorHAnsi"/>
        </w:rPr>
      </w:pPr>
    </w:p>
    <w:p w14:paraId="44DFBDFE" w14:textId="77777777" w:rsidR="00A314F8" w:rsidRPr="005D2FB4" w:rsidRDefault="00A314F8" w:rsidP="00A314F8">
      <w:pPr>
        <w:widowControl w:val="0"/>
        <w:spacing w:before="12" w:after="0" w:line="240" w:lineRule="auto"/>
        <w:ind w:left="360"/>
        <w:rPr>
          <w:rFonts w:asciiTheme="minorHAnsi" w:hAnsiTheme="minorHAnsi"/>
        </w:rPr>
      </w:pPr>
    </w:p>
    <w:tbl>
      <w:tblPr>
        <w:tblW w:w="8955" w:type="dxa"/>
        <w:tblInd w:w="11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3144"/>
        <w:gridCol w:w="4110"/>
        <w:gridCol w:w="1701"/>
      </w:tblGrid>
      <w:tr w:rsidR="00A314F8" w:rsidRPr="005D2FB4" w14:paraId="09BBB368" w14:textId="77777777" w:rsidTr="002A0692">
        <w:trPr>
          <w:trHeight w:hRule="exact" w:val="685"/>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56889DAD" w14:textId="77777777" w:rsidR="00A314F8" w:rsidRPr="005D2FB4" w:rsidRDefault="00A314F8" w:rsidP="002A0692">
            <w:pPr>
              <w:widowControl w:val="0"/>
              <w:tabs>
                <w:tab w:val="left" w:pos="600"/>
              </w:tabs>
              <w:spacing w:before="34" w:after="0" w:line="240" w:lineRule="auto"/>
              <w:ind w:left="252" w:right="-20"/>
              <w:rPr>
                <w:rFonts w:asciiTheme="minorHAnsi" w:hAnsiTheme="minorHAnsi"/>
              </w:rPr>
            </w:pPr>
            <w:r w:rsidRPr="005D2FB4">
              <w:rPr>
                <w:rFonts w:asciiTheme="minorHAnsi" w:hAnsiTheme="minorHAnsi" w:cs="Arial Narrow"/>
                <w:b/>
                <w:bCs/>
                <w:spacing w:val="-2"/>
              </w:rPr>
              <w:t>5</w:t>
            </w:r>
            <w:r w:rsidRPr="005D2FB4">
              <w:rPr>
                <w:rFonts w:asciiTheme="minorHAnsi" w:hAnsiTheme="minorHAnsi" w:cs="Arial Narrow"/>
                <w:b/>
                <w:bCs/>
              </w:rPr>
              <w:t>.</w:t>
            </w:r>
            <w:r w:rsidRPr="005D2FB4">
              <w:rPr>
                <w:rFonts w:asciiTheme="minorHAnsi" w:hAnsiTheme="minorHAnsi" w:cs="Arial Narrow"/>
                <w:b/>
                <w:bCs/>
              </w:rPr>
              <w:tab/>
            </w:r>
            <w:proofErr w:type="spellStart"/>
            <w:r w:rsidRPr="005D2FB4">
              <w:rPr>
                <w:rFonts w:asciiTheme="minorHAnsi" w:hAnsiTheme="minorHAnsi" w:cs="Arial Narrow"/>
                <w:b/>
                <w:bCs/>
                <w:spacing w:val="-3"/>
              </w:rPr>
              <w:t>T</w:t>
            </w:r>
            <w:r w:rsidRPr="005D2FB4">
              <w:rPr>
                <w:rFonts w:asciiTheme="minorHAnsi" w:hAnsiTheme="minorHAnsi" w:cs="Arial Narrow"/>
                <w:b/>
                <w:bCs/>
                <w:spacing w:val="-2"/>
              </w:rPr>
              <w:t>í</w:t>
            </w:r>
            <w:r w:rsidRPr="005D2FB4">
              <w:rPr>
                <w:rFonts w:asciiTheme="minorHAnsi" w:hAnsiTheme="minorHAnsi" w:cs="Arial Narrow"/>
                <w:b/>
                <w:bCs/>
                <w:spacing w:val="-3"/>
              </w:rPr>
              <w:t>t</w:t>
            </w:r>
            <w:r w:rsidRPr="005D2FB4">
              <w:rPr>
                <w:rFonts w:asciiTheme="minorHAnsi" w:hAnsiTheme="minorHAnsi" w:cs="Arial Narrow"/>
                <w:b/>
                <w:bCs/>
                <w:spacing w:val="-5"/>
              </w:rPr>
              <w:t>u</w:t>
            </w:r>
            <w:r w:rsidRPr="005D2FB4">
              <w:rPr>
                <w:rFonts w:asciiTheme="minorHAnsi" w:hAnsiTheme="minorHAnsi" w:cs="Arial Narrow"/>
                <w:b/>
                <w:bCs/>
                <w:spacing w:val="-2"/>
              </w:rPr>
              <w:t>l</w:t>
            </w:r>
            <w:r w:rsidRPr="005D2FB4">
              <w:rPr>
                <w:rFonts w:asciiTheme="minorHAnsi" w:hAnsiTheme="minorHAnsi" w:cs="Arial Narrow"/>
                <w:b/>
                <w:bCs/>
              </w:rPr>
              <w:t>o</w:t>
            </w:r>
            <w:proofErr w:type="spellEnd"/>
            <w:r w:rsidRPr="005D2FB4">
              <w:rPr>
                <w:rFonts w:asciiTheme="minorHAnsi" w:hAnsiTheme="minorHAnsi" w:cs="Arial Narrow"/>
                <w:b/>
                <w:bCs/>
              </w:rPr>
              <w:t>(s)</w:t>
            </w:r>
            <w:r w:rsidRPr="005D2FB4">
              <w:rPr>
                <w:rFonts w:asciiTheme="minorHAnsi" w:hAnsiTheme="minorHAnsi" w:cs="Arial Narrow"/>
                <w:b/>
                <w:bCs/>
                <w:spacing w:val="-7"/>
              </w:rPr>
              <w:t xml:space="preserve"> </w:t>
            </w:r>
            <w:proofErr w:type="spellStart"/>
            <w:r w:rsidRPr="005D2FB4">
              <w:rPr>
                <w:rFonts w:asciiTheme="minorHAnsi" w:hAnsiTheme="minorHAnsi" w:cs="Arial Narrow"/>
                <w:b/>
                <w:bCs/>
                <w:spacing w:val="-3"/>
              </w:rPr>
              <w:t>pro</w:t>
            </w:r>
            <w:r w:rsidRPr="005D2FB4">
              <w:rPr>
                <w:rFonts w:asciiTheme="minorHAnsi" w:hAnsiTheme="minorHAnsi" w:cs="Arial Narrow"/>
                <w:b/>
                <w:bCs/>
                <w:spacing w:val="-5"/>
              </w:rPr>
              <w:t>f</w:t>
            </w:r>
            <w:r w:rsidRPr="005D2FB4">
              <w:rPr>
                <w:rFonts w:asciiTheme="minorHAnsi" w:hAnsiTheme="minorHAnsi" w:cs="Arial Narrow"/>
                <w:b/>
                <w:bCs/>
                <w:spacing w:val="-2"/>
              </w:rPr>
              <w:t>es</w:t>
            </w:r>
            <w:r w:rsidRPr="005D2FB4">
              <w:rPr>
                <w:rFonts w:asciiTheme="minorHAnsi" w:hAnsiTheme="minorHAnsi" w:cs="Arial Narrow"/>
                <w:b/>
                <w:bCs/>
                <w:spacing w:val="-5"/>
              </w:rPr>
              <w:t>i</w:t>
            </w:r>
            <w:r w:rsidRPr="005D2FB4">
              <w:rPr>
                <w:rFonts w:asciiTheme="minorHAnsi" w:hAnsiTheme="minorHAnsi" w:cs="Arial Narrow"/>
                <w:b/>
                <w:bCs/>
                <w:spacing w:val="-3"/>
              </w:rPr>
              <w:t>on</w:t>
            </w:r>
            <w:r w:rsidRPr="005D2FB4">
              <w:rPr>
                <w:rFonts w:asciiTheme="minorHAnsi" w:hAnsiTheme="minorHAnsi" w:cs="Arial Narrow"/>
                <w:b/>
                <w:bCs/>
                <w:spacing w:val="-5"/>
              </w:rPr>
              <w:t>a</w:t>
            </w:r>
            <w:r w:rsidRPr="005D2FB4">
              <w:rPr>
                <w:rFonts w:asciiTheme="minorHAnsi" w:hAnsiTheme="minorHAnsi" w:cs="Arial Narrow"/>
                <w:b/>
                <w:bCs/>
              </w:rPr>
              <w:t>l</w:t>
            </w:r>
            <w:proofErr w:type="spellEnd"/>
            <w:r w:rsidRPr="005D2FB4">
              <w:rPr>
                <w:rFonts w:asciiTheme="minorHAnsi" w:hAnsiTheme="minorHAnsi" w:cs="Arial Narrow"/>
                <w:b/>
                <w:bCs/>
              </w:rPr>
              <w:t>(es)</w:t>
            </w: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5215DEF9" w14:textId="77777777" w:rsidR="00A314F8" w:rsidRPr="005D2FB4" w:rsidRDefault="00A314F8" w:rsidP="002A0692">
            <w:pPr>
              <w:widowControl w:val="0"/>
              <w:spacing w:before="34" w:after="0" w:line="240" w:lineRule="auto"/>
              <w:ind w:left="1215" w:right="-20"/>
              <w:rPr>
                <w:rFonts w:asciiTheme="minorHAnsi" w:hAnsiTheme="minorHAnsi"/>
              </w:rPr>
            </w:pPr>
            <w:r w:rsidRPr="005D2FB4">
              <w:rPr>
                <w:rFonts w:asciiTheme="minorHAnsi" w:hAnsiTheme="minorHAnsi" w:cs="Arial Narrow"/>
                <w:b/>
                <w:bCs/>
                <w:spacing w:val="-3"/>
              </w:rPr>
              <w:t>Un</w:t>
            </w:r>
            <w:r w:rsidRPr="005D2FB4">
              <w:rPr>
                <w:rFonts w:asciiTheme="minorHAnsi" w:hAnsiTheme="minorHAnsi" w:cs="Arial Narrow"/>
                <w:b/>
                <w:bCs/>
                <w:spacing w:val="-2"/>
              </w:rPr>
              <w:t>i</w:t>
            </w:r>
            <w:r w:rsidRPr="005D2FB4">
              <w:rPr>
                <w:rFonts w:asciiTheme="minorHAnsi" w:hAnsiTheme="minorHAnsi" w:cs="Arial Narrow"/>
                <w:b/>
                <w:bCs/>
                <w:spacing w:val="-5"/>
              </w:rPr>
              <w:t>v</w:t>
            </w:r>
            <w:r w:rsidRPr="005D2FB4">
              <w:rPr>
                <w:rFonts w:asciiTheme="minorHAnsi" w:hAnsiTheme="minorHAnsi" w:cs="Arial Narrow"/>
                <w:b/>
                <w:bCs/>
                <w:spacing w:val="-2"/>
              </w:rPr>
              <w:t>e</w:t>
            </w:r>
            <w:r w:rsidRPr="005D2FB4">
              <w:rPr>
                <w:rFonts w:asciiTheme="minorHAnsi" w:hAnsiTheme="minorHAnsi" w:cs="Arial Narrow"/>
                <w:b/>
                <w:bCs/>
                <w:spacing w:val="-3"/>
              </w:rPr>
              <w:t>r</w:t>
            </w:r>
            <w:r w:rsidRPr="005D2FB4">
              <w:rPr>
                <w:rFonts w:asciiTheme="minorHAnsi" w:hAnsiTheme="minorHAnsi" w:cs="Arial Narrow"/>
                <w:b/>
                <w:bCs/>
                <w:spacing w:val="-2"/>
              </w:rPr>
              <w:t>s</w:t>
            </w:r>
            <w:r w:rsidRPr="005D2FB4">
              <w:rPr>
                <w:rFonts w:asciiTheme="minorHAnsi" w:hAnsiTheme="minorHAnsi" w:cs="Arial Narrow"/>
                <w:b/>
                <w:bCs/>
                <w:spacing w:val="-5"/>
              </w:rPr>
              <w:t>i</w:t>
            </w:r>
            <w:r w:rsidRPr="005D2FB4">
              <w:rPr>
                <w:rFonts w:asciiTheme="minorHAnsi" w:hAnsiTheme="minorHAnsi" w:cs="Arial Narrow"/>
                <w:b/>
                <w:bCs/>
                <w:spacing w:val="-3"/>
              </w:rPr>
              <w:t>d</w:t>
            </w:r>
            <w:r w:rsidRPr="005D2FB4">
              <w:rPr>
                <w:rFonts w:asciiTheme="minorHAnsi" w:hAnsiTheme="minorHAnsi" w:cs="Arial Narrow"/>
                <w:b/>
                <w:bCs/>
                <w:spacing w:val="-2"/>
              </w:rPr>
              <w:t>a</w:t>
            </w:r>
            <w:r w:rsidRPr="005D2FB4">
              <w:rPr>
                <w:rFonts w:asciiTheme="minorHAnsi" w:hAnsiTheme="minorHAnsi" w:cs="Arial Narrow"/>
                <w:b/>
                <w:bCs/>
                <w:spacing w:val="-5"/>
              </w:rPr>
              <w:t>d</w:t>
            </w:r>
            <w:r w:rsidRPr="005D2FB4">
              <w:rPr>
                <w:rFonts w:asciiTheme="minorHAnsi" w:hAnsiTheme="minorHAnsi" w:cs="Arial Narrow"/>
                <w:b/>
                <w:bCs/>
                <w:spacing w:val="-2"/>
              </w:rPr>
              <w:t>/</w:t>
            </w:r>
            <w:r w:rsidRPr="005D2FB4">
              <w:rPr>
                <w:rFonts w:asciiTheme="minorHAnsi" w:hAnsiTheme="minorHAnsi" w:cs="Arial Narrow"/>
                <w:b/>
                <w:bCs/>
                <w:spacing w:val="-3"/>
              </w:rPr>
              <w:t>País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2C17CA3A" w14:textId="77777777" w:rsidR="00A314F8" w:rsidRPr="005D2FB4" w:rsidRDefault="00A314F8" w:rsidP="002A0692">
            <w:pPr>
              <w:widowControl w:val="0"/>
              <w:spacing w:before="34" w:after="0" w:line="240" w:lineRule="auto"/>
              <w:ind w:left="298" w:right="-20"/>
              <w:rPr>
                <w:rFonts w:asciiTheme="minorHAnsi" w:hAnsiTheme="minorHAnsi"/>
              </w:rPr>
            </w:pPr>
            <w:proofErr w:type="spellStart"/>
            <w:r w:rsidRPr="005D2FB4">
              <w:rPr>
                <w:rFonts w:asciiTheme="minorHAnsi" w:hAnsiTheme="minorHAnsi" w:cs="Arial Narrow"/>
                <w:b/>
                <w:bCs/>
                <w:spacing w:val="-2"/>
              </w:rPr>
              <w:t>G</w:t>
            </w:r>
            <w:r w:rsidRPr="005D2FB4">
              <w:rPr>
                <w:rFonts w:asciiTheme="minorHAnsi" w:hAnsiTheme="minorHAnsi" w:cs="Arial Narrow"/>
                <w:b/>
                <w:bCs/>
                <w:spacing w:val="-3"/>
              </w:rPr>
              <w:t>r</w:t>
            </w:r>
            <w:r w:rsidRPr="005D2FB4">
              <w:rPr>
                <w:rFonts w:asciiTheme="minorHAnsi" w:hAnsiTheme="minorHAnsi" w:cs="Arial Narrow"/>
                <w:b/>
                <w:bCs/>
                <w:spacing w:val="-5"/>
              </w:rPr>
              <w:t>a</w:t>
            </w:r>
            <w:r w:rsidRPr="005D2FB4">
              <w:rPr>
                <w:rFonts w:asciiTheme="minorHAnsi" w:hAnsiTheme="minorHAnsi" w:cs="Arial Narrow"/>
                <w:b/>
                <w:bCs/>
                <w:spacing w:val="-3"/>
              </w:rPr>
              <w:t>du</w:t>
            </w:r>
            <w:r w:rsidRPr="005D2FB4">
              <w:rPr>
                <w:rFonts w:asciiTheme="minorHAnsi" w:hAnsiTheme="minorHAnsi" w:cs="Arial Narrow"/>
                <w:b/>
                <w:bCs/>
                <w:spacing w:val="-5"/>
              </w:rPr>
              <w:t>a</w:t>
            </w:r>
            <w:r w:rsidRPr="005D2FB4">
              <w:rPr>
                <w:rFonts w:asciiTheme="minorHAnsi" w:hAnsiTheme="minorHAnsi" w:cs="Arial Narrow"/>
                <w:b/>
                <w:bCs/>
                <w:spacing w:val="-2"/>
              </w:rPr>
              <w:t>ci</w:t>
            </w:r>
            <w:r w:rsidRPr="005D2FB4">
              <w:rPr>
                <w:rFonts w:asciiTheme="minorHAnsi" w:hAnsiTheme="minorHAnsi" w:cs="Arial Narrow"/>
                <w:b/>
                <w:bCs/>
                <w:spacing w:val="-5"/>
              </w:rPr>
              <w:t>ó</w:t>
            </w:r>
            <w:r w:rsidRPr="005D2FB4">
              <w:rPr>
                <w:rFonts w:asciiTheme="minorHAnsi" w:hAnsiTheme="minorHAnsi" w:cs="Arial Narrow"/>
                <w:b/>
                <w:bCs/>
              </w:rPr>
              <w:t>n</w:t>
            </w:r>
            <w:proofErr w:type="spellEnd"/>
          </w:p>
          <w:p w14:paraId="27B5EFC2" w14:textId="77777777" w:rsidR="00A314F8" w:rsidRPr="005D2FB4" w:rsidRDefault="00A314F8" w:rsidP="002A0692">
            <w:pPr>
              <w:widowControl w:val="0"/>
              <w:spacing w:before="34" w:after="0" w:line="240" w:lineRule="auto"/>
              <w:ind w:left="298" w:right="-20"/>
              <w:rPr>
                <w:rFonts w:asciiTheme="minorHAnsi" w:hAnsiTheme="minorHAnsi" w:cs="Arial Narrow"/>
                <w:b/>
                <w:bCs/>
              </w:rPr>
            </w:pPr>
            <w:r w:rsidRPr="005D2FB4">
              <w:rPr>
                <w:rFonts w:asciiTheme="minorHAnsi" w:hAnsiTheme="minorHAnsi" w:cs="Arial Narrow"/>
                <w:b/>
                <w:bCs/>
              </w:rPr>
              <w:t>(dd/mm/aa)</w:t>
            </w:r>
          </w:p>
        </w:tc>
      </w:tr>
      <w:tr w:rsidR="00A314F8" w:rsidRPr="005D2FB4" w14:paraId="294F5EC6" w14:textId="77777777" w:rsidTr="002A0692">
        <w:trPr>
          <w:trHeight w:hRule="exact" w:val="608"/>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00DE4CAA" w14:textId="77777777" w:rsidR="00A314F8" w:rsidRPr="005D2FB4" w:rsidRDefault="00A314F8" w:rsidP="002A0692">
            <w:pPr>
              <w:widowControl w:val="0"/>
              <w:spacing w:before="49" w:after="0" w:line="240" w:lineRule="auto"/>
              <w:ind w:left="180" w:right="-20"/>
              <w:rPr>
                <w:rFonts w:asciiTheme="minorHAnsi" w:hAnsiTheme="minorHAnsi"/>
              </w:rPr>
            </w:pP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6B2FCBDB" w14:textId="77777777" w:rsidR="00A314F8" w:rsidRPr="005D2FB4" w:rsidRDefault="00A314F8" w:rsidP="002A0692">
            <w:pPr>
              <w:widowControl w:val="0"/>
              <w:spacing w:before="54" w:after="0" w:line="240" w:lineRule="auto"/>
              <w:ind w:left="334"/>
              <w:rPr>
                <w:rFonts w:asciiTheme="minorHAnsi" w:hAnsiTheme="minorHAnsi"/>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23AC6FF2" w14:textId="77777777" w:rsidR="00A314F8" w:rsidRPr="005D2FB4" w:rsidRDefault="00A314F8" w:rsidP="002A0692">
            <w:pPr>
              <w:widowControl w:val="0"/>
              <w:spacing w:before="49" w:after="0" w:line="240" w:lineRule="auto"/>
              <w:ind w:left="543" w:right="-20"/>
              <w:rPr>
                <w:rFonts w:asciiTheme="minorHAnsi" w:hAnsiTheme="minorHAnsi"/>
              </w:rPr>
            </w:pPr>
          </w:p>
        </w:tc>
      </w:tr>
    </w:tbl>
    <w:p w14:paraId="64F38CD2" w14:textId="77777777" w:rsidR="00A314F8" w:rsidRPr="005D2FB4" w:rsidRDefault="00A314F8" w:rsidP="00A314F8">
      <w:pPr>
        <w:widowControl w:val="0"/>
        <w:spacing w:before="8" w:after="0" w:line="240" w:lineRule="auto"/>
        <w:ind w:left="360"/>
        <w:rPr>
          <w:rFonts w:asciiTheme="minorHAnsi" w:hAnsiTheme="minorHAnsi"/>
        </w:rPr>
      </w:pPr>
    </w:p>
    <w:p w14:paraId="6E6E4BA6" w14:textId="77777777" w:rsidR="00A314F8" w:rsidRPr="005D2FB4" w:rsidRDefault="00A314F8" w:rsidP="00A314F8">
      <w:pPr>
        <w:widowControl w:val="0"/>
        <w:spacing w:before="8" w:after="0" w:line="240" w:lineRule="auto"/>
        <w:ind w:left="360"/>
        <w:rPr>
          <w:rFonts w:asciiTheme="minorHAnsi" w:hAnsiTheme="minorHAnsi"/>
        </w:rPr>
      </w:pPr>
    </w:p>
    <w:tbl>
      <w:tblPr>
        <w:tblW w:w="8955" w:type="dxa"/>
        <w:tblInd w:w="11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3144"/>
        <w:gridCol w:w="4110"/>
        <w:gridCol w:w="1701"/>
      </w:tblGrid>
      <w:tr w:rsidR="00A314F8" w:rsidRPr="005D2FB4" w14:paraId="2C0DDEB2" w14:textId="77777777" w:rsidTr="002A0692">
        <w:trPr>
          <w:trHeight w:hRule="exact" w:val="767"/>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185906B5" w14:textId="77777777" w:rsidR="00A314F8" w:rsidRPr="005D2FB4" w:rsidRDefault="00A314F8" w:rsidP="002A0692">
            <w:pPr>
              <w:widowControl w:val="0"/>
              <w:tabs>
                <w:tab w:val="left" w:pos="600"/>
              </w:tabs>
              <w:spacing w:before="34" w:after="0" w:line="240" w:lineRule="auto"/>
              <w:ind w:left="252" w:right="-20"/>
              <w:rPr>
                <w:rFonts w:asciiTheme="minorHAnsi" w:hAnsiTheme="minorHAnsi"/>
                <w:lang w:val="es-EC"/>
              </w:rPr>
            </w:pPr>
            <w:r w:rsidRPr="005D2FB4">
              <w:rPr>
                <w:rFonts w:asciiTheme="minorHAnsi" w:hAnsiTheme="minorHAnsi" w:cs="Arial Narrow"/>
                <w:b/>
                <w:bCs/>
                <w:spacing w:val="-2"/>
                <w:lang w:val="es-ES"/>
              </w:rPr>
              <w:t>6</w:t>
            </w:r>
            <w:r w:rsidRPr="005D2FB4">
              <w:rPr>
                <w:rFonts w:asciiTheme="minorHAnsi" w:hAnsiTheme="minorHAnsi" w:cs="Arial Narrow"/>
                <w:b/>
                <w:bCs/>
                <w:lang w:val="es-ES"/>
              </w:rPr>
              <w:t>.</w:t>
            </w:r>
            <w:r w:rsidRPr="005D2FB4">
              <w:rPr>
                <w:rFonts w:asciiTheme="minorHAnsi" w:hAnsiTheme="minorHAnsi" w:cs="Arial Narrow"/>
                <w:b/>
                <w:bCs/>
                <w:lang w:val="es-ES"/>
              </w:rPr>
              <w:tab/>
            </w:r>
            <w:r w:rsidRPr="005D2FB4">
              <w:rPr>
                <w:rFonts w:asciiTheme="minorHAnsi" w:hAnsiTheme="minorHAnsi" w:cs="Arial Narrow"/>
                <w:b/>
                <w:bCs/>
                <w:spacing w:val="-3"/>
                <w:lang w:val="es-ES"/>
              </w:rPr>
              <w:t>T</w:t>
            </w:r>
            <w:r w:rsidRPr="005D2FB4">
              <w:rPr>
                <w:rFonts w:asciiTheme="minorHAnsi" w:hAnsiTheme="minorHAnsi" w:cs="Arial Narrow"/>
                <w:b/>
                <w:bCs/>
                <w:spacing w:val="-2"/>
                <w:lang w:val="es-ES"/>
              </w:rPr>
              <w:t>í</w:t>
            </w:r>
            <w:r w:rsidRPr="005D2FB4">
              <w:rPr>
                <w:rFonts w:asciiTheme="minorHAnsi" w:hAnsiTheme="minorHAnsi" w:cs="Arial Narrow"/>
                <w:b/>
                <w:bCs/>
                <w:spacing w:val="-3"/>
                <w:lang w:val="es-ES"/>
              </w:rPr>
              <w:t>t</w:t>
            </w:r>
            <w:r w:rsidRPr="005D2FB4">
              <w:rPr>
                <w:rFonts w:asciiTheme="minorHAnsi" w:hAnsiTheme="minorHAnsi" w:cs="Arial Narrow"/>
                <w:b/>
                <w:bCs/>
                <w:spacing w:val="-5"/>
                <w:lang w:val="es-ES"/>
              </w:rPr>
              <w:t>u</w:t>
            </w:r>
            <w:r w:rsidRPr="005D2FB4">
              <w:rPr>
                <w:rFonts w:asciiTheme="minorHAnsi" w:hAnsiTheme="minorHAnsi" w:cs="Arial Narrow"/>
                <w:b/>
                <w:bCs/>
                <w:spacing w:val="-2"/>
                <w:lang w:val="es-ES"/>
              </w:rPr>
              <w:t>l</w:t>
            </w:r>
            <w:r w:rsidRPr="005D2FB4">
              <w:rPr>
                <w:rFonts w:asciiTheme="minorHAnsi" w:hAnsiTheme="minorHAnsi" w:cs="Arial Narrow"/>
                <w:b/>
                <w:bCs/>
                <w:lang w:val="es-ES"/>
              </w:rPr>
              <w:t>o(s)</w:t>
            </w:r>
            <w:r w:rsidRPr="005D2FB4">
              <w:rPr>
                <w:rFonts w:asciiTheme="minorHAnsi" w:hAnsiTheme="minorHAnsi" w:cs="Arial Narrow"/>
                <w:b/>
                <w:bCs/>
                <w:spacing w:val="-7"/>
                <w:lang w:val="es-ES"/>
              </w:rPr>
              <w:t xml:space="preserve"> </w:t>
            </w:r>
            <w:r w:rsidRPr="005D2FB4">
              <w:rPr>
                <w:rFonts w:asciiTheme="minorHAnsi" w:hAnsiTheme="minorHAnsi" w:cs="Arial Narrow"/>
                <w:b/>
                <w:bCs/>
                <w:spacing w:val="-3"/>
                <w:lang w:val="es-ES"/>
              </w:rPr>
              <w:t>d</w:t>
            </w:r>
            <w:r w:rsidRPr="005D2FB4">
              <w:rPr>
                <w:rFonts w:asciiTheme="minorHAnsi" w:hAnsiTheme="minorHAnsi" w:cs="Arial Narrow"/>
                <w:b/>
                <w:bCs/>
                <w:lang w:val="es-ES"/>
              </w:rPr>
              <w:t>e</w:t>
            </w:r>
            <w:r w:rsidRPr="005D2FB4">
              <w:rPr>
                <w:rFonts w:asciiTheme="minorHAnsi" w:hAnsiTheme="minorHAnsi" w:cs="Arial Narrow"/>
                <w:b/>
                <w:bCs/>
                <w:spacing w:val="-7"/>
                <w:lang w:val="es-ES"/>
              </w:rPr>
              <w:t xml:space="preserve"> </w:t>
            </w:r>
            <w:r w:rsidRPr="005D2FB4">
              <w:rPr>
                <w:rFonts w:asciiTheme="minorHAnsi" w:hAnsiTheme="minorHAnsi" w:cs="Arial Narrow"/>
                <w:b/>
                <w:bCs/>
                <w:spacing w:val="-2"/>
                <w:lang w:val="es-ES"/>
              </w:rPr>
              <w:t>c</w:t>
            </w:r>
            <w:r w:rsidRPr="005D2FB4">
              <w:rPr>
                <w:rFonts w:asciiTheme="minorHAnsi" w:hAnsiTheme="minorHAnsi" w:cs="Arial Narrow"/>
                <w:b/>
                <w:bCs/>
                <w:spacing w:val="-5"/>
                <w:lang w:val="es-ES"/>
              </w:rPr>
              <w:t>u</w:t>
            </w:r>
            <w:r w:rsidRPr="005D2FB4">
              <w:rPr>
                <w:rFonts w:asciiTheme="minorHAnsi" w:hAnsiTheme="minorHAnsi" w:cs="Arial Narrow"/>
                <w:b/>
                <w:bCs/>
                <w:spacing w:val="-2"/>
                <w:lang w:val="es-ES"/>
              </w:rPr>
              <w:t>a</w:t>
            </w:r>
            <w:r w:rsidRPr="005D2FB4">
              <w:rPr>
                <w:rFonts w:asciiTheme="minorHAnsi" w:hAnsiTheme="minorHAnsi" w:cs="Arial Narrow"/>
                <w:b/>
                <w:bCs/>
                <w:spacing w:val="-3"/>
                <w:lang w:val="es-ES"/>
              </w:rPr>
              <w:t>rt</w:t>
            </w:r>
            <w:r w:rsidRPr="005D2FB4">
              <w:rPr>
                <w:rFonts w:asciiTheme="minorHAnsi" w:hAnsiTheme="minorHAnsi" w:cs="Arial Narrow"/>
                <w:b/>
                <w:bCs/>
                <w:lang w:val="es-ES"/>
              </w:rPr>
              <w:t>o</w:t>
            </w:r>
            <w:r w:rsidRPr="005D2FB4">
              <w:rPr>
                <w:rFonts w:asciiTheme="minorHAnsi" w:hAnsiTheme="minorHAnsi" w:cs="Arial Narrow"/>
                <w:b/>
                <w:bCs/>
                <w:spacing w:val="-7"/>
                <w:lang w:val="es-ES"/>
              </w:rPr>
              <w:t xml:space="preserve"> </w:t>
            </w:r>
            <w:r w:rsidRPr="005D2FB4">
              <w:rPr>
                <w:rFonts w:asciiTheme="minorHAnsi" w:hAnsiTheme="minorHAnsi" w:cs="Arial Narrow"/>
                <w:b/>
                <w:bCs/>
                <w:spacing w:val="-3"/>
                <w:lang w:val="es-ES"/>
              </w:rPr>
              <w:t>n</w:t>
            </w:r>
            <w:r w:rsidRPr="005D2FB4">
              <w:rPr>
                <w:rFonts w:asciiTheme="minorHAnsi" w:hAnsiTheme="minorHAnsi" w:cs="Arial Narrow"/>
                <w:b/>
                <w:bCs/>
                <w:spacing w:val="-5"/>
                <w:lang w:val="es-ES"/>
              </w:rPr>
              <w:t>i</w:t>
            </w:r>
            <w:r w:rsidRPr="005D2FB4">
              <w:rPr>
                <w:rFonts w:asciiTheme="minorHAnsi" w:hAnsiTheme="minorHAnsi" w:cs="Arial Narrow"/>
                <w:b/>
                <w:bCs/>
                <w:spacing w:val="-2"/>
                <w:lang w:val="es-ES"/>
              </w:rPr>
              <w:t>ve</w:t>
            </w:r>
            <w:r w:rsidRPr="005D2FB4">
              <w:rPr>
                <w:rFonts w:asciiTheme="minorHAnsi" w:hAnsiTheme="minorHAnsi" w:cs="Arial Narrow"/>
                <w:b/>
                <w:bCs/>
                <w:lang w:val="es-ES"/>
              </w:rPr>
              <w:t>l</w:t>
            </w: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2A631AB5" w14:textId="77777777" w:rsidR="00A314F8" w:rsidRPr="005D2FB4" w:rsidRDefault="00A314F8" w:rsidP="002A0692">
            <w:pPr>
              <w:widowControl w:val="0"/>
              <w:spacing w:before="34" w:after="0" w:line="240" w:lineRule="auto"/>
              <w:ind w:left="1097" w:right="-20"/>
              <w:rPr>
                <w:rFonts w:asciiTheme="minorHAnsi" w:hAnsiTheme="minorHAnsi"/>
              </w:rPr>
            </w:pPr>
            <w:r w:rsidRPr="005D2FB4">
              <w:rPr>
                <w:rFonts w:asciiTheme="minorHAnsi" w:hAnsiTheme="minorHAnsi" w:cs="Arial Narrow"/>
                <w:b/>
                <w:bCs/>
                <w:spacing w:val="-3"/>
              </w:rPr>
              <w:t>Un</w:t>
            </w:r>
            <w:r w:rsidRPr="005D2FB4">
              <w:rPr>
                <w:rFonts w:asciiTheme="minorHAnsi" w:hAnsiTheme="minorHAnsi" w:cs="Arial Narrow"/>
                <w:b/>
                <w:bCs/>
                <w:spacing w:val="-2"/>
              </w:rPr>
              <w:t>i</w:t>
            </w:r>
            <w:r w:rsidRPr="005D2FB4">
              <w:rPr>
                <w:rFonts w:asciiTheme="minorHAnsi" w:hAnsiTheme="minorHAnsi" w:cs="Arial Narrow"/>
                <w:b/>
                <w:bCs/>
                <w:spacing w:val="-5"/>
              </w:rPr>
              <w:t>v</w:t>
            </w:r>
            <w:r w:rsidRPr="005D2FB4">
              <w:rPr>
                <w:rFonts w:asciiTheme="minorHAnsi" w:hAnsiTheme="minorHAnsi" w:cs="Arial Narrow"/>
                <w:b/>
                <w:bCs/>
                <w:spacing w:val="-2"/>
              </w:rPr>
              <w:t>e</w:t>
            </w:r>
            <w:r w:rsidRPr="005D2FB4">
              <w:rPr>
                <w:rFonts w:asciiTheme="minorHAnsi" w:hAnsiTheme="minorHAnsi" w:cs="Arial Narrow"/>
                <w:b/>
                <w:bCs/>
                <w:spacing w:val="-3"/>
              </w:rPr>
              <w:t>r</w:t>
            </w:r>
            <w:r w:rsidRPr="005D2FB4">
              <w:rPr>
                <w:rFonts w:asciiTheme="minorHAnsi" w:hAnsiTheme="minorHAnsi" w:cs="Arial Narrow"/>
                <w:b/>
                <w:bCs/>
                <w:spacing w:val="-2"/>
              </w:rPr>
              <w:t>s</w:t>
            </w:r>
            <w:r w:rsidRPr="005D2FB4">
              <w:rPr>
                <w:rFonts w:asciiTheme="minorHAnsi" w:hAnsiTheme="minorHAnsi" w:cs="Arial Narrow"/>
                <w:b/>
                <w:bCs/>
                <w:spacing w:val="-5"/>
              </w:rPr>
              <w:t>i</w:t>
            </w:r>
            <w:r w:rsidRPr="005D2FB4">
              <w:rPr>
                <w:rFonts w:asciiTheme="minorHAnsi" w:hAnsiTheme="minorHAnsi" w:cs="Arial Narrow"/>
                <w:b/>
                <w:bCs/>
                <w:spacing w:val="-3"/>
              </w:rPr>
              <w:t>d</w:t>
            </w:r>
            <w:r w:rsidRPr="005D2FB4">
              <w:rPr>
                <w:rFonts w:asciiTheme="minorHAnsi" w:hAnsiTheme="minorHAnsi" w:cs="Arial Narrow"/>
                <w:b/>
                <w:bCs/>
                <w:spacing w:val="-2"/>
              </w:rPr>
              <w:t>a</w:t>
            </w:r>
            <w:r w:rsidRPr="005D2FB4">
              <w:rPr>
                <w:rFonts w:asciiTheme="minorHAnsi" w:hAnsiTheme="minorHAnsi" w:cs="Arial Narrow"/>
                <w:b/>
                <w:bCs/>
                <w:spacing w:val="-5"/>
              </w:rPr>
              <w:t>d</w:t>
            </w:r>
            <w:r w:rsidRPr="005D2FB4">
              <w:rPr>
                <w:rFonts w:asciiTheme="minorHAnsi" w:hAnsiTheme="minorHAnsi" w:cs="Arial Narrow"/>
                <w:b/>
                <w:bCs/>
                <w:spacing w:val="-2"/>
              </w:rPr>
              <w:t>/</w:t>
            </w:r>
            <w:r w:rsidRPr="005D2FB4">
              <w:rPr>
                <w:rFonts w:asciiTheme="minorHAnsi" w:hAnsiTheme="minorHAnsi" w:cs="Arial Narrow"/>
                <w:b/>
                <w:bCs/>
                <w:spacing w:val="-3"/>
              </w:rPr>
              <w:t>País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37045A23" w14:textId="77777777" w:rsidR="00A314F8" w:rsidRPr="005D2FB4" w:rsidRDefault="00A314F8" w:rsidP="002A0692">
            <w:pPr>
              <w:widowControl w:val="0"/>
              <w:spacing w:before="34" w:after="0" w:line="240" w:lineRule="auto"/>
              <w:ind w:left="33" w:right="-20"/>
              <w:jc w:val="center"/>
              <w:rPr>
                <w:rFonts w:asciiTheme="minorHAnsi" w:hAnsiTheme="minorHAnsi"/>
              </w:rPr>
            </w:pPr>
            <w:proofErr w:type="spellStart"/>
            <w:r w:rsidRPr="005D2FB4">
              <w:rPr>
                <w:rFonts w:asciiTheme="minorHAnsi" w:hAnsiTheme="minorHAnsi" w:cs="Arial Narrow"/>
                <w:b/>
                <w:bCs/>
                <w:spacing w:val="-2"/>
              </w:rPr>
              <w:t>G</w:t>
            </w:r>
            <w:r w:rsidRPr="005D2FB4">
              <w:rPr>
                <w:rFonts w:asciiTheme="minorHAnsi" w:hAnsiTheme="minorHAnsi" w:cs="Arial Narrow"/>
                <w:b/>
                <w:bCs/>
                <w:spacing w:val="-3"/>
              </w:rPr>
              <w:t>r</w:t>
            </w:r>
            <w:r w:rsidRPr="005D2FB4">
              <w:rPr>
                <w:rFonts w:asciiTheme="minorHAnsi" w:hAnsiTheme="minorHAnsi" w:cs="Arial Narrow"/>
                <w:b/>
                <w:bCs/>
                <w:spacing w:val="-5"/>
              </w:rPr>
              <w:t>a</w:t>
            </w:r>
            <w:r w:rsidRPr="005D2FB4">
              <w:rPr>
                <w:rFonts w:asciiTheme="minorHAnsi" w:hAnsiTheme="minorHAnsi" w:cs="Arial Narrow"/>
                <w:b/>
                <w:bCs/>
                <w:spacing w:val="-3"/>
              </w:rPr>
              <w:t>du</w:t>
            </w:r>
            <w:r w:rsidRPr="005D2FB4">
              <w:rPr>
                <w:rFonts w:asciiTheme="minorHAnsi" w:hAnsiTheme="minorHAnsi" w:cs="Arial Narrow"/>
                <w:b/>
                <w:bCs/>
                <w:spacing w:val="-5"/>
              </w:rPr>
              <w:t>a</w:t>
            </w:r>
            <w:r w:rsidRPr="005D2FB4">
              <w:rPr>
                <w:rFonts w:asciiTheme="minorHAnsi" w:hAnsiTheme="minorHAnsi" w:cs="Arial Narrow"/>
                <w:b/>
                <w:bCs/>
                <w:spacing w:val="-2"/>
              </w:rPr>
              <w:t>ci</w:t>
            </w:r>
            <w:r w:rsidRPr="005D2FB4">
              <w:rPr>
                <w:rFonts w:asciiTheme="minorHAnsi" w:hAnsiTheme="minorHAnsi" w:cs="Arial Narrow"/>
                <w:b/>
                <w:bCs/>
                <w:spacing w:val="-5"/>
              </w:rPr>
              <w:t>ó</w:t>
            </w:r>
            <w:r w:rsidRPr="005D2FB4">
              <w:rPr>
                <w:rFonts w:asciiTheme="minorHAnsi" w:hAnsiTheme="minorHAnsi" w:cs="Arial Narrow"/>
                <w:b/>
                <w:bCs/>
              </w:rPr>
              <w:t>n</w:t>
            </w:r>
            <w:proofErr w:type="spellEnd"/>
          </w:p>
          <w:p w14:paraId="3D02B606" w14:textId="77777777" w:rsidR="00A314F8" w:rsidRPr="005D2FB4" w:rsidRDefault="00A314F8" w:rsidP="002A0692">
            <w:pPr>
              <w:widowControl w:val="0"/>
              <w:spacing w:before="34" w:after="0" w:line="240" w:lineRule="auto"/>
              <w:ind w:left="33" w:right="-20"/>
              <w:jc w:val="center"/>
              <w:rPr>
                <w:rFonts w:asciiTheme="minorHAnsi" w:hAnsiTheme="minorHAnsi" w:cs="Arial Narrow"/>
                <w:b/>
                <w:bCs/>
              </w:rPr>
            </w:pPr>
            <w:r w:rsidRPr="005D2FB4">
              <w:rPr>
                <w:rFonts w:asciiTheme="minorHAnsi" w:hAnsiTheme="minorHAnsi" w:cs="Arial Narrow"/>
                <w:b/>
                <w:bCs/>
              </w:rPr>
              <w:t>(dd/mm/aa)</w:t>
            </w:r>
          </w:p>
        </w:tc>
      </w:tr>
      <w:tr w:rsidR="00A314F8" w:rsidRPr="005D2FB4" w14:paraId="22C2261A" w14:textId="77777777" w:rsidTr="002A0692">
        <w:trPr>
          <w:trHeight w:hRule="exact" w:val="627"/>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2B251653" w14:textId="77777777" w:rsidR="00A314F8" w:rsidRPr="005D2FB4" w:rsidRDefault="00A314F8" w:rsidP="002A0692">
            <w:pPr>
              <w:widowControl w:val="0"/>
              <w:tabs>
                <w:tab w:val="left" w:pos="960"/>
                <w:tab w:val="left" w:pos="2240"/>
                <w:tab w:val="left" w:pos="2700"/>
              </w:tabs>
              <w:spacing w:before="49" w:after="0" w:line="240" w:lineRule="auto"/>
              <w:ind w:left="180" w:right="-20"/>
              <w:rPr>
                <w:rFonts w:asciiTheme="minorHAnsi" w:hAnsiTheme="minorHAnsi"/>
              </w:rPr>
            </w:pP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48D648D1" w14:textId="77777777" w:rsidR="00A314F8" w:rsidRPr="005D2FB4" w:rsidRDefault="00A314F8" w:rsidP="002A0692">
            <w:pPr>
              <w:widowControl w:val="0"/>
              <w:spacing w:before="49" w:after="0" w:line="240" w:lineRule="auto"/>
              <w:ind w:left="216" w:right="-20"/>
              <w:rPr>
                <w:rFonts w:asciiTheme="minorHAnsi" w:hAnsiTheme="minorHAnsi"/>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5FB44B85" w14:textId="77777777" w:rsidR="00A314F8" w:rsidRPr="005D2FB4" w:rsidRDefault="00A314F8" w:rsidP="002A0692">
            <w:pPr>
              <w:widowControl w:val="0"/>
              <w:spacing w:before="49" w:after="0" w:line="240" w:lineRule="auto"/>
              <w:ind w:left="788" w:right="-20"/>
              <w:rPr>
                <w:rFonts w:asciiTheme="minorHAnsi" w:hAnsiTheme="minorHAnsi"/>
              </w:rPr>
            </w:pPr>
          </w:p>
        </w:tc>
      </w:tr>
      <w:tr w:rsidR="00A314F8" w:rsidRPr="005D2FB4" w14:paraId="7C18B1BF" w14:textId="77777777" w:rsidTr="002A0692">
        <w:trPr>
          <w:trHeight w:hRule="exact" w:val="627"/>
        </w:trPr>
        <w:tc>
          <w:tcPr>
            <w:tcW w:w="3144" w:type="dxa"/>
            <w:tcBorders>
              <w:top w:val="single" w:sz="4" w:space="0" w:color="00000A"/>
              <w:left w:val="single" w:sz="4" w:space="0" w:color="00000A"/>
              <w:bottom w:val="single" w:sz="4" w:space="0" w:color="00000A"/>
              <w:right w:val="single" w:sz="4" w:space="0" w:color="00000A"/>
            </w:tcBorders>
            <w:shd w:val="clear" w:color="auto" w:fill="auto"/>
          </w:tcPr>
          <w:p w14:paraId="0D3C85CC" w14:textId="77777777" w:rsidR="00A314F8" w:rsidRPr="005D2FB4" w:rsidRDefault="00A314F8" w:rsidP="002A0692">
            <w:pPr>
              <w:widowControl w:val="0"/>
              <w:tabs>
                <w:tab w:val="left" w:pos="960"/>
                <w:tab w:val="left" w:pos="2240"/>
                <w:tab w:val="left" w:pos="2700"/>
              </w:tabs>
              <w:spacing w:before="49" w:after="0" w:line="240" w:lineRule="auto"/>
              <w:ind w:left="180" w:right="-20"/>
              <w:rPr>
                <w:rFonts w:asciiTheme="minorHAnsi" w:hAnsiTheme="minorHAnsi" w:cs="Arial Narrow"/>
              </w:rPr>
            </w:pPr>
          </w:p>
        </w:tc>
        <w:tc>
          <w:tcPr>
            <w:tcW w:w="4110" w:type="dxa"/>
            <w:tcBorders>
              <w:top w:val="single" w:sz="4" w:space="0" w:color="00000A"/>
              <w:left w:val="single" w:sz="4" w:space="0" w:color="00000A"/>
              <w:bottom w:val="single" w:sz="4" w:space="0" w:color="00000A"/>
              <w:right w:val="single" w:sz="4" w:space="0" w:color="00000A"/>
            </w:tcBorders>
            <w:shd w:val="clear" w:color="auto" w:fill="auto"/>
          </w:tcPr>
          <w:p w14:paraId="65E5881F" w14:textId="77777777" w:rsidR="00A314F8" w:rsidRPr="005D2FB4" w:rsidRDefault="00A314F8" w:rsidP="002A0692">
            <w:pPr>
              <w:widowControl w:val="0"/>
              <w:spacing w:before="49" w:after="0" w:line="240" w:lineRule="auto"/>
              <w:ind w:left="216" w:right="-20"/>
              <w:rPr>
                <w:rFonts w:asciiTheme="minorHAnsi" w:hAnsiTheme="minorHAnsi" w:cs="Arial Narrow"/>
                <w:spacing w:val="-3"/>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Pr>
          <w:p w14:paraId="31A40320" w14:textId="77777777" w:rsidR="00A314F8" w:rsidRPr="005D2FB4" w:rsidRDefault="00A314F8" w:rsidP="002A0692">
            <w:pPr>
              <w:widowControl w:val="0"/>
              <w:spacing w:before="49" w:after="0" w:line="240" w:lineRule="auto"/>
              <w:ind w:left="788" w:right="-20"/>
              <w:rPr>
                <w:rFonts w:asciiTheme="minorHAnsi" w:hAnsiTheme="minorHAnsi" w:cs="Arial Narrow"/>
                <w:spacing w:val="-3"/>
              </w:rPr>
            </w:pPr>
          </w:p>
        </w:tc>
      </w:tr>
    </w:tbl>
    <w:p w14:paraId="5A67E565" w14:textId="77777777" w:rsidR="00A314F8" w:rsidRPr="005D2FB4" w:rsidRDefault="00A314F8" w:rsidP="00A314F8">
      <w:pPr>
        <w:widowControl w:val="0"/>
        <w:spacing w:before="6" w:after="0" w:line="240" w:lineRule="auto"/>
        <w:ind w:left="360"/>
        <w:rPr>
          <w:rFonts w:asciiTheme="minorHAnsi" w:hAnsiTheme="minorHAnsi"/>
        </w:rPr>
      </w:pPr>
    </w:p>
    <w:p w14:paraId="5ED83B04" w14:textId="77777777" w:rsidR="00A314F8" w:rsidRPr="005D2FB4" w:rsidRDefault="00A314F8" w:rsidP="00A314F8">
      <w:pPr>
        <w:widowControl w:val="0"/>
        <w:spacing w:after="0" w:line="240" w:lineRule="auto"/>
        <w:ind w:left="360"/>
        <w:rPr>
          <w:rFonts w:asciiTheme="minorHAnsi" w:hAnsiTheme="minorHAnsi"/>
        </w:rPr>
      </w:pPr>
    </w:p>
    <w:p w14:paraId="285CF4CD" w14:textId="77777777" w:rsidR="00A314F8" w:rsidRPr="005D2FB4" w:rsidRDefault="00A314F8" w:rsidP="00A314F8">
      <w:pPr>
        <w:widowControl w:val="0"/>
        <w:tabs>
          <w:tab w:val="left" w:pos="640"/>
        </w:tabs>
        <w:spacing w:before="34" w:after="0" w:line="240" w:lineRule="auto"/>
        <w:ind w:left="637" w:right="-20"/>
        <w:rPr>
          <w:rFonts w:asciiTheme="minorHAnsi" w:hAnsiTheme="minorHAnsi"/>
          <w:lang w:val="es-EC"/>
        </w:rPr>
      </w:pPr>
      <w:r w:rsidRPr="005D2FB4">
        <w:rPr>
          <w:rFonts w:asciiTheme="minorHAnsi" w:hAnsiTheme="minorHAnsi" w:cs="Arial Narrow"/>
          <w:b/>
          <w:bCs/>
          <w:lang w:val="es-ES"/>
        </w:rPr>
        <w:t>7.</w:t>
      </w:r>
      <w:r w:rsidRPr="005D2FB4">
        <w:rPr>
          <w:rFonts w:asciiTheme="minorHAnsi" w:hAnsiTheme="minorHAnsi" w:cs="Arial Narrow"/>
          <w:b/>
          <w:bCs/>
          <w:lang w:val="es-ES"/>
        </w:rPr>
        <w:tab/>
      </w:r>
      <w:r w:rsidRPr="005D2FB4">
        <w:rPr>
          <w:rFonts w:asciiTheme="minorHAnsi" w:hAnsiTheme="minorHAnsi" w:cs="Arial Narrow"/>
          <w:b/>
          <w:bCs/>
          <w:spacing w:val="-3"/>
          <w:lang w:val="es-ES"/>
        </w:rPr>
        <w:t>E</w:t>
      </w:r>
      <w:r w:rsidRPr="005D2FB4">
        <w:rPr>
          <w:rFonts w:asciiTheme="minorHAnsi" w:hAnsiTheme="minorHAnsi" w:cs="Arial Narrow"/>
          <w:b/>
          <w:bCs/>
          <w:spacing w:val="-2"/>
          <w:lang w:val="es-ES"/>
        </w:rPr>
        <w:t>x</w:t>
      </w:r>
      <w:r w:rsidRPr="005D2FB4">
        <w:rPr>
          <w:rFonts w:asciiTheme="minorHAnsi" w:hAnsiTheme="minorHAnsi" w:cs="Arial Narrow"/>
          <w:b/>
          <w:bCs/>
          <w:spacing w:val="-3"/>
          <w:lang w:val="es-ES"/>
        </w:rPr>
        <w:t>p</w:t>
      </w:r>
      <w:r w:rsidRPr="005D2FB4">
        <w:rPr>
          <w:rFonts w:asciiTheme="minorHAnsi" w:hAnsiTheme="minorHAnsi" w:cs="Arial Narrow"/>
          <w:b/>
          <w:bCs/>
          <w:spacing w:val="-2"/>
          <w:lang w:val="es-ES"/>
        </w:rPr>
        <w:t>e</w:t>
      </w:r>
      <w:r w:rsidRPr="005D2FB4">
        <w:rPr>
          <w:rFonts w:asciiTheme="minorHAnsi" w:hAnsiTheme="minorHAnsi" w:cs="Arial Narrow"/>
          <w:b/>
          <w:bCs/>
          <w:spacing w:val="-6"/>
          <w:lang w:val="es-ES"/>
        </w:rPr>
        <w:t>r</w:t>
      </w:r>
      <w:r w:rsidRPr="005D2FB4">
        <w:rPr>
          <w:rFonts w:asciiTheme="minorHAnsi" w:hAnsiTheme="minorHAnsi" w:cs="Arial Narrow"/>
          <w:b/>
          <w:bCs/>
          <w:spacing w:val="-2"/>
          <w:lang w:val="es-ES"/>
        </w:rPr>
        <w:t>ie</w:t>
      </w:r>
      <w:r w:rsidRPr="005D2FB4">
        <w:rPr>
          <w:rFonts w:asciiTheme="minorHAnsi" w:hAnsiTheme="minorHAnsi" w:cs="Arial Narrow"/>
          <w:b/>
          <w:bCs/>
          <w:spacing w:val="-5"/>
          <w:lang w:val="es-ES"/>
        </w:rPr>
        <w:t>n</w:t>
      </w:r>
      <w:r w:rsidRPr="005D2FB4">
        <w:rPr>
          <w:rFonts w:asciiTheme="minorHAnsi" w:hAnsiTheme="minorHAnsi" w:cs="Arial Narrow"/>
          <w:b/>
          <w:bCs/>
          <w:spacing w:val="-2"/>
          <w:lang w:val="es-ES"/>
        </w:rPr>
        <w:t>c</w:t>
      </w:r>
      <w:r w:rsidRPr="005D2FB4">
        <w:rPr>
          <w:rFonts w:asciiTheme="minorHAnsi" w:hAnsiTheme="minorHAnsi" w:cs="Arial Narrow"/>
          <w:b/>
          <w:bCs/>
          <w:spacing w:val="-5"/>
          <w:lang w:val="es-ES"/>
        </w:rPr>
        <w:t>i</w:t>
      </w:r>
      <w:r w:rsidRPr="005D2FB4">
        <w:rPr>
          <w:rFonts w:asciiTheme="minorHAnsi" w:hAnsiTheme="minorHAnsi" w:cs="Arial Narrow"/>
          <w:b/>
          <w:bCs/>
          <w:lang w:val="es-ES"/>
        </w:rPr>
        <w:t>a</w:t>
      </w:r>
      <w:r w:rsidRPr="005D2FB4">
        <w:rPr>
          <w:rFonts w:asciiTheme="minorHAnsi" w:hAnsiTheme="minorHAnsi" w:cs="Arial Narrow"/>
          <w:b/>
          <w:bCs/>
          <w:spacing w:val="-5"/>
          <w:lang w:val="es-ES"/>
        </w:rPr>
        <w:t xml:space="preserve"> </w:t>
      </w:r>
      <w:r w:rsidRPr="005D2FB4">
        <w:rPr>
          <w:rFonts w:asciiTheme="minorHAnsi" w:hAnsiTheme="minorHAnsi" w:cs="Arial Narrow"/>
          <w:b/>
          <w:bCs/>
          <w:spacing w:val="-3"/>
          <w:lang w:val="es-ES"/>
        </w:rPr>
        <w:t>p</w:t>
      </w:r>
      <w:r w:rsidRPr="005D2FB4">
        <w:rPr>
          <w:rFonts w:asciiTheme="minorHAnsi" w:hAnsiTheme="minorHAnsi" w:cs="Arial Narrow"/>
          <w:b/>
          <w:bCs/>
          <w:spacing w:val="-6"/>
          <w:lang w:val="es-ES"/>
        </w:rPr>
        <w:t>r</w:t>
      </w:r>
      <w:r w:rsidRPr="005D2FB4">
        <w:rPr>
          <w:rFonts w:asciiTheme="minorHAnsi" w:hAnsiTheme="minorHAnsi" w:cs="Arial Narrow"/>
          <w:b/>
          <w:bCs/>
          <w:spacing w:val="-3"/>
          <w:lang w:val="es-ES"/>
        </w:rPr>
        <w:t>of</w:t>
      </w:r>
      <w:r w:rsidRPr="005D2FB4">
        <w:rPr>
          <w:rFonts w:asciiTheme="minorHAnsi" w:hAnsiTheme="minorHAnsi" w:cs="Arial Narrow"/>
          <w:b/>
          <w:bCs/>
          <w:spacing w:val="-5"/>
          <w:lang w:val="es-ES"/>
        </w:rPr>
        <w:t>e</w:t>
      </w:r>
      <w:r w:rsidRPr="005D2FB4">
        <w:rPr>
          <w:rFonts w:asciiTheme="minorHAnsi" w:hAnsiTheme="minorHAnsi" w:cs="Arial Narrow"/>
          <w:b/>
          <w:bCs/>
          <w:spacing w:val="-2"/>
          <w:lang w:val="es-ES"/>
        </w:rPr>
        <w:t>si</w:t>
      </w:r>
      <w:r w:rsidRPr="005D2FB4">
        <w:rPr>
          <w:rFonts w:asciiTheme="minorHAnsi" w:hAnsiTheme="minorHAnsi" w:cs="Arial Narrow"/>
          <w:b/>
          <w:bCs/>
          <w:spacing w:val="-5"/>
          <w:lang w:val="es-ES"/>
        </w:rPr>
        <w:t>o</w:t>
      </w:r>
      <w:r w:rsidRPr="005D2FB4">
        <w:rPr>
          <w:rFonts w:asciiTheme="minorHAnsi" w:hAnsiTheme="minorHAnsi" w:cs="Arial Narrow"/>
          <w:b/>
          <w:bCs/>
          <w:spacing w:val="-3"/>
          <w:lang w:val="es-ES"/>
        </w:rPr>
        <w:t>n</w:t>
      </w:r>
      <w:r w:rsidRPr="005D2FB4">
        <w:rPr>
          <w:rFonts w:asciiTheme="minorHAnsi" w:hAnsiTheme="minorHAnsi" w:cs="Arial Narrow"/>
          <w:b/>
          <w:bCs/>
          <w:spacing w:val="-5"/>
          <w:lang w:val="es-ES"/>
        </w:rPr>
        <w:t>a</w:t>
      </w:r>
      <w:r w:rsidRPr="005D2FB4">
        <w:rPr>
          <w:rFonts w:asciiTheme="minorHAnsi" w:hAnsiTheme="minorHAnsi" w:cs="Arial Narrow"/>
          <w:b/>
          <w:bCs/>
          <w:spacing w:val="-2"/>
          <w:lang w:val="es-ES"/>
        </w:rPr>
        <w:t>l</w:t>
      </w:r>
      <w:r w:rsidRPr="005D2FB4">
        <w:rPr>
          <w:rFonts w:asciiTheme="minorHAnsi" w:hAnsiTheme="minorHAnsi" w:cs="Arial Narrow"/>
          <w:b/>
          <w:bCs/>
          <w:lang w:val="es-ES"/>
        </w:rPr>
        <w:t>:</w:t>
      </w:r>
      <w:r w:rsidRPr="005D2FB4">
        <w:rPr>
          <w:rFonts w:asciiTheme="minorHAnsi" w:hAnsiTheme="minorHAnsi" w:cs="Arial Narrow"/>
          <w:bCs/>
          <w:i/>
          <w:lang w:val="es-ES"/>
        </w:rPr>
        <w:t xml:space="preserve"> </w:t>
      </w:r>
      <w:r w:rsidRPr="00334DEA">
        <w:rPr>
          <w:rFonts w:asciiTheme="minorHAnsi" w:hAnsiTheme="minorHAnsi"/>
          <w:i/>
          <w:color w:val="4472C4" w:themeColor="accent1"/>
          <w:lang w:val="es-ES"/>
        </w:rPr>
        <w:t>[replicar el formato según se requiera]</w:t>
      </w:r>
    </w:p>
    <w:p w14:paraId="112828FA" w14:textId="77777777" w:rsidR="00A314F8" w:rsidRPr="005D2FB4" w:rsidRDefault="00A314F8" w:rsidP="00A314F8">
      <w:pPr>
        <w:widowControl w:val="0"/>
        <w:tabs>
          <w:tab w:val="left" w:pos="640"/>
        </w:tabs>
        <w:spacing w:before="34" w:after="0" w:line="240" w:lineRule="auto"/>
        <w:ind w:left="637" w:right="-20"/>
        <w:rPr>
          <w:rFonts w:asciiTheme="minorHAnsi" w:hAnsiTheme="minorHAnsi" w:cs="Arial Narrow"/>
          <w:b/>
          <w:bCs/>
          <w:lang w:val="es-ES"/>
        </w:rPr>
      </w:pPr>
    </w:p>
    <w:tbl>
      <w:tblPr>
        <w:tblW w:w="9128" w:type="dxa"/>
        <w:tblInd w:w="1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2268"/>
        <w:gridCol w:w="813"/>
        <w:gridCol w:w="1936"/>
        <w:gridCol w:w="1134"/>
        <w:gridCol w:w="2977"/>
      </w:tblGrid>
      <w:tr w:rsidR="00A314F8" w:rsidRPr="005D2FB4" w14:paraId="4F450712" w14:textId="77777777" w:rsidTr="002A0692">
        <w:trPr>
          <w:trHeight w:val="302"/>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4CB8C3C1" w14:textId="77777777" w:rsidR="00A314F8" w:rsidRPr="005D2FB4" w:rsidRDefault="00A314F8" w:rsidP="002A0692">
            <w:pPr>
              <w:widowControl w:val="0"/>
              <w:spacing w:after="0" w:line="240" w:lineRule="auto"/>
              <w:ind w:left="-6" w:right="-20"/>
              <w:rPr>
                <w:rFonts w:asciiTheme="minorHAnsi" w:hAnsiTheme="minorHAnsi"/>
              </w:rPr>
            </w:pPr>
            <w:proofErr w:type="spellStart"/>
            <w:r w:rsidRPr="005D2FB4">
              <w:rPr>
                <w:rFonts w:asciiTheme="minorHAnsi" w:hAnsiTheme="minorHAnsi" w:cs="Arial Narrow"/>
                <w:b/>
                <w:bCs/>
                <w:spacing w:val="-3"/>
              </w:rPr>
              <w:t>Nomb</w:t>
            </w:r>
            <w:r w:rsidRPr="005D2FB4">
              <w:rPr>
                <w:rFonts w:asciiTheme="minorHAnsi" w:hAnsiTheme="minorHAnsi" w:cs="Arial Narrow"/>
                <w:b/>
                <w:bCs/>
                <w:spacing w:val="-6"/>
              </w:rPr>
              <w:t>r</w:t>
            </w:r>
            <w:r w:rsidRPr="005D2FB4">
              <w:rPr>
                <w:rFonts w:asciiTheme="minorHAnsi" w:hAnsiTheme="minorHAnsi" w:cs="Arial Narrow"/>
                <w:b/>
                <w:bCs/>
              </w:rPr>
              <w:t>e</w:t>
            </w:r>
            <w:proofErr w:type="spellEnd"/>
            <w:r w:rsidRPr="005D2FB4">
              <w:rPr>
                <w:rFonts w:asciiTheme="minorHAnsi" w:hAnsiTheme="minorHAnsi" w:cs="Arial Narrow"/>
                <w:b/>
                <w:bCs/>
                <w:spacing w:val="-4"/>
              </w:rPr>
              <w:t xml:space="preserve"> </w:t>
            </w:r>
            <w:r w:rsidRPr="005D2FB4">
              <w:rPr>
                <w:rFonts w:asciiTheme="minorHAnsi" w:hAnsiTheme="minorHAnsi" w:cs="Arial Narrow"/>
                <w:b/>
                <w:bCs/>
                <w:spacing w:val="-5"/>
              </w:rPr>
              <w:t>d</w:t>
            </w:r>
            <w:r w:rsidRPr="005D2FB4">
              <w:rPr>
                <w:rFonts w:asciiTheme="minorHAnsi" w:hAnsiTheme="minorHAnsi" w:cs="Arial Narrow"/>
                <w:b/>
                <w:bCs/>
              </w:rPr>
              <w:t>e</w:t>
            </w:r>
            <w:r w:rsidRPr="005D2FB4">
              <w:rPr>
                <w:rFonts w:asciiTheme="minorHAnsi" w:hAnsiTheme="minorHAnsi" w:cs="Arial Narrow"/>
                <w:b/>
                <w:bCs/>
                <w:spacing w:val="-5"/>
              </w:rPr>
              <w:t xml:space="preserve">l </w:t>
            </w:r>
            <w:proofErr w:type="spellStart"/>
            <w:r w:rsidRPr="005D2FB4">
              <w:rPr>
                <w:rFonts w:asciiTheme="minorHAnsi" w:hAnsiTheme="minorHAnsi" w:cs="Arial Narrow"/>
                <w:b/>
                <w:bCs/>
              </w:rPr>
              <w:t>proyecto</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673AA125" w14:textId="77777777" w:rsidR="00A314F8" w:rsidRPr="005D2FB4" w:rsidRDefault="00A314F8" w:rsidP="002A0692">
            <w:pPr>
              <w:widowControl w:val="0"/>
              <w:spacing w:after="0" w:line="240" w:lineRule="auto"/>
              <w:ind w:left="160" w:right="139"/>
              <w:jc w:val="both"/>
              <w:rPr>
                <w:rFonts w:asciiTheme="minorHAnsi" w:hAnsiTheme="minorHAnsi"/>
              </w:rPr>
            </w:pPr>
          </w:p>
        </w:tc>
      </w:tr>
      <w:tr w:rsidR="00A314F8" w:rsidRPr="005D2FB4" w14:paraId="721915A7" w14:textId="77777777" w:rsidTr="002A0692">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262D1655" w14:textId="77777777" w:rsidR="00A314F8" w:rsidRPr="005D2FB4" w:rsidRDefault="00A314F8" w:rsidP="002A0692">
            <w:pPr>
              <w:widowControl w:val="0"/>
              <w:spacing w:before="54" w:after="0" w:line="240" w:lineRule="auto"/>
              <w:ind w:left="-6" w:right="715"/>
              <w:rPr>
                <w:rFonts w:asciiTheme="minorHAnsi" w:hAnsiTheme="minorHAnsi" w:cs="Arial Narrow"/>
                <w:b/>
                <w:bCs/>
                <w:spacing w:val="-3"/>
              </w:rPr>
            </w:pPr>
            <w:proofErr w:type="spellStart"/>
            <w:r w:rsidRPr="005D2FB4">
              <w:rPr>
                <w:rFonts w:asciiTheme="minorHAnsi" w:hAnsiTheme="minorHAnsi" w:cs="Arial Narrow"/>
                <w:b/>
                <w:bCs/>
                <w:spacing w:val="-3"/>
              </w:rPr>
              <w:t>Funciones</w:t>
            </w:r>
            <w:proofErr w:type="spellEnd"/>
            <w:r w:rsidRPr="005D2FB4">
              <w:rPr>
                <w:rFonts w:asciiTheme="minorHAnsi" w:hAnsiTheme="minorHAnsi" w:cs="Arial Narrow"/>
                <w:b/>
                <w:bCs/>
                <w:spacing w:val="-3"/>
              </w:rPr>
              <w:t xml:space="preserve"> </w:t>
            </w:r>
            <w:proofErr w:type="spellStart"/>
            <w:r w:rsidRPr="005D2FB4">
              <w:rPr>
                <w:rFonts w:asciiTheme="minorHAnsi" w:hAnsiTheme="minorHAnsi" w:cs="Arial Narrow"/>
                <w:b/>
                <w:bCs/>
                <w:spacing w:val="-3"/>
              </w:rPr>
              <w:t>principales</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2ABE77B9" w14:textId="77777777" w:rsidR="00A314F8" w:rsidRPr="005D2FB4" w:rsidRDefault="00A314F8" w:rsidP="00E54CA4">
            <w:pPr>
              <w:widowControl w:val="0"/>
              <w:numPr>
                <w:ilvl w:val="0"/>
                <w:numId w:val="10"/>
              </w:numPr>
              <w:suppressAutoHyphens w:val="0"/>
              <w:spacing w:before="49" w:after="0" w:line="240" w:lineRule="auto"/>
              <w:ind w:left="339" w:right="139" w:hanging="218"/>
              <w:jc w:val="both"/>
              <w:rPr>
                <w:rFonts w:asciiTheme="minorHAnsi" w:hAnsiTheme="minorHAnsi" w:cs="Arial Narrow"/>
                <w:spacing w:val="-3"/>
              </w:rPr>
            </w:pPr>
            <w:r w:rsidRPr="005D2FB4">
              <w:rPr>
                <w:rFonts w:asciiTheme="minorHAnsi" w:hAnsiTheme="minorHAnsi" w:cs="Arial Narrow"/>
                <w:spacing w:val="-3"/>
              </w:rPr>
              <w:t xml:space="preserve"> </w:t>
            </w:r>
          </w:p>
          <w:p w14:paraId="6803BA90" w14:textId="77777777" w:rsidR="00A314F8" w:rsidRPr="005D2FB4" w:rsidRDefault="00A314F8" w:rsidP="00E54CA4">
            <w:pPr>
              <w:widowControl w:val="0"/>
              <w:numPr>
                <w:ilvl w:val="0"/>
                <w:numId w:val="10"/>
              </w:numPr>
              <w:suppressAutoHyphens w:val="0"/>
              <w:spacing w:before="49" w:after="0" w:line="240" w:lineRule="auto"/>
              <w:ind w:left="339" w:right="139" w:hanging="218"/>
              <w:jc w:val="both"/>
              <w:rPr>
                <w:rFonts w:asciiTheme="minorHAnsi" w:hAnsiTheme="minorHAnsi"/>
                <w:spacing w:val="-3"/>
              </w:rPr>
            </w:pPr>
          </w:p>
        </w:tc>
      </w:tr>
      <w:tr w:rsidR="00A314F8" w:rsidRPr="005D2FB4" w14:paraId="3F7E7E6D" w14:textId="77777777" w:rsidTr="002A0692">
        <w:trPr>
          <w:trHeight w:hRule="exact" w:val="39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4760A4B9" w14:textId="77777777" w:rsidR="00A314F8" w:rsidRPr="005D2FB4" w:rsidRDefault="00A314F8" w:rsidP="002A0692">
            <w:pPr>
              <w:widowControl w:val="0"/>
              <w:spacing w:before="50" w:after="0" w:line="240" w:lineRule="auto"/>
              <w:ind w:left="-6" w:right="86"/>
              <w:rPr>
                <w:rFonts w:asciiTheme="minorHAnsi" w:hAnsiTheme="minorHAnsi" w:cs="Arial Narrow"/>
                <w:b/>
                <w:bCs/>
                <w:spacing w:val="-3"/>
              </w:rPr>
            </w:pPr>
            <w:proofErr w:type="spellStart"/>
            <w:r w:rsidRPr="005D2FB4">
              <w:rPr>
                <w:rFonts w:asciiTheme="minorHAnsi" w:hAnsiTheme="minorHAnsi" w:cs="Arial Narrow"/>
                <w:b/>
                <w:bCs/>
                <w:spacing w:val="-3"/>
              </w:rPr>
              <w:t>Empleador</w:t>
            </w:r>
            <w:proofErr w:type="spellEnd"/>
            <w:r w:rsidRPr="005D2FB4">
              <w:rPr>
                <w:rFonts w:asciiTheme="minorHAnsi" w:hAnsiTheme="minorHAnsi" w:cs="Arial Narrow"/>
                <w:b/>
                <w:bCs/>
                <w:spacing w:val="-3"/>
              </w:rPr>
              <w:t>/</w:t>
            </w:r>
            <w:proofErr w:type="spellStart"/>
            <w:r w:rsidRPr="005D2FB4">
              <w:rPr>
                <w:rFonts w:asciiTheme="minorHAnsi" w:hAnsiTheme="minorHAnsi" w:cs="Arial Narrow"/>
                <w:b/>
                <w:bCs/>
                <w:spacing w:val="-3"/>
              </w:rPr>
              <w:t>Contratante</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619C2D30" w14:textId="77777777" w:rsidR="00A314F8" w:rsidRPr="005D2FB4" w:rsidRDefault="00A314F8" w:rsidP="002A0692">
            <w:pPr>
              <w:widowControl w:val="0"/>
              <w:spacing w:before="50" w:after="0" w:line="240" w:lineRule="auto"/>
              <w:ind w:left="160" w:right="139"/>
              <w:jc w:val="both"/>
              <w:rPr>
                <w:rFonts w:asciiTheme="minorHAnsi" w:hAnsiTheme="minorHAnsi"/>
              </w:rPr>
            </w:pPr>
          </w:p>
        </w:tc>
      </w:tr>
      <w:tr w:rsidR="00A314F8" w:rsidRPr="005D2FB4" w14:paraId="4B8AFFE7" w14:textId="77777777" w:rsidTr="002A0692">
        <w:trPr>
          <w:trHeight w:hRule="exact" w:val="427"/>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2C4FC54" w14:textId="77777777" w:rsidR="00A314F8" w:rsidRPr="005D2FB4" w:rsidRDefault="00A314F8" w:rsidP="002A0692">
            <w:pPr>
              <w:widowControl w:val="0"/>
              <w:spacing w:before="50" w:after="0" w:line="240" w:lineRule="auto"/>
              <w:ind w:left="-6" w:right="86"/>
              <w:rPr>
                <w:rFonts w:asciiTheme="minorHAnsi" w:hAnsiTheme="minorHAnsi" w:cs="Arial Narrow"/>
                <w:b/>
                <w:bCs/>
                <w:spacing w:val="-3"/>
              </w:rPr>
            </w:pPr>
            <w:proofErr w:type="spellStart"/>
            <w:r w:rsidRPr="005D2FB4">
              <w:rPr>
                <w:rFonts w:asciiTheme="minorHAnsi" w:hAnsiTheme="minorHAnsi" w:cs="Arial Narrow"/>
                <w:b/>
                <w:bCs/>
                <w:spacing w:val="-3"/>
              </w:rPr>
              <w:t>Cliente</w:t>
            </w:r>
            <w:proofErr w:type="spellEnd"/>
            <w:r w:rsidRPr="005D2FB4">
              <w:rPr>
                <w:rFonts w:asciiTheme="minorHAnsi" w:hAnsiTheme="minorHAnsi" w:cs="Arial Narrow"/>
                <w:b/>
                <w:bCs/>
                <w:spacing w:val="-3"/>
              </w:rPr>
              <w:t>/</w:t>
            </w:r>
            <w:proofErr w:type="spellStart"/>
            <w:r w:rsidRPr="005D2FB4">
              <w:rPr>
                <w:rFonts w:asciiTheme="minorHAnsi" w:hAnsiTheme="minorHAnsi" w:cs="Arial Narrow"/>
                <w:b/>
                <w:bCs/>
                <w:spacing w:val="-3"/>
              </w:rPr>
              <w:t>Beneficiario</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0A110F77" w14:textId="77777777" w:rsidR="00A314F8" w:rsidRPr="005D2FB4" w:rsidRDefault="00A314F8" w:rsidP="002A0692">
            <w:pPr>
              <w:widowControl w:val="0"/>
              <w:spacing w:before="50" w:after="0" w:line="240" w:lineRule="auto"/>
              <w:ind w:left="160" w:right="139"/>
              <w:jc w:val="both"/>
              <w:rPr>
                <w:rFonts w:asciiTheme="minorHAnsi" w:hAnsiTheme="minorHAnsi"/>
              </w:rPr>
            </w:pPr>
          </w:p>
        </w:tc>
      </w:tr>
      <w:tr w:rsidR="00A314F8" w:rsidRPr="005D2FB4" w14:paraId="3E448A55" w14:textId="77777777" w:rsidTr="002A0692">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2E88192F" w14:textId="77777777" w:rsidR="00A314F8" w:rsidRPr="005D2FB4" w:rsidRDefault="00A314F8" w:rsidP="002A0692">
            <w:pPr>
              <w:widowControl w:val="0"/>
              <w:spacing w:before="49" w:after="0" w:line="240" w:lineRule="auto"/>
              <w:ind w:left="-6" w:right="-20"/>
              <w:rPr>
                <w:rFonts w:asciiTheme="minorHAnsi" w:hAnsiTheme="minorHAnsi" w:cs="Arial Narrow"/>
                <w:b/>
                <w:bCs/>
                <w:spacing w:val="-3"/>
              </w:rPr>
            </w:pPr>
            <w:r w:rsidRPr="005D2FB4">
              <w:rPr>
                <w:rFonts w:asciiTheme="minorHAnsi" w:hAnsiTheme="minorHAnsi" w:cs="Arial Narrow"/>
                <w:b/>
                <w:bCs/>
                <w:spacing w:val="-3"/>
              </w:rPr>
              <w:t>País</w:t>
            </w:r>
          </w:p>
        </w:tc>
        <w:tc>
          <w:tcPr>
            <w:tcW w:w="2749" w:type="dxa"/>
            <w:gridSpan w:val="2"/>
            <w:tcBorders>
              <w:top w:val="single" w:sz="4" w:space="0" w:color="00000A"/>
              <w:left w:val="single" w:sz="4" w:space="0" w:color="00000A"/>
              <w:bottom w:val="single" w:sz="4" w:space="0" w:color="00000A"/>
              <w:right w:val="single" w:sz="4" w:space="0" w:color="00000A"/>
            </w:tcBorders>
            <w:shd w:val="clear" w:color="auto" w:fill="auto"/>
          </w:tcPr>
          <w:p w14:paraId="363AF8DD" w14:textId="77777777" w:rsidR="00A314F8" w:rsidRPr="005D2FB4" w:rsidRDefault="00A314F8" w:rsidP="002A0692">
            <w:pPr>
              <w:widowControl w:val="0"/>
              <w:spacing w:before="49" w:after="0" w:line="240" w:lineRule="auto"/>
              <w:ind w:right="-20"/>
              <w:rPr>
                <w:rFonts w:asciiTheme="minorHAnsi" w:hAnsiTheme="minorHAnsi"/>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0F6A197E" w14:textId="77777777" w:rsidR="00A314F8" w:rsidRPr="005D2FB4" w:rsidRDefault="00A314F8" w:rsidP="002A0692">
            <w:pPr>
              <w:widowControl w:val="0"/>
              <w:spacing w:before="49" w:after="0" w:line="240" w:lineRule="auto"/>
              <w:ind w:left="86" w:right="56"/>
              <w:jc w:val="right"/>
              <w:rPr>
                <w:rFonts w:asciiTheme="minorHAnsi" w:hAnsiTheme="minorHAnsi" w:cs="Arial Narrow"/>
                <w:b/>
                <w:bCs/>
                <w:spacing w:val="-3"/>
              </w:rPr>
            </w:pPr>
            <w:r w:rsidRPr="005D2FB4">
              <w:rPr>
                <w:rFonts w:asciiTheme="minorHAnsi" w:hAnsiTheme="minorHAnsi" w:cs="Arial Narrow"/>
                <w:b/>
                <w:bCs/>
                <w:spacing w:val="-3"/>
              </w:rPr>
              <w:t>Ciudad</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7460BD21" w14:textId="77777777" w:rsidR="00A314F8" w:rsidRPr="005D2FB4" w:rsidRDefault="00A314F8" w:rsidP="002A0692">
            <w:pPr>
              <w:widowControl w:val="0"/>
              <w:spacing w:before="49" w:after="0" w:line="240" w:lineRule="auto"/>
              <w:ind w:left="106" w:right="-20"/>
              <w:rPr>
                <w:rFonts w:asciiTheme="minorHAnsi" w:hAnsiTheme="minorHAnsi"/>
              </w:rPr>
            </w:pPr>
          </w:p>
        </w:tc>
      </w:tr>
      <w:tr w:rsidR="00A314F8" w:rsidRPr="005D2FB4" w14:paraId="0EA2A318" w14:textId="77777777" w:rsidTr="002A0692">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667BB5B8" w14:textId="77777777" w:rsidR="00A314F8" w:rsidRPr="005D2FB4" w:rsidRDefault="00A314F8" w:rsidP="002A0692">
            <w:pPr>
              <w:widowControl w:val="0"/>
              <w:spacing w:before="49" w:after="0" w:line="240" w:lineRule="auto"/>
              <w:ind w:left="-6" w:right="-20"/>
              <w:rPr>
                <w:rFonts w:asciiTheme="minorHAnsi" w:hAnsiTheme="minorHAnsi"/>
              </w:rPr>
            </w:pPr>
            <w:proofErr w:type="spellStart"/>
            <w:r w:rsidRPr="005D2FB4">
              <w:rPr>
                <w:rFonts w:asciiTheme="minorHAnsi" w:hAnsiTheme="minorHAnsi" w:cs="Arial Narrow"/>
                <w:b/>
                <w:bCs/>
                <w:spacing w:val="-3"/>
              </w:rPr>
              <w:t>T</w:t>
            </w:r>
            <w:r w:rsidRPr="005D2FB4">
              <w:rPr>
                <w:rFonts w:asciiTheme="minorHAnsi" w:hAnsiTheme="minorHAnsi" w:cs="Arial Narrow"/>
                <w:b/>
                <w:bCs/>
                <w:spacing w:val="-2"/>
              </w:rPr>
              <w:t>i</w:t>
            </w:r>
            <w:r w:rsidRPr="005D2FB4">
              <w:rPr>
                <w:rFonts w:asciiTheme="minorHAnsi" w:hAnsiTheme="minorHAnsi" w:cs="Arial Narrow"/>
                <w:b/>
                <w:bCs/>
                <w:spacing w:val="-5"/>
              </w:rPr>
              <w:t>e</w:t>
            </w:r>
            <w:r w:rsidRPr="005D2FB4">
              <w:rPr>
                <w:rFonts w:asciiTheme="minorHAnsi" w:hAnsiTheme="minorHAnsi" w:cs="Arial Narrow"/>
                <w:b/>
                <w:bCs/>
                <w:spacing w:val="-3"/>
              </w:rPr>
              <w:t>mp</w:t>
            </w:r>
            <w:r w:rsidRPr="005D2FB4">
              <w:rPr>
                <w:rFonts w:asciiTheme="minorHAnsi" w:hAnsiTheme="minorHAnsi" w:cs="Arial Narrow"/>
                <w:b/>
                <w:bCs/>
              </w:rPr>
              <w:t>o</w:t>
            </w:r>
            <w:proofErr w:type="spellEnd"/>
            <w:r w:rsidRPr="005D2FB4">
              <w:rPr>
                <w:rFonts w:asciiTheme="minorHAnsi" w:hAnsiTheme="minorHAnsi" w:cs="Arial Narrow"/>
                <w:b/>
                <w:bCs/>
                <w:spacing w:val="-7"/>
              </w:rPr>
              <w:t xml:space="preserve"> </w:t>
            </w:r>
            <w:r w:rsidRPr="005D2FB4">
              <w:rPr>
                <w:rFonts w:asciiTheme="minorHAnsi" w:hAnsiTheme="minorHAnsi" w:cs="Arial Narrow"/>
                <w:b/>
                <w:bCs/>
                <w:spacing w:val="-3"/>
              </w:rPr>
              <w:t>d</w:t>
            </w:r>
            <w:r w:rsidRPr="005D2FB4">
              <w:rPr>
                <w:rFonts w:asciiTheme="minorHAnsi" w:hAnsiTheme="minorHAnsi" w:cs="Arial Narrow"/>
                <w:b/>
                <w:bCs/>
              </w:rPr>
              <w:t>e</w:t>
            </w:r>
            <w:r w:rsidRPr="005D2FB4">
              <w:rPr>
                <w:rFonts w:asciiTheme="minorHAnsi" w:hAnsiTheme="minorHAnsi" w:cs="Arial Narrow"/>
                <w:b/>
                <w:bCs/>
                <w:spacing w:val="-7"/>
              </w:rPr>
              <w:t xml:space="preserve"> </w:t>
            </w:r>
            <w:proofErr w:type="spellStart"/>
            <w:r w:rsidRPr="005D2FB4">
              <w:rPr>
                <w:rFonts w:asciiTheme="minorHAnsi" w:hAnsiTheme="minorHAnsi" w:cs="Arial Narrow"/>
                <w:b/>
                <w:bCs/>
                <w:spacing w:val="-3"/>
              </w:rPr>
              <w:t>E</w:t>
            </w:r>
            <w:r w:rsidRPr="005D2FB4">
              <w:rPr>
                <w:rFonts w:asciiTheme="minorHAnsi" w:hAnsiTheme="minorHAnsi" w:cs="Arial Narrow"/>
                <w:b/>
                <w:bCs/>
                <w:spacing w:val="-5"/>
              </w:rPr>
              <w:t>j</w:t>
            </w:r>
            <w:r w:rsidRPr="005D2FB4">
              <w:rPr>
                <w:rFonts w:asciiTheme="minorHAnsi" w:hAnsiTheme="minorHAnsi" w:cs="Arial Narrow"/>
                <w:b/>
                <w:bCs/>
                <w:spacing w:val="-2"/>
              </w:rPr>
              <w:t>ec</w:t>
            </w:r>
            <w:r w:rsidRPr="005D2FB4">
              <w:rPr>
                <w:rFonts w:asciiTheme="minorHAnsi" w:hAnsiTheme="minorHAnsi" w:cs="Arial Narrow"/>
                <w:b/>
                <w:bCs/>
                <w:spacing w:val="-5"/>
              </w:rPr>
              <w:t>u</w:t>
            </w:r>
            <w:r w:rsidRPr="005D2FB4">
              <w:rPr>
                <w:rFonts w:asciiTheme="minorHAnsi" w:hAnsiTheme="minorHAnsi" w:cs="Arial Narrow"/>
                <w:b/>
                <w:bCs/>
                <w:spacing w:val="-2"/>
              </w:rPr>
              <w:t>ci</w:t>
            </w:r>
            <w:r w:rsidRPr="005D2FB4">
              <w:rPr>
                <w:rFonts w:asciiTheme="minorHAnsi" w:hAnsiTheme="minorHAnsi" w:cs="Arial Narrow"/>
                <w:b/>
                <w:bCs/>
                <w:spacing w:val="-5"/>
              </w:rPr>
              <w:t>ó</w:t>
            </w:r>
            <w:r w:rsidRPr="005D2FB4">
              <w:rPr>
                <w:rFonts w:asciiTheme="minorHAnsi" w:hAnsiTheme="minorHAnsi" w:cs="Arial Narrow"/>
                <w:b/>
                <w:bCs/>
              </w:rPr>
              <w:t>n</w:t>
            </w:r>
            <w:proofErr w:type="spellEnd"/>
          </w:p>
        </w:tc>
        <w:tc>
          <w:tcPr>
            <w:tcW w:w="813" w:type="dxa"/>
            <w:tcBorders>
              <w:top w:val="single" w:sz="4" w:space="0" w:color="00000A"/>
              <w:left w:val="single" w:sz="4" w:space="0" w:color="00000A"/>
              <w:bottom w:val="single" w:sz="4" w:space="0" w:color="00000A"/>
              <w:right w:val="single" w:sz="4" w:space="0" w:color="00000A"/>
            </w:tcBorders>
            <w:shd w:val="clear" w:color="auto" w:fill="auto"/>
          </w:tcPr>
          <w:p w14:paraId="32F741B1" w14:textId="77777777" w:rsidR="00A314F8" w:rsidRPr="005D2FB4" w:rsidRDefault="00A314F8" w:rsidP="002A0692">
            <w:pPr>
              <w:widowControl w:val="0"/>
              <w:spacing w:before="49" w:after="0" w:line="240" w:lineRule="auto"/>
              <w:ind w:left="160" w:right="-20"/>
              <w:rPr>
                <w:rFonts w:asciiTheme="minorHAnsi" w:hAnsiTheme="minorHAnsi"/>
              </w:rPr>
            </w:pPr>
            <w:proofErr w:type="spellStart"/>
            <w:r w:rsidRPr="005D2FB4">
              <w:rPr>
                <w:rFonts w:asciiTheme="minorHAnsi" w:hAnsiTheme="minorHAnsi" w:cs="Arial Narrow"/>
                <w:b/>
                <w:bCs/>
                <w:spacing w:val="-3"/>
              </w:rPr>
              <w:t>D</w:t>
            </w:r>
            <w:r w:rsidRPr="005D2FB4">
              <w:rPr>
                <w:rFonts w:asciiTheme="minorHAnsi" w:hAnsiTheme="minorHAnsi" w:cs="Arial Narrow"/>
                <w:b/>
                <w:bCs/>
                <w:spacing w:val="-2"/>
              </w:rPr>
              <w:t>es</w:t>
            </w:r>
            <w:r w:rsidRPr="005D2FB4">
              <w:rPr>
                <w:rFonts w:asciiTheme="minorHAnsi" w:hAnsiTheme="minorHAnsi" w:cs="Arial Narrow"/>
                <w:b/>
                <w:bCs/>
                <w:spacing w:val="-5"/>
              </w:rPr>
              <w:t>d</w:t>
            </w:r>
            <w:r w:rsidRPr="005D2FB4">
              <w:rPr>
                <w:rFonts w:asciiTheme="minorHAnsi" w:hAnsiTheme="minorHAnsi" w:cs="Arial Narrow"/>
                <w:b/>
                <w:bCs/>
              </w:rPr>
              <w:t>e</w:t>
            </w:r>
            <w:proofErr w:type="spellEnd"/>
          </w:p>
        </w:tc>
        <w:tc>
          <w:tcPr>
            <w:tcW w:w="1936" w:type="dxa"/>
            <w:tcBorders>
              <w:top w:val="single" w:sz="4" w:space="0" w:color="00000A"/>
              <w:left w:val="single" w:sz="4" w:space="0" w:color="00000A"/>
              <w:bottom w:val="single" w:sz="4" w:space="0" w:color="00000A"/>
              <w:right w:val="single" w:sz="4" w:space="0" w:color="00000A"/>
            </w:tcBorders>
            <w:shd w:val="clear" w:color="auto" w:fill="auto"/>
          </w:tcPr>
          <w:p w14:paraId="529FE1B7" w14:textId="77777777" w:rsidR="00A314F8" w:rsidRPr="005D2FB4" w:rsidRDefault="00A314F8" w:rsidP="002A0692">
            <w:pPr>
              <w:widowControl w:val="0"/>
              <w:spacing w:before="49" w:after="0" w:line="240" w:lineRule="auto"/>
              <w:ind w:right="-20"/>
              <w:rPr>
                <w:rFonts w:asciiTheme="minorHAnsi" w:hAnsiTheme="minorHAnsi"/>
              </w:rPr>
            </w:pPr>
            <w:r w:rsidRPr="005D2FB4">
              <w:rPr>
                <w:rFonts w:asciiTheme="minorHAnsi" w:hAnsiTheme="minorHAnsi"/>
              </w:rPr>
              <w:t>(dd/mm/</w:t>
            </w:r>
            <w:proofErr w:type="spellStart"/>
            <w:r w:rsidRPr="005D2FB4">
              <w:rPr>
                <w:rFonts w:asciiTheme="minorHAnsi" w:hAnsiTheme="minorHAnsi"/>
              </w:rPr>
              <w:t>aaaa</w:t>
            </w:r>
            <w:proofErr w:type="spellEnd"/>
            <w:r w:rsidRPr="005D2FB4">
              <w:rPr>
                <w:rFonts w:asciiTheme="minorHAnsi" w:hAnsiTheme="minorHAnsi"/>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5AA30F15" w14:textId="77777777" w:rsidR="00A314F8" w:rsidRPr="005D2FB4" w:rsidRDefault="00A314F8" w:rsidP="002A0692">
            <w:pPr>
              <w:widowControl w:val="0"/>
              <w:spacing w:before="49" w:after="0" w:line="240" w:lineRule="auto"/>
              <w:ind w:left="86" w:right="56"/>
              <w:jc w:val="right"/>
              <w:rPr>
                <w:rFonts w:asciiTheme="minorHAnsi" w:hAnsiTheme="minorHAnsi" w:cs="Arial Narrow"/>
                <w:b/>
                <w:bCs/>
                <w:spacing w:val="-3"/>
              </w:rPr>
            </w:pPr>
            <w:r w:rsidRPr="005D2FB4">
              <w:rPr>
                <w:rFonts w:asciiTheme="minorHAnsi" w:hAnsiTheme="minorHAnsi" w:cs="Arial Narrow"/>
                <w:b/>
                <w:bCs/>
                <w:spacing w:val="-3"/>
              </w:rPr>
              <w:t>Hasta</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3C867E28" w14:textId="77777777" w:rsidR="00A314F8" w:rsidRPr="005D2FB4" w:rsidRDefault="00A314F8" w:rsidP="002A0692">
            <w:pPr>
              <w:widowControl w:val="0"/>
              <w:spacing w:before="49" w:after="0" w:line="240" w:lineRule="auto"/>
              <w:ind w:left="106" w:right="-20"/>
              <w:rPr>
                <w:rFonts w:asciiTheme="minorHAnsi" w:hAnsiTheme="minorHAnsi"/>
              </w:rPr>
            </w:pPr>
            <w:r w:rsidRPr="005D2FB4">
              <w:rPr>
                <w:rFonts w:asciiTheme="minorHAnsi" w:hAnsiTheme="minorHAnsi"/>
              </w:rPr>
              <w:t>(dd/mm/</w:t>
            </w:r>
            <w:proofErr w:type="spellStart"/>
            <w:r w:rsidRPr="005D2FB4">
              <w:rPr>
                <w:rFonts w:asciiTheme="minorHAnsi" w:hAnsiTheme="minorHAnsi"/>
              </w:rPr>
              <w:t>aaaa</w:t>
            </w:r>
            <w:proofErr w:type="spellEnd"/>
            <w:r w:rsidRPr="005D2FB4">
              <w:rPr>
                <w:rFonts w:asciiTheme="minorHAnsi" w:hAnsiTheme="minorHAnsi"/>
              </w:rPr>
              <w:t>)</w:t>
            </w:r>
          </w:p>
        </w:tc>
      </w:tr>
    </w:tbl>
    <w:p w14:paraId="10578C0A" w14:textId="77777777" w:rsidR="00A314F8" w:rsidRPr="005D2FB4" w:rsidRDefault="00A314F8" w:rsidP="00A314F8">
      <w:pPr>
        <w:widowControl w:val="0"/>
        <w:tabs>
          <w:tab w:val="left" w:pos="480"/>
        </w:tabs>
        <w:spacing w:before="34" w:after="0" w:line="240" w:lineRule="auto"/>
        <w:ind w:left="477" w:right="-20"/>
        <w:rPr>
          <w:rFonts w:asciiTheme="minorHAnsi" w:hAnsiTheme="minorHAnsi"/>
          <w:b/>
          <w:bCs/>
        </w:rPr>
      </w:pPr>
    </w:p>
    <w:tbl>
      <w:tblPr>
        <w:tblW w:w="9128" w:type="dxa"/>
        <w:tblInd w:w="1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2268"/>
        <w:gridCol w:w="813"/>
        <w:gridCol w:w="1936"/>
        <w:gridCol w:w="1134"/>
        <w:gridCol w:w="2977"/>
      </w:tblGrid>
      <w:tr w:rsidR="00A314F8" w:rsidRPr="005D2FB4" w14:paraId="05C4D382" w14:textId="77777777" w:rsidTr="002A0692">
        <w:trPr>
          <w:trHeight w:val="379"/>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09A41794" w14:textId="77777777" w:rsidR="00A314F8" w:rsidRPr="005D2FB4" w:rsidRDefault="00A314F8" w:rsidP="002A0692">
            <w:pPr>
              <w:widowControl w:val="0"/>
              <w:spacing w:after="0" w:line="240" w:lineRule="auto"/>
              <w:ind w:left="-6" w:right="-20"/>
              <w:rPr>
                <w:rFonts w:asciiTheme="minorHAnsi" w:hAnsiTheme="minorHAnsi"/>
              </w:rPr>
            </w:pPr>
            <w:proofErr w:type="spellStart"/>
            <w:r w:rsidRPr="005D2FB4">
              <w:rPr>
                <w:rFonts w:asciiTheme="minorHAnsi" w:hAnsiTheme="minorHAnsi" w:cs="Arial Narrow"/>
                <w:b/>
                <w:bCs/>
                <w:spacing w:val="-3"/>
              </w:rPr>
              <w:t>Nomb</w:t>
            </w:r>
            <w:r w:rsidRPr="005D2FB4">
              <w:rPr>
                <w:rFonts w:asciiTheme="minorHAnsi" w:hAnsiTheme="minorHAnsi" w:cs="Arial Narrow"/>
                <w:b/>
                <w:bCs/>
                <w:spacing w:val="-6"/>
              </w:rPr>
              <w:t>r</w:t>
            </w:r>
            <w:r w:rsidRPr="005D2FB4">
              <w:rPr>
                <w:rFonts w:asciiTheme="minorHAnsi" w:hAnsiTheme="minorHAnsi" w:cs="Arial Narrow"/>
                <w:b/>
                <w:bCs/>
              </w:rPr>
              <w:t>e</w:t>
            </w:r>
            <w:proofErr w:type="spellEnd"/>
            <w:r w:rsidRPr="005D2FB4">
              <w:rPr>
                <w:rFonts w:asciiTheme="minorHAnsi" w:hAnsiTheme="minorHAnsi" w:cs="Arial Narrow"/>
                <w:b/>
                <w:bCs/>
                <w:spacing w:val="-4"/>
              </w:rPr>
              <w:t xml:space="preserve"> </w:t>
            </w:r>
            <w:r w:rsidRPr="005D2FB4">
              <w:rPr>
                <w:rFonts w:asciiTheme="minorHAnsi" w:hAnsiTheme="minorHAnsi" w:cs="Arial Narrow"/>
                <w:b/>
                <w:bCs/>
                <w:spacing w:val="-5"/>
              </w:rPr>
              <w:t>d</w:t>
            </w:r>
            <w:r w:rsidRPr="005D2FB4">
              <w:rPr>
                <w:rFonts w:asciiTheme="minorHAnsi" w:hAnsiTheme="minorHAnsi" w:cs="Arial Narrow"/>
                <w:b/>
                <w:bCs/>
              </w:rPr>
              <w:t>e</w:t>
            </w:r>
            <w:r w:rsidRPr="005D2FB4">
              <w:rPr>
                <w:rFonts w:asciiTheme="minorHAnsi" w:hAnsiTheme="minorHAnsi" w:cs="Arial Narrow"/>
                <w:b/>
                <w:bCs/>
                <w:spacing w:val="-5"/>
              </w:rPr>
              <w:t xml:space="preserve">l </w:t>
            </w:r>
            <w:proofErr w:type="spellStart"/>
            <w:r w:rsidRPr="005D2FB4">
              <w:rPr>
                <w:rFonts w:asciiTheme="minorHAnsi" w:hAnsiTheme="minorHAnsi" w:cs="Arial Narrow"/>
                <w:b/>
                <w:bCs/>
              </w:rPr>
              <w:t>proyecto</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7729483A" w14:textId="77777777" w:rsidR="00A314F8" w:rsidRPr="005D2FB4" w:rsidRDefault="00A314F8" w:rsidP="002A0692">
            <w:pPr>
              <w:widowControl w:val="0"/>
              <w:spacing w:after="0" w:line="240" w:lineRule="auto"/>
              <w:ind w:left="160" w:right="139"/>
              <w:jc w:val="both"/>
              <w:rPr>
                <w:rFonts w:asciiTheme="minorHAnsi" w:hAnsiTheme="minorHAnsi"/>
              </w:rPr>
            </w:pPr>
          </w:p>
        </w:tc>
      </w:tr>
      <w:tr w:rsidR="00A314F8" w:rsidRPr="005D2FB4" w14:paraId="6D7273A7" w14:textId="77777777" w:rsidTr="002A0692">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6AF2CE35" w14:textId="77777777" w:rsidR="00A314F8" w:rsidRPr="005D2FB4" w:rsidRDefault="00A314F8" w:rsidP="002A0692">
            <w:pPr>
              <w:widowControl w:val="0"/>
              <w:spacing w:before="54" w:after="0" w:line="240" w:lineRule="auto"/>
              <w:ind w:left="-6" w:right="715"/>
              <w:rPr>
                <w:rFonts w:asciiTheme="minorHAnsi" w:hAnsiTheme="minorHAnsi" w:cs="Arial Narrow"/>
                <w:b/>
                <w:bCs/>
                <w:spacing w:val="-3"/>
              </w:rPr>
            </w:pPr>
            <w:proofErr w:type="spellStart"/>
            <w:r w:rsidRPr="005D2FB4">
              <w:rPr>
                <w:rFonts w:asciiTheme="minorHAnsi" w:hAnsiTheme="minorHAnsi" w:cs="Arial Narrow"/>
                <w:b/>
                <w:bCs/>
                <w:spacing w:val="-3"/>
              </w:rPr>
              <w:lastRenderedPageBreak/>
              <w:t>Funciones</w:t>
            </w:r>
            <w:proofErr w:type="spellEnd"/>
            <w:r w:rsidRPr="005D2FB4">
              <w:rPr>
                <w:rFonts w:asciiTheme="minorHAnsi" w:hAnsiTheme="minorHAnsi" w:cs="Arial Narrow"/>
                <w:b/>
                <w:bCs/>
                <w:spacing w:val="-3"/>
              </w:rPr>
              <w:t xml:space="preserve"> </w:t>
            </w:r>
            <w:proofErr w:type="spellStart"/>
            <w:r w:rsidRPr="005D2FB4">
              <w:rPr>
                <w:rFonts w:asciiTheme="minorHAnsi" w:hAnsiTheme="minorHAnsi" w:cs="Arial Narrow"/>
                <w:b/>
                <w:bCs/>
                <w:spacing w:val="-3"/>
              </w:rPr>
              <w:t>principales</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7FDDB8FE" w14:textId="77777777" w:rsidR="00A314F8" w:rsidRPr="005D2FB4" w:rsidRDefault="00A314F8" w:rsidP="00E54CA4">
            <w:pPr>
              <w:widowControl w:val="0"/>
              <w:numPr>
                <w:ilvl w:val="0"/>
                <w:numId w:val="10"/>
              </w:numPr>
              <w:suppressAutoHyphens w:val="0"/>
              <w:spacing w:before="49" w:after="0" w:line="240" w:lineRule="auto"/>
              <w:ind w:left="339" w:right="139" w:hanging="218"/>
              <w:jc w:val="both"/>
              <w:rPr>
                <w:rFonts w:asciiTheme="minorHAnsi" w:hAnsiTheme="minorHAnsi" w:cs="Arial Narrow"/>
                <w:spacing w:val="-3"/>
              </w:rPr>
            </w:pPr>
            <w:r w:rsidRPr="005D2FB4">
              <w:rPr>
                <w:rFonts w:asciiTheme="minorHAnsi" w:hAnsiTheme="minorHAnsi" w:cs="Arial Narrow"/>
                <w:spacing w:val="-3"/>
              </w:rPr>
              <w:t xml:space="preserve"> </w:t>
            </w:r>
          </w:p>
          <w:p w14:paraId="780EDE48" w14:textId="77777777" w:rsidR="00A314F8" w:rsidRPr="005D2FB4" w:rsidRDefault="00A314F8" w:rsidP="00E54CA4">
            <w:pPr>
              <w:widowControl w:val="0"/>
              <w:numPr>
                <w:ilvl w:val="0"/>
                <w:numId w:val="10"/>
              </w:numPr>
              <w:suppressAutoHyphens w:val="0"/>
              <w:spacing w:before="49" w:after="0" w:line="240" w:lineRule="auto"/>
              <w:ind w:left="339" w:right="139" w:hanging="218"/>
              <w:jc w:val="both"/>
              <w:rPr>
                <w:rFonts w:asciiTheme="minorHAnsi" w:hAnsiTheme="minorHAnsi"/>
                <w:spacing w:val="-3"/>
              </w:rPr>
            </w:pPr>
          </w:p>
        </w:tc>
      </w:tr>
      <w:tr w:rsidR="00A314F8" w:rsidRPr="005D2FB4" w14:paraId="4C6C6014" w14:textId="77777777" w:rsidTr="002A0692">
        <w:trPr>
          <w:trHeight w:hRule="exact" w:val="331"/>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5ACBC57A" w14:textId="77777777" w:rsidR="00A314F8" w:rsidRPr="005D2FB4" w:rsidRDefault="00A314F8" w:rsidP="002A0692">
            <w:pPr>
              <w:widowControl w:val="0"/>
              <w:spacing w:before="50" w:after="0" w:line="240" w:lineRule="auto"/>
              <w:ind w:left="-6" w:right="86"/>
              <w:rPr>
                <w:rFonts w:asciiTheme="minorHAnsi" w:hAnsiTheme="minorHAnsi" w:cs="Arial Narrow"/>
                <w:b/>
                <w:bCs/>
                <w:spacing w:val="-3"/>
              </w:rPr>
            </w:pPr>
            <w:proofErr w:type="spellStart"/>
            <w:r w:rsidRPr="005D2FB4">
              <w:rPr>
                <w:rFonts w:asciiTheme="minorHAnsi" w:hAnsiTheme="minorHAnsi" w:cs="Arial Narrow"/>
                <w:b/>
                <w:bCs/>
                <w:spacing w:val="-3"/>
              </w:rPr>
              <w:t>Empleador</w:t>
            </w:r>
            <w:proofErr w:type="spellEnd"/>
            <w:r w:rsidRPr="005D2FB4">
              <w:rPr>
                <w:rFonts w:asciiTheme="minorHAnsi" w:hAnsiTheme="minorHAnsi" w:cs="Arial Narrow"/>
                <w:b/>
                <w:bCs/>
                <w:spacing w:val="-3"/>
              </w:rPr>
              <w:t>/</w:t>
            </w:r>
            <w:proofErr w:type="spellStart"/>
            <w:r w:rsidRPr="005D2FB4">
              <w:rPr>
                <w:rFonts w:asciiTheme="minorHAnsi" w:hAnsiTheme="minorHAnsi" w:cs="Arial Narrow"/>
                <w:b/>
                <w:bCs/>
                <w:spacing w:val="-3"/>
              </w:rPr>
              <w:t>Contratante</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5663C43E" w14:textId="77777777" w:rsidR="00A314F8" w:rsidRPr="005D2FB4" w:rsidRDefault="00A314F8" w:rsidP="002A0692">
            <w:pPr>
              <w:widowControl w:val="0"/>
              <w:spacing w:before="50" w:after="0" w:line="240" w:lineRule="auto"/>
              <w:ind w:left="160" w:right="139"/>
              <w:jc w:val="both"/>
              <w:rPr>
                <w:rFonts w:asciiTheme="minorHAnsi" w:hAnsiTheme="minorHAnsi"/>
              </w:rPr>
            </w:pPr>
          </w:p>
        </w:tc>
      </w:tr>
      <w:tr w:rsidR="00A314F8" w:rsidRPr="005D2FB4" w14:paraId="7DAEE24C" w14:textId="77777777" w:rsidTr="002A0692">
        <w:trPr>
          <w:trHeight w:hRule="exact" w:val="395"/>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74AECC22" w14:textId="77777777" w:rsidR="00A314F8" w:rsidRPr="005D2FB4" w:rsidRDefault="00A314F8" w:rsidP="002A0692">
            <w:pPr>
              <w:widowControl w:val="0"/>
              <w:spacing w:before="50" w:after="0" w:line="240" w:lineRule="auto"/>
              <w:ind w:left="-6" w:right="86"/>
              <w:rPr>
                <w:rFonts w:asciiTheme="minorHAnsi" w:hAnsiTheme="minorHAnsi" w:cs="Arial Narrow"/>
                <w:b/>
                <w:bCs/>
                <w:spacing w:val="-3"/>
              </w:rPr>
            </w:pPr>
            <w:proofErr w:type="spellStart"/>
            <w:r w:rsidRPr="005D2FB4">
              <w:rPr>
                <w:rFonts w:asciiTheme="minorHAnsi" w:hAnsiTheme="minorHAnsi" w:cs="Arial Narrow"/>
                <w:b/>
                <w:bCs/>
                <w:spacing w:val="-3"/>
              </w:rPr>
              <w:t>Cliente</w:t>
            </w:r>
            <w:proofErr w:type="spellEnd"/>
            <w:r w:rsidRPr="005D2FB4">
              <w:rPr>
                <w:rFonts w:asciiTheme="minorHAnsi" w:hAnsiTheme="minorHAnsi" w:cs="Arial Narrow"/>
                <w:b/>
                <w:bCs/>
                <w:spacing w:val="-3"/>
              </w:rPr>
              <w:t>/</w:t>
            </w:r>
            <w:proofErr w:type="spellStart"/>
            <w:r w:rsidRPr="005D2FB4">
              <w:rPr>
                <w:rFonts w:asciiTheme="minorHAnsi" w:hAnsiTheme="minorHAnsi" w:cs="Arial Narrow"/>
                <w:b/>
                <w:bCs/>
                <w:spacing w:val="-3"/>
              </w:rPr>
              <w:t>Beneficiario</w:t>
            </w:r>
            <w:proofErr w:type="spellEnd"/>
          </w:p>
        </w:tc>
        <w:tc>
          <w:tcPr>
            <w:tcW w:w="6860" w:type="dxa"/>
            <w:gridSpan w:val="4"/>
            <w:tcBorders>
              <w:top w:val="single" w:sz="4" w:space="0" w:color="00000A"/>
              <w:left w:val="single" w:sz="4" w:space="0" w:color="00000A"/>
              <w:bottom w:val="single" w:sz="4" w:space="0" w:color="00000A"/>
              <w:right w:val="single" w:sz="4" w:space="0" w:color="00000A"/>
            </w:tcBorders>
            <w:shd w:val="clear" w:color="auto" w:fill="auto"/>
          </w:tcPr>
          <w:p w14:paraId="70DA31A1" w14:textId="77777777" w:rsidR="00A314F8" w:rsidRPr="005D2FB4" w:rsidRDefault="00A314F8" w:rsidP="002A0692">
            <w:pPr>
              <w:widowControl w:val="0"/>
              <w:spacing w:before="50" w:after="0" w:line="240" w:lineRule="auto"/>
              <w:ind w:left="160" w:right="139"/>
              <w:jc w:val="both"/>
              <w:rPr>
                <w:rFonts w:asciiTheme="minorHAnsi" w:hAnsiTheme="minorHAnsi"/>
              </w:rPr>
            </w:pPr>
          </w:p>
        </w:tc>
      </w:tr>
      <w:tr w:rsidR="00A314F8" w:rsidRPr="005D2FB4" w14:paraId="3B652B67" w14:textId="77777777" w:rsidTr="002A0692">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392C84B5" w14:textId="77777777" w:rsidR="00A314F8" w:rsidRPr="005D2FB4" w:rsidRDefault="00A314F8" w:rsidP="002A0692">
            <w:pPr>
              <w:widowControl w:val="0"/>
              <w:spacing w:before="49" w:after="0" w:line="240" w:lineRule="auto"/>
              <w:ind w:left="-6" w:right="-20"/>
              <w:rPr>
                <w:rFonts w:asciiTheme="minorHAnsi" w:hAnsiTheme="minorHAnsi" w:cs="Arial Narrow"/>
                <w:b/>
                <w:bCs/>
                <w:spacing w:val="-3"/>
              </w:rPr>
            </w:pPr>
            <w:r w:rsidRPr="005D2FB4">
              <w:rPr>
                <w:rFonts w:asciiTheme="minorHAnsi" w:hAnsiTheme="minorHAnsi" w:cs="Arial Narrow"/>
                <w:b/>
                <w:bCs/>
                <w:spacing w:val="-3"/>
              </w:rPr>
              <w:t>País</w:t>
            </w:r>
          </w:p>
        </w:tc>
        <w:tc>
          <w:tcPr>
            <w:tcW w:w="2749" w:type="dxa"/>
            <w:gridSpan w:val="2"/>
            <w:tcBorders>
              <w:top w:val="single" w:sz="4" w:space="0" w:color="00000A"/>
              <w:left w:val="single" w:sz="4" w:space="0" w:color="00000A"/>
              <w:bottom w:val="single" w:sz="4" w:space="0" w:color="00000A"/>
              <w:right w:val="single" w:sz="4" w:space="0" w:color="00000A"/>
            </w:tcBorders>
            <w:shd w:val="clear" w:color="auto" w:fill="auto"/>
          </w:tcPr>
          <w:p w14:paraId="7BEBDA68" w14:textId="77777777" w:rsidR="00A314F8" w:rsidRPr="005D2FB4" w:rsidRDefault="00A314F8" w:rsidP="002A0692">
            <w:pPr>
              <w:widowControl w:val="0"/>
              <w:spacing w:before="49" w:after="0" w:line="240" w:lineRule="auto"/>
              <w:ind w:right="-20"/>
              <w:rPr>
                <w:rFonts w:asciiTheme="minorHAnsi" w:hAnsiTheme="minorHAnsi"/>
              </w:rPr>
            </w:pP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2226D300" w14:textId="77777777" w:rsidR="00A314F8" w:rsidRPr="005D2FB4" w:rsidRDefault="00A314F8" w:rsidP="002A0692">
            <w:pPr>
              <w:widowControl w:val="0"/>
              <w:spacing w:before="49" w:after="0" w:line="240" w:lineRule="auto"/>
              <w:ind w:left="86" w:right="56"/>
              <w:jc w:val="right"/>
              <w:rPr>
                <w:rFonts w:asciiTheme="minorHAnsi" w:hAnsiTheme="minorHAnsi" w:cs="Arial Narrow"/>
                <w:b/>
                <w:bCs/>
                <w:spacing w:val="-3"/>
              </w:rPr>
            </w:pPr>
            <w:r w:rsidRPr="005D2FB4">
              <w:rPr>
                <w:rFonts w:asciiTheme="minorHAnsi" w:hAnsiTheme="minorHAnsi" w:cs="Arial Narrow"/>
                <w:b/>
                <w:bCs/>
                <w:spacing w:val="-3"/>
              </w:rPr>
              <w:t>Ciudad</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46796D5C" w14:textId="77777777" w:rsidR="00A314F8" w:rsidRPr="005D2FB4" w:rsidRDefault="00A314F8" w:rsidP="002A0692">
            <w:pPr>
              <w:widowControl w:val="0"/>
              <w:spacing w:before="49" w:after="0" w:line="240" w:lineRule="auto"/>
              <w:ind w:left="106" w:right="-20"/>
              <w:rPr>
                <w:rFonts w:asciiTheme="minorHAnsi" w:hAnsiTheme="minorHAnsi"/>
              </w:rPr>
            </w:pPr>
          </w:p>
        </w:tc>
      </w:tr>
      <w:tr w:rsidR="00A314F8" w:rsidRPr="005D2FB4" w14:paraId="3F4437DA" w14:textId="77777777" w:rsidTr="002A0692">
        <w:trPr>
          <w:trHeight w:hRule="exact" w:val="323"/>
        </w:trPr>
        <w:tc>
          <w:tcPr>
            <w:tcW w:w="2268" w:type="dxa"/>
            <w:tcBorders>
              <w:top w:val="single" w:sz="4" w:space="0" w:color="00000A"/>
              <w:left w:val="single" w:sz="4" w:space="0" w:color="00000A"/>
              <w:bottom w:val="single" w:sz="4" w:space="0" w:color="00000A"/>
              <w:right w:val="single" w:sz="4" w:space="0" w:color="00000A"/>
            </w:tcBorders>
            <w:shd w:val="clear" w:color="auto" w:fill="auto"/>
          </w:tcPr>
          <w:p w14:paraId="333EE51C" w14:textId="77777777" w:rsidR="00A314F8" w:rsidRPr="005D2FB4" w:rsidRDefault="00A314F8" w:rsidP="002A0692">
            <w:pPr>
              <w:widowControl w:val="0"/>
              <w:spacing w:before="49" w:after="0" w:line="240" w:lineRule="auto"/>
              <w:ind w:left="-6" w:right="-20"/>
              <w:rPr>
                <w:rFonts w:asciiTheme="minorHAnsi" w:hAnsiTheme="minorHAnsi"/>
              </w:rPr>
            </w:pPr>
            <w:proofErr w:type="spellStart"/>
            <w:r w:rsidRPr="005D2FB4">
              <w:rPr>
                <w:rFonts w:asciiTheme="minorHAnsi" w:hAnsiTheme="minorHAnsi" w:cs="Arial Narrow"/>
                <w:b/>
                <w:bCs/>
                <w:spacing w:val="-3"/>
              </w:rPr>
              <w:t>T</w:t>
            </w:r>
            <w:r w:rsidRPr="005D2FB4">
              <w:rPr>
                <w:rFonts w:asciiTheme="minorHAnsi" w:hAnsiTheme="minorHAnsi" w:cs="Arial Narrow"/>
                <w:b/>
                <w:bCs/>
                <w:spacing w:val="-2"/>
              </w:rPr>
              <w:t>i</w:t>
            </w:r>
            <w:r w:rsidRPr="005D2FB4">
              <w:rPr>
                <w:rFonts w:asciiTheme="minorHAnsi" w:hAnsiTheme="minorHAnsi" w:cs="Arial Narrow"/>
                <w:b/>
                <w:bCs/>
                <w:spacing w:val="-5"/>
              </w:rPr>
              <w:t>e</w:t>
            </w:r>
            <w:r w:rsidRPr="005D2FB4">
              <w:rPr>
                <w:rFonts w:asciiTheme="minorHAnsi" w:hAnsiTheme="minorHAnsi" w:cs="Arial Narrow"/>
                <w:b/>
                <w:bCs/>
                <w:spacing w:val="-3"/>
              </w:rPr>
              <w:t>mp</w:t>
            </w:r>
            <w:r w:rsidRPr="005D2FB4">
              <w:rPr>
                <w:rFonts w:asciiTheme="minorHAnsi" w:hAnsiTheme="minorHAnsi" w:cs="Arial Narrow"/>
                <w:b/>
                <w:bCs/>
              </w:rPr>
              <w:t>o</w:t>
            </w:r>
            <w:proofErr w:type="spellEnd"/>
            <w:r w:rsidRPr="005D2FB4">
              <w:rPr>
                <w:rFonts w:asciiTheme="minorHAnsi" w:hAnsiTheme="minorHAnsi" w:cs="Arial Narrow"/>
                <w:b/>
                <w:bCs/>
                <w:spacing w:val="-7"/>
              </w:rPr>
              <w:t xml:space="preserve"> </w:t>
            </w:r>
            <w:r w:rsidRPr="005D2FB4">
              <w:rPr>
                <w:rFonts w:asciiTheme="minorHAnsi" w:hAnsiTheme="minorHAnsi" w:cs="Arial Narrow"/>
                <w:b/>
                <w:bCs/>
                <w:spacing w:val="-3"/>
              </w:rPr>
              <w:t>d</w:t>
            </w:r>
            <w:r w:rsidRPr="005D2FB4">
              <w:rPr>
                <w:rFonts w:asciiTheme="minorHAnsi" w:hAnsiTheme="minorHAnsi" w:cs="Arial Narrow"/>
                <w:b/>
                <w:bCs/>
              </w:rPr>
              <w:t>e</w:t>
            </w:r>
            <w:r w:rsidRPr="005D2FB4">
              <w:rPr>
                <w:rFonts w:asciiTheme="minorHAnsi" w:hAnsiTheme="minorHAnsi" w:cs="Arial Narrow"/>
                <w:b/>
                <w:bCs/>
                <w:spacing w:val="-7"/>
              </w:rPr>
              <w:t xml:space="preserve"> </w:t>
            </w:r>
            <w:proofErr w:type="spellStart"/>
            <w:r w:rsidRPr="005D2FB4">
              <w:rPr>
                <w:rFonts w:asciiTheme="minorHAnsi" w:hAnsiTheme="minorHAnsi" w:cs="Arial Narrow"/>
                <w:b/>
                <w:bCs/>
                <w:spacing w:val="-3"/>
              </w:rPr>
              <w:t>E</w:t>
            </w:r>
            <w:r w:rsidRPr="005D2FB4">
              <w:rPr>
                <w:rFonts w:asciiTheme="minorHAnsi" w:hAnsiTheme="minorHAnsi" w:cs="Arial Narrow"/>
                <w:b/>
                <w:bCs/>
                <w:spacing w:val="-5"/>
              </w:rPr>
              <w:t>j</w:t>
            </w:r>
            <w:r w:rsidRPr="005D2FB4">
              <w:rPr>
                <w:rFonts w:asciiTheme="minorHAnsi" w:hAnsiTheme="minorHAnsi" w:cs="Arial Narrow"/>
                <w:b/>
                <w:bCs/>
                <w:spacing w:val="-2"/>
              </w:rPr>
              <w:t>ec</w:t>
            </w:r>
            <w:r w:rsidRPr="005D2FB4">
              <w:rPr>
                <w:rFonts w:asciiTheme="minorHAnsi" w:hAnsiTheme="minorHAnsi" w:cs="Arial Narrow"/>
                <w:b/>
                <w:bCs/>
                <w:spacing w:val="-5"/>
              </w:rPr>
              <w:t>u</w:t>
            </w:r>
            <w:r w:rsidRPr="005D2FB4">
              <w:rPr>
                <w:rFonts w:asciiTheme="minorHAnsi" w:hAnsiTheme="minorHAnsi" w:cs="Arial Narrow"/>
                <w:b/>
                <w:bCs/>
                <w:spacing w:val="-2"/>
              </w:rPr>
              <w:t>ci</w:t>
            </w:r>
            <w:r w:rsidRPr="005D2FB4">
              <w:rPr>
                <w:rFonts w:asciiTheme="minorHAnsi" w:hAnsiTheme="minorHAnsi" w:cs="Arial Narrow"/>
                <w:b/>
                <w:bCs/>
                <w:spacing w:val="-5"/>
              </w:rPr>
              <w:t>ó</w:t>
            </w:r>
            <w:r w:rsidRPr="005D2FB4">
              <w:rPr>
                <w:rFonts w:asciiTheme="minorHAnsi" w:hAnsiTheme="minorHAnsi" w:cs="Arial Narrow"/>
                <w:b/>
                <w:bCs/>
              </w:rPr>
              <w:t>n</w:t>
            </w:r>
            <w:proofErr w:type="spellEnd"/>
          </w:p>
        </w:tc>
        <w:tc>
          <w:tcPr>
            <w:tcW w:w="813" w:type="dxa"/>
            <w:tcBorders>
              <w:top w:val="single" w:sz="4" w:space="0" w:color="00000A"/>
              <w:left w:val="single" w:sz="4" w:space="0" w:color="00000A"/>
              <w:bottom w:val="single" w:sz="4" w:space="0" w:color="00000A"/>
              <w:right w:val="single" w:sz="4" w:space="0" w:color="00000A"/>
            </w:tcBorders>
            <w:shd w:val="clear" w:color="auto" w:fill="auto"/>
          </w:tcPr>
          <w:p w14:paraId="0EE84315" w14:textId="77777777" w:rsidR="00A314F8" w:rsidRPr="005D2FB4" w:rsidRDefault="00A314F8" w:rsidP="002A0692">
            <w:pPr>
              <w:widowControl w:val="0"/>
              <w:spacing w:before="49" w:after="0" w:line="240" w:lineRule="auto"/>
              <w:ind w:left="160" w:right="-20"/>
              <w:rPr>
                <w:rFonts w:asciiTheme="minorHAnsi" w:hAnsiTheme="minorHAnsi"/>
              </w:rPr>
            </w:pPr>
            <w:proofErr w:type="spellStart"/>
            <w:r w:rsidRPr="005D2FB4">
              <w:rPr>
                <w:rFonts w:asciiTheme="minorHAnsi" w:hAnsiTheme="minorHAnsi" w:cs="Arial Narrow"/>
                <w:b/>
                <w:bCs/>
                <w:spacing w:val="-3"/>
              </w:rPr>
              <w:t>D</w:t>
            </w:r>
            <w:r w:rsidRPr="005D2FB4">
              <w:rPr>
                <w:rFonts w:asciiTheme="minorHAnsi" w:hAnsiTheme="minorHAnsi" w:cs="Arial Narrow"/>
                <w:b/>
                <w:bCs/>
                <w:spacing w:val="-2"/>
              </w:rPr>
              <w:t>es</w:t>
            </w:r>
            <w:r w:rsidRPr="005D2FB4">
              <w:rPr>
                <w:rFonts w:asciiTheme="minorHAnsi" w:hAnsiTheme="minorHAnsi" w:cs="Arial Narrow"/>
                <w:b/>
                <w:bCs/>
                <w:spacing w:val="-5"/>
              </w:rPr>
              <w:t>d</w:t>
            </w:r>
            <w:r w:rsidRPr="005D2FB4">
              <w:rPr>
                <w:rFonts w:asciiTheme="minorHAnsi" w:hAnsiTheme="minorHAnsi" w:cs="Arial Narrow"/>
                <w:b/>
                <w:bCs/>
              </w:rPr>
              <w:t>e</w:t>
            </w:r>
            <w:proofErr w:type="spellEnd"/>
          </w:p>
        </w:tc>
        <w:tc>
          <w:tcPr>
            <w:tcW w:w="1936" w:type="dxa"/>
            <w:tcBorders>
              <w:top w:val="single" w:sz="4" w:space="0" w:color="00000A"/>
              <w:left w:val="single" w:sz="4" w:space="0" w:color="00000A"/>
              <w:bottom w:val="single" w:sz="4" w:space="0" w:color="00000A"/>
              <w:right w:val="single" w:sz="4" w:space="0" w:color="00000A"/>
            </w:tcBorders>
            <w:shd w:val="clear" w:color="auto" w:fill="auto"/>
          </w:tcPr>
          <w:p w14:paraId="7F624348" w14:textId="77777777" w:rsidR="00A314F8" w:rsidRPr="005D2FB4" w:rsidRDefault="00A314F8" w:rsidP="002A0692">
            <w:pPr>
              <w:widowControl w:val="0"/>
              <w:spacing w:before="49" w:after="0" w:line="240" w:lineRule="auto"/>
              <w:ind w:right="-20"/>
              <w:rPr>
                <w:rFonts w:asciiTheme="minorHAnsi" w:hAnsiTheme="minorHAnsi"/>
              </w:rPr>
            </w:pPr>
            <w:r w:rsidRPr="005D2FB4">
              <w:rPr>
                <w:rFonts w:asciiTheme="minorHAnsi" w:hAnsiTheme="minorHAnsi"/>
              </w:rPr>
              <w:t>(dd/mm/</w:t>
            </w:r>
            <w:proofErr w:type="spellStart"/>
            <w:r w:rsidRPr="005D2FB4">
              <w:rPr>
                <w:rFonts w:asciiTheme="minorHAnsi" w:hAnsiTheme="minorHAnsi"/>
              </w:rPr>
              <w:t>aaaa</w:t>
            </w:r>
            <w:proofErr w:type="spellEnd"/>
            <w:r w:rsidRPr="005D2FB4">
              <w:rPr>
                <w:rFonts w:asciiTheme="minorHAnsi" w:hAnsiTheme="minorHAnsi"/>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77BC2C5F" w14:textId="77777777" w:rsidR="00A314F8" w:rsidRPr="005D2FB4" w:rsidRDefault="00A314F8" w:rsidP="002A0692">
            <w:pPr>
              <w:widowControl w:val="0"/>
              <w:spacing w:before="49" w:after="0" w:line="240" w:lineRule="auto"/>
              <w:ind w:left="86" w:right="56"/>
              <w:jc w:val="right"/>
              <w:rPr>
                <w:rFonts w:asciiTheme="minorHAnsi" w:hAnsiTheme="minorHAnsi" w:cs="Arial Narrow"/>
                <w:b/>
                <w:bCs/>
                <w:spacing w:val="-3"/>
              </w:rPr>
            </w:pPr>
            <w:r w:rsidRPr="005D2FB4">
              <w:rPr>
                <w:rFonts w:asciiTheme="minorHAnsi" w:hAnsiTheme="minorHAnsi" w:cs="Arial Narrow"/>
                <w:b/>
                <w:bCs/>
                <w:spacing w:val="-3"/>
              </w:rPr>
              <w:t>Hasta</w:t>
            </w:r>
          </w:p>
        </w:tc>
        <w:tc>
          <w:tcPr>
            <w:tcW w:w="2977" w:type="dxa"/>
            <w:tcBorders>
              <w:top w:val="single" w:sz="4" w:space="0" w:color="00000A"/>
              <w:left w:val="single" w:sz="4" w:space="0" w:color="00000A"/>
              <w:bottom w:val="single" w:sz="4" w:space="0" w:color="00000A"/>
              <w:right w:val="single" w:sz="4" w:space="0" w:color="00000A"/>
            </w:tcBorders>
            <w:shd w:val="clear" w:color="auto" w:fill="auto"/>
          </w:tcPr>
          <w:p w14:paraId="08FF253D" w14:textId="77777777" w:rsidR="00A314F8" w:rsidRPr="005D2FB4" w:rsidRDefault="00A314F8" w:rsidP="002A0692">
            <w:pPr>
              <w:widowControl w:val="0"/>
              <w:spacing w:before="49" w:after="0" w:line="240" w:lineRule="auto"/>
              <w:ind w:left="106" w:right="-20"/>
              <w:rPr>
                <w:rFonts w:asciiTheme="minorHAnsi" w:hAnsiTheme="minorHAnsi"/>
              </w:rPr>
            </w:pPr>
            <w:r w:rsidRPr="005D2FB4">
              <w:rPr>
                <w:rFonts w:asciiTheme="minorHAnsi" w:hAnsiTheme="minorHAnsi"/>
              </w:rPr>
              <w:t>(dd/mm/</w:t>
            </w:r>
            <w:proofErr w:type="spellStart"/>
            <w:r w:rsidRPr="005D2FB4">
              <w:rPr>
                <w:rFonts w:asciiTheme="minorHAnsi" w:hAnsiTheme="minorHAnsi"/>
              </w:rPr>
              <w:t>aaaa</w:t>
            </w:r>
            <w:proofErr w:type="spellEnd"/>
            <w:r w:rsidRPr="005D2FB4">
              <w:rPr>
                <w:rFonts w:asciiTheme="minorHAnsi" w:hAnsiTheme="minorHAnsi"/>
              </w:rPr>
              <w:t>)</w:t>
            </w:r>
          </w:p>
        </w:tc>
      </w:tr>
    </w:tbl>
    <w:p w14:paraId="371F83DB" w14:textId="77777777" w:rsidR="00A314F8" w:rsidRPr="005D2FB4" w:rsidRDefault="00A314F8" w:rsidP="00A314F8">
      <w:pPr>
        <w:widowControl w:val="0"/>
        <w:tabs>
          <w:tab w:val="left" w:pos="480"/>
        </w:tabs>
        <w:spacing w:before="34" w:after="0" w:line="240" w:lineRule="auto"/>
        <w:ind w:left="477" w:right="-20"/>
        <w:rPr>
          <w:rFonts w:asciiTheme="minorHAnsi" w:hAnsiTheme="minorHAnsi"/>
          <w:b/>
          <w:bCs/>
        </w:rPr>
      </w:pPr>
    </w:p>
    <w:p w14:paraId="4F124458" w14:textId="77777777" w:rsidR="00A314F8" w:rsidRPr="005D2FB4" w:rsidRDefault="00A314F8" w:rsidP="00A314F8">
      <w:pPr>
        <w:widowControl w:val="0"/>
        <w:tabs>
          <w:tab w:val="left" w:pos="480"/>
        </w:tabs>
        <w:spacing w:before="34" w:after="0" w:line="240" w:lineRule="auto"/>
        <w:ind w:left="477" w:right="-20"/>
        <w:rPr>
          <w:rFonts w:asciiTheme="minorHAnsi" w:hAnsiTheme="minorHAnsi"/>
        </w:rPr>
      </w:pPr>
      <w:r w:rsidRPr="005D2FB4">
        <w:rPr>
          <w:rFonts w:asciiTheme="minorHAnsi" w:hAnsiTheme="minorHAnsi"/>
          <w:b/>
          <w:bCs/>
        </w:rPr>
        <w:t>8.</w:t>
      </w:r>
      <w:r w:rsidRPr="005D2FB4">
        <w:rPr>
          <w:rFonts w:asciiTheme="minorHAnsi" w:hAnsiTheme="minorHAnsi"/>
          <w:b/>
          <w:bCs/>
        </w:rPr>
        <w:tab/>
      </w:r>
      <w:proofErr w:type="spellStart"/>
      <w:r w:rsidRPr="005D2FB4">
        <w:rPr>
          <w:rFonts w:asciiTheme="minorHAnsi" w:hAnsiTheme="minorHAnsi"/>
          <w:b/>
          <w:bCs/>
          <w:spacing w:val="-2"/>
        </w:rPr>
        <w:t>Certificaciones</w:t>
      </w:r>
      <w:proofErr w:type="spellEnd"/>
      <w:r w:rsidRPr="005D2FB4">
        <w:rPr>
          <w:rFonts w:asciiTheme="minorHAnsi" w:hAnsiTheme="minorHAnsi"/>
          <w:b/>
          <w:bCs/>
        </w:rPr>
        <w:t>:</w:t>
      </w:r>
    </w:p>
    <w:p w14:paraId="0AD4D15E" w14:textId="77777777" w:rsidR="00A314F8" w:rsidRPr="005D2FB4" w:rsidRDefault="00A314F8" w:rsidP="00A314F8">
      <w:pPr>
        <w:widowControl w:val="0"/>
        <w:tabs>
          <w:tab w:val="left" w:pos="709"/>
          <w:tab w:val="left" w:pos="2240"/>
        </w:tabs>
        <w:spacing w:after="60" w:line="240" w:lineRule="auto"/>
        <w:ind w:left="360" w:right="-20"/>
        <w:jc w:val="both"/>
        <w:rPr>
          <w:rFonts w:asciiTheme="minorHAnsi" w:hAnsiTheme="minorHAnsi" w:cs="Courier New"/>
        </w:rPr>
      </w:pPr>
    </w:p>
    <w:tbl>
      <w:tblPr>
        <w:tblW w:w="9102" w:type="dxa"/>
        <w:tblInd w:w="11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3143"/>
        <w:gridCol w:w="4115"/>
        <w:gridCol w:w="1844"/>
      </w:tblGrid>
      <w:tr w:rsidR="00A314F8" w:rsidRPr="005D2FB4" w14:paraId="01AAC819" w14:textId="77777777" w:rsidTr="002A0692">
        <w:trPr>
          <w:trHeight w:hRule="exact" w:val="685"/>
        </w:trPr>
        <w:tc>
          <w:tcPr>
            <w:tcW w:w="3143" w:type="dxa"/>
            <w:tcBorders>
              <w:top w:val="single" w:sz="4" w:space="0" w:color="00000A"/>
              <w:left w:val="single" w:sz="4" w:space="0" w:color="00000A"/>
              <w:bottom w:val="single" w:sz="4" w:space="0" w:color="00000A"/>
              <w:right w:val="single" w:sz="4" w:space="0" w:color="00000A"/>
            </w:tcBorders>
            <w:shd w:val="clear" w:color="auto" w:fill="auto"/>
          </w:tcPr>
          <w:p w14:paraId="2170BE1F" w14:textId="77777777" w:rsidR="00A314F8" w:rsidRPr="005D2FB4" w:rsidRDefault="00A314F8" w:rsidP="002A0692">
            <w:pPr>
              <w:widowControl w:val="0"/>
              <w:tabs>
                <w:tab w:val="left" w:pos="600"/>
              </w:tabs>
              <w:spacing w:before="34" w:after="0" w:line="240" w:lineRule="auto"/>
              <w:ind w:left="252" w:right="-20"/>
              <w:jc w:val="center"/>
              <w:rPr>
                <w:rFonts w:asciiTheme="minorHAnsi" w:hAnsiTheme="minorHAnsi" w:cs="Arial Narrow"/>
                <w:b/>
                <w:bCs/>
                <w:spacing w:val="-2"/>
              </w:rPr>
            </w:pPr>
            <w:proofErr w:type="spellStart"/>
            <w:r w:rsidRPr="005D2FB4">
              <w:rPr>
                <w:rFonts w:asciiTheme="minorHAnsi" w:hAnsiTheme="minorHAnsi" w:cs="Arial Narrow"/>
                <w:b/>
                <w:bCs/>
                <w:spacing w:val="-2"/>
              </w:rPr>
              <w:t>Certificación</w:t>
            </w:r>
            <w:proofErr w:type="spellEnd"/>
          </w:p>
        </w:tc>
        <w:tc>
          <w:tcPr>
            <w:tcW w:w="4115" w:type="dxa"/>
            <w:tcBorders>
              <w:top w:val="single" w:sz="4" w:space="0" w:color="00000A"/>
              <w:left w:val="single" w:sz="4" w:space="0" w:color="00000A"/>
              <w:bottom w:val="single" w:sz="4" w:space="0" w:color="00000A"/>
              <w:right w:val="single" w:sz="4" w:space="0" w:color="00000A"/>
            </w:tcBorders>
            <w:shd w:val="clear" w:color="auto" w:fill="auto"/>
          </w:tcPr>
          <w:p w14:paraId="7D3A5CDC" w14:textId="77777777" w:rsidR="00A314F8" w:rsidRPr="005D2FB4" w:rsidRDefault="00A314F8" w:rsidP="002A0692">
            <w:pPr>
              <w:widowControl w:val="0"/>
              <w:spacing w:before="34" w:after="0" w:line="240" w:lineRule="auto"/>
              <w:ind w:left="146" w:right="-20"/>
              <w:jc w:val="center"/>
              <w:rPr>
                <w:rFonts w:asciiTheme="minorHAnsi" w:hAnsiTheme="minorHAnsi" w:cs="Arial Narrow"/>
                <w:b/>
                <w:bCs/>
                <w:spacing w:val="-3"/>
                <w:lang w:val="es-ES"/>
              </w:rPr>
            </w:pPr>
            <w:r w:rsidRPr="005D2FB4">
              <w:rPr>
                <w:rFonts w:asciiTheme="minorHAnsi" w:hAnsiTheme="minorHAnsi" w:cs="Arial Narrow"/>
                <w:b/>
                <w:bCs/>
                <w:spacing w:val="-3"/>
                <w:lang w:val="es-ES"/>
              </w:rPr>
              <w:t>Institución que emite la Certificación</w:t>
            </w:r>
          </w:p>
        </w:tc>
        <w:tc>
          <w:tcPr>
            <w:tcW w:w="1844" w:type="dxa"/>
            <w:tcBorders>
              <w:top w:val="single" w:sz="4" w:space="0" w:color="00000A"/>
              <w:left w:val="single" w:sz="4" w:space="0" w:color="00000A"/>
              <w:bottom w:val="single" w:sz="4" w:space="0" w:color="00000A"/>
              <w:right w:val="single" w:sz="4" w:space="0" w:color="00000A"/>
            </w:tcBorders>
            <w:shd w:val="clear" w:color="auto" w:fill="auto"/>
          </w:tcPr>
          <w:p w14:paraId="43096D91" w14:textId="77777777" w:rsidR="00A314F8" w:rsidRPr="005D2FB4" w:rsidRDefault="00A314F8" w:rsidP="002A0692">
            <w:pPr>
              <w:widowControl w:val="0"/>
              <w:spacing w:before="34" w:after="0" w:line="240" w:lineRule="auto"/>
              <w:ind w:left="141" w:right="-20"/>
              <w:jc w:val="center"/>
              <w:rPr>
                <w:rFonts w:asciiTheme="minorHAnsi" w:hAnsiTheme="minorHAnsi" w:cs="Arial Narrow"/>
                <w:b/>
                <w:bCs/>
                <w:spacing w:val="-2"/>
              </w:rPr>
            </w:pPr>
            <w:proofErr w:type="spellStart"/>
            <w:r w:rsidRPr="005D2FB4">
              <w:rPr>
                <w:rFonts w:asciiTheme="minorHAnsi" w:hAnsiTheme="minorHAnsi" w:cs="Arial Narrow"/>
                <w:b/>
                <w:bCs/>
                <w:spacing w:val="-2"/>
              </w:rPr>
              <w:t>Fecha</w:t>
            </w:r>
            <w:proofErr w:type="spellEnd"/>
          </w:p>
          <w:p w14:paraId="5BBD2113" w14:textId="77777777" w:rsidR="00A314F8" w:rsidRPr="005D2FB4" w:rsidRDefault="00A314F8" w:rsidP="002A0692">
            <w:pPr>
              <w:widowControl w:val="0"/>
              <w:spacing w:before="34" w:after="0" w:line="240" w:lineRule="auto"/>
              <w:ind w:left="141" w:right="-20"/>
              <w:jc w:val="center"/>
              <w:rPr>
                <w:rFonts w:asciiTheme="minorHAnsi" w:hAnsiTheme="minorHAnsi" w:cs="Arial Narrow"/>
                <w:b/>
                <w:bCs/>
              </w:rPr>
            </w:pPr>
            <w:r w:rsidRPr="005D2FB4">
              <w:rPr>
                <w:rFonts w:asciiTheme="minorHAnsi" w:hAnsiTheme="minorHAnsi" w:cs="Arial Narrow"/>
                <w:b/>
                <w:bCs/>
              </w:rPr>
              <w:t>(dd/mm/aa)</w:t>
            </w:r>
          </w:p>
        </w:tc>
      </w:tr>
      <w:tr w:rsidR="00A314F8" w:rsidRPr="005D2FB4" w14:paraId="3DC71E09" w14:textId="77777777" w:rsidTr="002A0692">
        <w:trPr>
          <w:trHeight w:hRule="exact" w:val="348"/>
        </w:trPr>
        <w:tc>
          <w:tcPr>
            <w:tcW w:w="3143" w:type="dxa"/>
            <w:tcBorders>
              <w:top w:val="single" w:sz="4" w:space="0" w:color="00000A"/>
              <w:left w:val="single" w:sz="4" w:space="0" w:color="00000A"/>
              <w:bottom w:val="single" w:sz="4" w:space="0" w:color="00000A"/>
              <w:right w:val="single" w:sz="4" w:space="0" w:color="00000A"/>
            </w:tcBorders>
            <w:shd w:val="clear" w:color="auto" w:fill="auto"/>
          </w:tcPr>
          <w:p w14:paraId="0FCB13AB" w14:textId="77777777" w:rsidR="00A314F8" w:rsidRPr="005D2FB4" w:rsidRDefault="00A314F8" w:rsidP="002A0692">
            <w:pPr>
              <w:widowControl w:val="0"/>
              <w:spacing w:before="49" w:after="0" w:line="240" w:lineRule="auto"/>
              <w:ind w:left="180" w:right="-20"/>
              <w:rPr>
                <w:rFonts w:asciiTheme="minorHAnsi" w:hAnsiTheme="minorHAnsi"/>
              </w:rPr>
            </w:pPr>
          </w:p>
        </w:tc>
        <w:tc>
          <w:tcPr>
            <w:tcW w:w="4115" w:type="dxa"/>
            <w:tcBorders>
              <w:top w:val="single" w:sz="4" w:space="0" w:color="00000A"/>
              <w:left w:val="single" w:sz="4" w:space="0" w:color="00000A"/>
              <w:bottom w:val="single" w:sz="4" w:space="0" w:color="00000A"/>
              <w:right w:val="single" w:sz="4" w:space="0" w:color="00000A"/>
            </w:tcBorders>
            <w:shd w:val="clear" w:color="auto" w:fill="auto"/>
          </w:tcPr>
          <w:p w14:paraId="7CBE3D85" w14:textId="77777777" w:rsidR="00A314F8" w:rsidRPr="005D2FB4" w:rsidRDefault="00A314F8" w:rsidP="002A0692">
            <w:pPr>
              <w:widowControl w:val="0"/>
              <w:spacing w:before="54" w:after="0" w:line="240" w:lineRule="auto"/>
              <w:ind w:left="146"/>
              <w:rPr>
                <w:rFonts w:asciiTheme="minorHAnsi" w:hAnsiTheme="minorHAnsi"/>
              </w:rPr>
            </w:pPr>
          </w:p>
        </w:tc>
        <w:tc>
          <w:tcPr>
            <w:tcW w:w="1844" w:type="dxa"/>
            <w:tcBorders>
              <w:top w:val="single" w:sz="4" w:space="0" w:color="00000A"/>
              <w:left w:val="single" w:sz="4" w:space="0" w:color="00000A"/>
              <w:bottom w:val="single" w:sz="4" w:space="0" w:color="00000A"/>
              <w:right w:val="single" w:sz="4" w:space="0" w:color="00000A"/>
            </w:tcBorders>
            <w:shd w:val="clear" w:color="auto" w:fill="auto"/>
          </w:tcPr>
          <w:p w14:paraId="294B0337" w14:textId="77777777" w:rsidR="00A314F8" w:rsidRPr="005D2FB4" w:rsidRDefault="00A314F8" w:rsidP="002A0692">
            <w:pPr>
              <w:widowControl w:val="0"/>
              <w:spacing w:before="49" w:after="0" w:line="240" w:lineRule="auto"/>
              <w:ind w:left="141" w:right="-20"/>
              <w:rPr>
                <w:rFonts w:asciiTheme="minorHAnsi" w:hAnsiTheme="minorHAnsi"/>
              </w:rPr>
            </w:pPr>
          </w:p>
        </w:tc>
      </w:tr>
      <w:tr w:rsidR="00A314F8" w:rsidRPr="005D2FB4" w14:paraId="5A4B937D" w14:textId="77777777" w:rsidTr="002A0692">
        <w:trPr>
          <w:trHeight w:hRule="exact" w:val="348"/>
        </w:trPr>
        <w:tc>
          <w:tcPr>
            <w:tcW w:w="3143" w:type="dxa"/>
            <w:tcBorders>
              <w:top w:val="single" w:sz="4" w:space="0" w:color="00000A"/>
              <w:left w:val="single" w:sz="4" w:space="0" w:color="00000A"/>
              <w:bottom w:val="single" w:sz="4" w:space="0" w:color="00000A"/>
              <w:right w:val="single" w:sz="4" w:space="0" w:color="00000A"/>
            </w:tcBorders>
            <w:shd w:val="clear" w:color="auto" w:fill="auto"/>
          </w:tcPr>
          <w:p w14:paraId="1AD81CEF" w14:textId="77777777" w:rsidR="00A314F8" w:rsidRPr="005D2FB4" w:rsidRDefault="00A314F8" w:rsidP="002A0692">
            <w:pPr>
              <w:widowControl w:val="0"/>
              <w:spacing w:before="49" w:after="0" w:line="240" w:lineRule="auto"/>
              <w:ind w:left="180" w:right="-20"/>
              <w:rPr>
                <w:rFonts w:asciiTheme="minorHAnsi" w:hAnsiTheme="minorHAnsi"/>
              </w:rPr>
            </w:pPr>
          </w:p>
        </w:tc>
        <w:tc>
          <w:tcPr>
            <w:tcW w:w="4115" w:type="dxa"/>
            <w:tcBorders>
              <w:top w:val="single" w:sz="4" w:space="0" w:color="00000A"/>
              <w:left w:val="single" w:sz="4" w:space="0" w:color="00000A"/>
              <w:bottom w:val="single" w:sz="4" w:space="0" w:color="00000A"/>
              <w:right w:val="single" w:sz="4" w:space="0" w:color="00000A"/>
            </w:tcBorders>
            <w:shd w:val="clear" w:color="auto" w:fill="auto"/>
          </w:tcPr>
          <w:p w14:paraId="6FDAB23F" w14:textId="77777777" w:rsidR="00A314F8" w:rsidRPr="005D2FB4" w:rsidRDefault="00A314F8" w:rsidP="002A0692">
            <w:pPr>
              <w:widowControl w:val="0"/>
              <w:spacing w:before="54" w:after="0" w:line="240" w:lineRule="auto"/>
              <w:ind w:left="146"/>
              <w:rPr>
                <w:rFonts w:asciiTheme="minorHAnsi" w:hAnsiTheme="minorHAnsi"/>
              </w:rPr>
            </w:pPr>
          </w:p>
        </w:tc>
        <w:tc>
          <w:tcPr>
            <w:tcW w:w="1844" w:type="dxa"/>
            <w:tcBorders>
              <w:top w:val="single" w:sz="4" w:space="0" w:color="00000A"/>
              <w:left w:val="single" w:sz="4" w:space="0" w:color="00000A"/>
              <w:bottom w:val="single" w:sz="4" w:space="0" w:color="00000A"/>
              <w:right w:val="single" w:sz="4" w:space="0" w:color="00000A"/>
            </w:tcBorders>
            <w:shd w:val="clear" w:color="auto" w:fill="auto"/>
          </w:tcPr>
          <w:p w14:paraId="33F50848" w14:textId="77777777" w:rsidR="00A314F8" w:rsidRPr="005D2FB4" w:rsidRDefault="00A314F8" w:rsidP="002A0692">
            <w:pPr>
              <w:widowControl w:val="0"/>
              <w:spacing w:before="49" w:after="0" w:line="240" w:lineRule="auto"/>
              <w:ind w:left="141" w:right="-20"/>
              <w:rPr>
                <w:rFonts w:asciiTheme="minorHAnsi" w:hAnsiTheme="minorHAnsi"/>
              </w:rPr>
            </w:pPr>
          </w:p>
        </w:tc>
      </w:tr>
    </w:tbl>
    <w:p w14:paraId="2065FA61" w14:textId="77777777" w:rsidR="00A314F8" w:rsidRPr="005D2FB4" w:rsidRDefault="00A314F8" w:rsidP="00A314F8">
      <w:pPr>
        <w:widowControl w:val="0"/>
        <w:tabs>
          <w:tab w:val="left" w:pos="709"/>
          <w:tab w:val="left" w:pos="2240"/>
        </w:tabs>
        <w:spacing w:after="60" w:line="240" w:lineRule="auto"/>
        <w:ind w:left="360" w:right="-20"/>
        <w:jc w:val="both"/>
        <w:rPr>
          <w:rFonts w:asciiTheme="minorHAnsi" w:hAnsiTheme="minorHAnsi" w:cs="Courier New"/>
        </w:rPr>
      </w:pPr>
    </w:p>
    <w:p w14:paraId="03431829" w14:textId="77777777" w:rsidR="00A314F8" w:rsidRPr="005D2FB4" w:rsidRDefault="00A314F8" w:rsidP="00A314F8">
      <w:pPr>
        <w:widowControl w:val="0"/>
        <w:tabs>
          <w:tab w:val="left" w:pos="480"/>
        </w:tabs>
        <w:spacing w:before="34" w:after="0" w:line="240" w:lineRule="auto"/>
        <w:ind w:left="477" w:right="-20"/>
        <w:rPr>
          <w:rFonts w:asciiTheme="minorHAnsi" w:hAnsiTheme="minorHAnsi"/>
        </w:rPr>
      </w:pPr>
      <w:r w:rsidRPr="005D2FB4">
        <w:rPr>
          <w:rFonts w:asciiTheme="minorHAnsi" w:hAnsiTheme="minorHAnsi"/>
          <w:b/>
          <w:bCs/>
        </w:rPr>
        <w:t>9.</w:t>
      </w:r>
      <w:r w:rsidRPr="005D2FB4">
        <w:rPr>
          <w:rFonts w:asciiTheme="minorHAnsi" w:hAnsiTheme="minorHAnsi"/>
          <w:b/>
          <w:bCs/>
        </w:rPr>
        <w:tab/>
      </w:r>
      <w:proofErr w:type="spellStart"/>
      <w:r w:rsidRPr="005D2FB4">
        <w:rPr>
          <w:rFonts w:asciiTheme="minorHAnsi" w:hAnsiTheme="minorHAnsi"/>
          <w:b/>
          <w:bCs/>
        </w:rPr>
        <w:t>Capacitación</w:t>
      </w:r>
      <w:proofErr w:type="spellEnd"/>
    </w:p>
    <w:p w14:paraId="400283DC" w14:textId="77777777" w:rsidR="00A314F8" w:rsidRPr="005D2FB4" w:rsidRDefault="00A314F8" w:rsidP="00A314F8">
      <w:pPr>
        <w:widowControl w:val="0"/>
        <w:tabs>
          <w:tab w:val="left" w:pos="800"/>
        </w:tabs>
        <w:spacing w:before="34" w:after="0" w:line="240" w:lineRule="auto"/>
        <w:ind w:left="801" w:right="-20"/>
        <w:rPr>
          <w:rFonts w:asciiTheme="minorHAnsi" w:hAnsiTheme="minorHAnsi" w:cs="Arial Narrow"/>
        </w:rPr>
      </w:pPr>
    </w:p>
    <w:p w14:paraId="3B8953C9" w14:textId="77777777" w:rsidR="00A314F8" w:rsidRPr="005D2FB4" w:rsidRDefault="00A314F8" w:rsidP="00A314F8">
      <w:pPr>
        <w:widowControl w:val="0"/>
        <w:spacing w:before="2" w:after="0" w:line="240" w:lineRule="auto"/>
        <w:ind w:left="360"/>
        <w:rPr>
          <w:rFonts w:asciiTheme="minorHAnsi" w:hAnsiTheme="minorHAnsi" w:cs="Arial Narrow"/>
        </w:rPr>
      </w:pPr>
    </w:p>
    <w:tbl>
      <w:tblPr>
        <w:tblW w:w="9062" w:type="dxa"/>
        <w:tblInd w:w="15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000" w:firstRow="0" w:lastRow="0" w:firstColumn="0" w:lastColumn="0" w:noHBand="0" w:noVBand="0"/>
      </w:tblPr>
      <w:tblGrid>
        <w:gridCol w:w="1813"/>
        <w:gridCol w:w="1813"/>
        <w:gridCol w:w="1812"/>
        <w:gridCol w:w="1811"/>
        <w:gridCol w:w="1813"/>
      </w:tblGrid>
      <w:tr w:rsidR="00A314F8" w:rsidRPr="005D2FB4" w14:paraId="26A18423" w14:textId="77777777" w:rsidTr="002A0692">
        <w:trPr>
          <w:trHeight w:hRule="exact" w:val="710"/>
          <w:tblHeader/>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1E600DBA" w14:textId="77777777" w:rsidR="00A314F8" w:rsidRPr="005D2FB4" w:rsidRDefault="00A314F8" w:rsidP="002A0692">
            <w:pPr>
              <w:widowControl w:val="0"/>
              <w:tabs>
                <w:tab w:val="left" w:pos="600"/>
              </w:tabs>
              <w:spacing w:before="34" w:after="0" w:line="240" w:lineRule="auto"/>
              <w:ind w:left="252" w:right="-20"/>
              <w:jc w:val="center"/>
              <w:rPr>
                <w:rFonts w:asciiTheme="minorHAnsi" w:hAnsiTheme="minorHAnsi" w:cs="Arial Narrow"/>
                <w:b/>
                <w:bCs/>
                <w:spacing w:val="-2"/>
              </w:rPr>
            </w:pPr>
            <w:proofErr w:type="spellStart"/>
            <w:r w:rsidRPr="005D2FB4">
              <w:rPr>
                <w:rFonts w:asciiTheme="minorHAnsi" w:hAnsiTheme="minorHAnsi" w:cs="Arial Narrow"/>
                <w:b/>
                <w:bCs/>
                <w:spacing w:val="-2"/>
              </w:rPr>
              <w:t>Evento</w:t>
            </w:r>
            <w:proofErr w:type="spellEnd"/>
            <w:r w:rsidRPr="005D2FB4">
              <w:rPr>
                <w:rFonts w:asciiTheme="minorHAnsi" w:hAnsiTheme="minorHAnsi" w:cs="Arial Narrow"/>
                <w:b/>
                <w:bCs/>
                <w:spacing w:val="-2"/>
              </w:rPr>
              <w:t xml:space="preserve"> de </w:t>
            </w:r>
            <w:proofErr w:type="spellStart"/>
            <w:r w:rsidRPr="005D2FB4">
              <w:rPr>
                <w:rFonts w:asciiTheme="minorHAnsi" w:hAnsiTheme="minorHAnsi" w:cs="Arial Narrow"/>
                <w:b/>
                <w:bCs/>
                <w:spacing w:val="-2"/>
              </w:rPr>
              <w:t>Capacitación</w:t>
            </w:r>
            <w:proofErr w:type="spellEnd"/>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65FB6BE3" w14:textId="77777777" w:rsidR="00A314F8" w:rsidRPr="005D2FB4" w:rsidRDefault="00A314F8" w:rsidP="002A0692">
            <w:pPr>
              <w:widowControl w:val="0"/>
              <w:tabs>
                <w:tab w:val="left" w:pos="600"/>
              </w:tabs>
              <w:spacing w:before="34" w:after="0" w:line="240" w:lineRule="auto"/>
              <w:ind w:right="141"/>
              <w:jc w:val="center"/>
              <w:rPr>
                <w:rFonts w:asciiTheme="minorHAnsi" w:hAnsiTheme="minorHAnsi" w:cs="Arial Narrow"/>
                <w:b/>
                <w:bCs/>
                <w:spacing w:val="-2"/>
              </w:rPr>
            </w:pPr>
            <w:r w:rsidRPr="005D2FB4">
              <w:rPr>
                <w:rFonts w:asciiTheme="minorHAnsi" w:hAnsiTheme="minorHAnsi" w:cs="Arial Narrow"/>
                <w:b/>
                <w:bCs/>
                <w:spacing w:val="-2"/>
              </w:rPr>
              <w:t>Ciudad, País</w:t>
            </w: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7966E311" w14:textId="77777777" w:rsidR="00A314F8" w:rsidRPr="005D2FB4" w:rsidRDefault="00A314F8" w:rsidP="002A0692">
            <w:pPr>
              <w:widowControl w:val="0"/>
              <w:tabs>
                <w:tab w:val="left" w:pos="600"/>
              </w:tabs>
              <w:spacing w:before="34" w:after="0" w:line="240" w:lineRule="auto"/>
              <w:ind w:right="-20"/>
              <w:jc w:val="center"/>
              <w:rPr>
                <w:rFonts w:asciiTheme="minorHAnsi" w:hAnsiTheme="minorHAnsi" w:cs="Arial Narrow"/>
                <w:b/>
                <w:bCs/>
                <w:spacing w:val="-2"/>
              </w:rPr>
            </w:pPr>
            <w:proofErr w:type="spellStart"/>
            <w:r w:rsidRPr="005D2FB4">
              <w:rPr>
                <w:rFonts w:asciiTheme="minorHAnsi" w:hAnsiTheme="minorHAnsi" w:cs="Arial Narrow"/>
                <w:b/>
                <w:bCs/>
                <w:spacing w:val="-2"/>
              </w:rPr>
              <w:t>Desde</w:t>
            </w:r>
            <w:proofErr w:type="spellEnd"/>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7B21E9D3" w14:textId="77777777" w:rsidR="00A314F8" w:rsidRPr="005D2FB4" w:rsidRDefault="00A314F8" w:rsidP="002A0692">
            <w:pPr>
              <w:widowControl w:val="0"/>
              <w:tabs>
                <w:tab w:val="left" w:pos="600"/>
              </w:tabs>
              <w:spacing w:before="34" w:after="0" w:line="240" w:lineRule="auto"/>
              <w:ind w:right="-20"/>
              <w:jc w:val="center"/>
              <w:rPr>
                <w:rFonts w:asciiTheme="minorHAnsi" w:hAnsiTheme="minorHAnsi" w:cs="Arial Narrow"/>
                <w:b/>
                <w:bCs/>
                <w:spacing w:val="-2"/>
              </w:rPr>
            </w:pPr>
            <w:r w:rsidRPr="005D2FB4">
              <w:rPr>
                <w:rFonts w:asciiTheme="minorHAnsi" w:hAnsiTheme="minorHAnsi" w:cs="Arial Narrow"/>
                <w:b/>
                <w:bCs/>
                <w:spacing w:val="-2"/>
              </w:rPr>
              <w:t>Hasta</w:t>
            </w: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5F143E29" w14:textId="77777777" w:rsidR="00A314F8" w:rsidRPr="005D2FB4" w:rsidRDefault="00A314F8" w:rsidP="002A0692">
            <w:pPr>
              <w:widowControl w:val="0"/>
              <w:tabs>
                <w:tab w:val="left" w:pos="600"/>
              </w:tabs>
              <w:spacing w:before="34" w:after="0" w:line="240" w:lineRule="auto"/>
              <w:ind w:left="1" w:right="-20"/>
              <w:jc w:val="center"/>
              <w:rPr>
                <w:rFonts w:asciiTheme="minorHAnsi" w:hAnsiTheme="minorHAnsi" w:cs="Arial Narrow"/>
                <w:b/>
                <w:bCs/>
                <w:spacing w:val="-2"/>
              </w:rPr>
            </w:pPr>
            <w:r w:rsidRPr="005D2FB4">
              <w:rPr>
                <w:rFonts w:asciiTheme="minorHAnsi" w:hAnsiTheme="minorHAnsi" w:cs="Arial Narrow"/>
                <w:b/>
                <w:bCs/>
                <w:spacing w:val="-2"/>
              </w:rPr>
              <w:t>Horas</w:t>
            </w:r>
          </w:p>
        </w:tc>
      </w:tr>
      <w:tr w:rsidR="00A314F8" w:rsidRPr="005D2FB4" w14:paraId="1A77BD5F" w14:textId="77777777" w:rsidTr="002A0692">
        <w:trPr>
          <w:trHeight w:hRule="exact" w:val="297"/>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1D56F301" w14:textId="77777777" w:rsidR="00A314F8" w:rsidRPr="005D2FB4" w:rsidRDefault="00A314F8" w:rsidP="002A0692">
            <w:pPr>
              <w:widowControl w:val="0"/>
              <w:tabs>
                <w:tab w:val="left" w:pos="132"/>
              </w:tabs>
              <w:spacing w:before="1" w:after="0" w:line="240" w:lineRule="auto"/>
              <w:ind w:left="132" w:right="67"/>
              <w:rPr>
                <w:rFonts w:asciiTheme="minorHAnsi" w:hAnsiTheme="minorHAnsi"/>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2BB5415C" w14:textId="77777777" w:rsidR="00A314F8" w:rsidRPr="005D2FB4" w:rsidRDefault="00A314F8" w:rsidP="002A0692">
            <w:pPr>
              <w:widowControl w:val="0"/>
              <w:spacing w:before="1" w:after="0" w:line="240" w:lineRule="auto"/>
              <w:ind w:left="335"/>
              <w:rPr>
                <w:rFonts w:asciiTheme="minorHAnsi" w:hAnsiTheme="minorHAnsi"/>
              </w:rPr>
            </w:pP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639931A6" w14:textId="77777777" w:rsidR="00A314F8" w:rsidRPr="005D2FB4" w:rsidRDefault="00A314F8" w:rsidP="002A0692">
            <w:pPr>
              <w:widowControl w:val="0"/>
              <w:spacing w:after="0" w:line="240" w:lineRule="auto"/>
              <w:ind w:right="-20"/>
              <w:rPr>
                <w:rFonts w:asciiTheme="minorHAnsi" w:hAnsiTheme="minorHAnsi"/>
              </w:rPr>
            </w:pP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0712953C" w14:textId="77777777" w:rsidR="00A314F8" w:rsidRPr="005D2FB4" w:rsidRDefault="00A314F8" w:rsidP="002A0692">
            <w:pPr>
              <w:widowControl w:val="0"/>
              <w:spacing w:after="0" w:line="240" w:lineRule="auto"/>
              <w:ind w:right="-20"/>
              <w:rPr>
                <w:rFonts w:asciiTheme="minorHAnsi" w:hAnsiTheme="minorHAnsi"/>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6EF3CFCC" w14:textId="77777777" w:rsidR="00A314F8" w:rsidRPr="005D2FB4" w:rsidRDefault="00A314F8" w:rsidP="002A0692">
            <w:pPr>
              <w:widowControl w:val="0"/>
              <w:spacing w:after="0" w:line="240" w:lineRule="auto"/>
              <w:ind w:left="1" w:right="255"/>
              <w:jc w:val="center"/>
              <w:rPr>
                <w:rFonts w:asciiTheme="minorHAnsi" w:hAnsiTheme="minorHAnsi"/>
              </w:rPr>
            </w:pPr>
          </w:p>
        </w:tc>
      </w:tr>
      <w:tr w:rsidR="00A314F8" w:rsidRPr="005D2FB4" w14:paraId="2634FF99" w14:textId="77777777" w:rsidTr="002A0692">
        <w:trPr>
          <w:trHeight w:hRule="exact" w:val="273"/>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7EA8AD84" w14:textId="77777777" w:rsidR="00A314F8" w:rsidRPr="005D2FB4" w:rsidRDefault="00A314F8" w:rsidP="002A0692">
            <w:pPr>
              <w:widowControl w:val="0"/>
              <w:tabs>
                <w:tab w:val="left" w:pos="132"/>
              </w:tabs>
              <w:spacing w:after="0" w:line="240" w:lineRule="auto"/>
              <w:ind w:left="132" w:right="-20"/>
              <w:rPr>
                <w:rFonts w:asciiTheme="minorHAnsi" w:hAnsiTheme="minorHAnsi"/>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28159026" w14:textId="77777777" w:rsidR="00A314F8" w:rsidRPr="005D2FB4" w:rsidRDefault="00A314F8" w:rsidP="002A0692">
            <w:pPr>
              <w:widowControl w:val="0"/>
              <w:spacing w:before="1" w:after="0" w:line="240" w:lineRule="auto"/>
              <w:ind w:left="335"/>
              <w:rPr>
                <w:rFonts w:asciiTheme="minorHAnsi" w:hAnsiTheme="minorHAnsi"/>
              </w:rPr>
            </w:pP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5E47CA8F" w14:textId="77777777" w:rsidR="00A314F8" w:rsidRPr="005D2FB4" w:rsidRDefault="00A314F8" w:rsidP="002A0692">
            <w:pPr>
              <w:widowControl w:val="0"/>
              <w:spacing w:after="0" w:line="240" w:lineRule="auto"/>
              <w:ind w:right="-20"/>
              <w:rPr>
                <w:rFonts w:asciiTheme="minorHAnsi" w:hAnsiTheme="minorHAnsi"/>
              </w:rPr>
            </w:pP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0332B81B" w14:textId="77777777" w:rsidR="00A314F8" w:rsidRPr="005D2FB4" w:rsidRDefault="00A314F8" w:rsidP="002A0692">
            <w:pPr>
              <w:widowControl w:val="0"/>
              <w:spacing w:after="0" w:line="240" w:lineRule="auto"/>
              <w:ind w:right="-20"/>
              <w:rPr>
                <w:rFonts w:asciiTheme="minorHAnsi" w:hAnsiTheme="minorHAnsi"/>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4BCD835A" w14:textId="77777777" w:rsidR="00A314F8" w:rsidRPr="005D2FB4" w:rsidRDefault="00A314F8" w:rsidP="002A0692">
            <w:pPr>
              <w:widowControl w:val="0"/>
              <w:spacing w:after="0" w:line="240" w:lineRule="auto"/>
              <w:ind w:left="1" w:right="214"/>
              <w:jc w:val="center"/>
              <w:rPr>
                <w:rFonts w:asciiTheme="minorHAnsi" w:hAnsiTheme="minorHAnsi"/>
              </w:rPr>
            </w:pPr>
          </w:p>
        </w:tc>
      </w:tr>
      <w:tr w:rsidR="00A314F8" w:rsidRPr="005D2FB4" w14:paraId="2D588C00" w14:textId="77777777" w:rsidTr="002A0692">
        <w:trPr>
          <w:trHeight w:hRule="exact" w:val="291"/>
        </w:trPr>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5A3E4A47" w14:textId="77777777" w:rsidR="00A314F8" w:rsidRPr="005D2FB4" w:rsidRDefault="00A314F8" w:rsidP="002A0692">
            <w:pPr>
              <w:widowControl w:val="0"/>
              <w:tabs>
                <w:tab w:val="left" w:pos="132"/>
              </w:tabs>
              <w:spacing w:after="0" w:line="240" w:lineRule="auto"/>
              <w:ind w:left="132" w:right="-20"/>
              <w:rPr>
                <w:rFonts w:asciiTheme="minorHAnsi" w:hAnsiTheme="minorHAnsi"/>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22B45A64" w14:textId="77777777" w:rsidR="00A314F8" w:rsidRPr="005D2FB4" w:rsidRDefault="00A314F8" w:rsidP="002A0692">
            <w:pPr>
              <w:widowControl w:val="0"/>
              <w:spacing w:before="1" w:after="0" w:line="240" w:lineRule="auto"/>
              <w:ind w:left="335"/>
              <w:rPr>
                <w:rFonts w:asciiTheme="minorHAnsi" w:hAnsiTheme="minorHAnsi"/>
              </w:rPr>
            </w:pPr>
          </w:p>
        </w:tc>
        <w:tc>
          <w:tcPr>
            <w:tcW w:w="1812" w:type="dxa"/>
            <w:tcBorders>
              <w:top w:val="single" w:sz="4" w:space="0" w:color="00000A"/>
              <w:left w:val="single" w:sz="4" w:space="0" w:color="00000A"/>
              <w:bottom w:val="single" w:sz="4" w:space="0" w:color="00000A"/>
              <w:right w:val="single" w:sz="4" w:space="0" w:color="00000A"/>
            </w:tcBorders>
            <w:shd w:val="clear" w:color="auto" w:fill="auto"/>
          </w:tcPr>
          <w:p w14:paraId="7BFC6493" w14:textId="77777777" w:rsidR="00A314F8" w:rsidRPr="005D2FB4" w:rsidRDefault="00A314F8" w:rsidP="002A0692">
            <w:pPr>
              <w:widowControl w:val="0"/>
              <w:spacing w:after="0" w:line="240" w:lineRule="auto"/>
              <w:ind w:right="-20"/>
              <w:rPr>
                <w:rFonts w:asciiTheme="minorHAnsi" w:hAnsiTheme="minorHAnsi"/>
              </w:rPr>
            </w:pPr>
          </w:p>
        </w:tc>
        <w:tc>
          <w:tcPr>
            <w:tcW w:w="1811" w:type="dxa"/>
            <w:tcBorders>
              <w:top w:val="single" w:sz="4" w:space="0" w:color="00000A"/>
              <w:left w:val="single" w:sz="4" w:space="0" w:color="00000A"/>
              <w:bottom w:val="single" w:sz="4" w:space="0" w:color="00000A"/>
              <w:right w:val="single" w:sz="4" w:space="0" w:color="00000A"/>
            </w:tcBorders>
            <w:shd w:val="clear" w:color="auto" w:fill="auto"/>
          </w:tcPr>
          <w:p w14:paraId="1CAB48BA" w14:textId="77777777" w:rsidR="00A314F8" w:rsidRPr="005D2FB4" w:rsidRDefault="00A314F8" w:rsidP="002A0692">
            <w:pPr>
              <w:widowControl w:val="0"/>
              <w:spacing w:after="0" w:line="240" w:lineRule="auto"/>
              <w:ind w:right="-20"/>
              <w:rPr>
                <w:rFonts w:asciiTheme="minorHAnsi" w:hAnsiTheme="minorHAnsi"/>
              </w:rPr>
            </w:pPr>
          </w:p>
        </w:tc>
        <w:tc>
          <w:tcPr>
            <w:tcW w:w="1813" w:type="dxa"/>
            <w:tcBorders>
              <w:top w:val="single" w:sz="4" w:space="0" w:color="00000A"/>
              <w:left w:val="single" w:sz="4" w:space="0" w:color="00000A"/>
              <w:bottom w:val="single" w:sz="4" w:space="0" w:color="00000A"/>
              <w:right w:val="single" w:sz="4" w:space="0" w:color="00000A"/>
            </w:tcBorders>
            <w:shd w:val="clear" w:color="auto" w:fill="auto"/>
          </w:tcPr>
          <w:p w14:paraId="7211BBA5" w14:textId="77777777" w:rsidR="00A314F8" w:rsidRPr="005D2FB4" w:rsidRDefault="00A314F8" w:rsidP="002A0692">
            <w:pPr>
              <w:widowControl w:val="0"/>
              <w:spacing w:after="0" w:line="240" w:lineRule="auto"/>
              <w:ind w:left="1" w:right="214"/>
              <w:jc w:val="center"/>
              <w:rPr>
                <w:rFonts w:asciiTheme="minorHAnsi" w:hAnsiTheme="minorHAnsi"/>
              </w:rPr>
            </w:pPr>
          </w:p>
        </w:tc>
      </w:tr>
    </w:tbl>
    <w:p w14:paraId="38FF9492" w14:textId="77777777" w:rsidR="00A314F8" w:rsidRPr="005D2FB4" w:rsidRDefault="00A314F8" w:rsidP="00A314F8">
      <w:pPr>
        <w:widowControl w:val="0"/>
        <w:tabs>
          <w:tab w:val="left" w:pos="709"/>
          <w:tab w:val="left" w:pos="2240"/>
        </w:tabs>
        <w:spacing w:after="60" w:line="240" w:lineRule="auto"/>
        <w:ind w:left="360" w:right="-20"/>
        <w:jc w:val="both"/>
        <w:rPr>
          <w:rFonts w:asciiTheme="minorHAnsi" w:hAnsiTheme="minorHAnsi" w:cs="Courier New"/>
        </w:rPr>
      </w:pPr>
    </w:p>
    <w:p w14:paraId="3FF38433" w14:textId="77777777" w:rsidR="00A314F8" w:rsidRPr="005D2FB4" w:rsidRDefault="00A314F8" w:rsidP="00A314F8">
      <w:pPr>
        <w:spacing w:after="0" w:line="240" w:lineRule="auto"/>
        <w:ind w:left="502"/>
        <w:jc w:val="both"/>
        <w:rPr>
          <w:rFonts w:asciiTheme="minorHAnsi" w:hAnsiTheme="minorHAnsi"/>
          <w:lang w:val="es-EC"/>
        </w:rPr>
      </w:pPr>
      <w:r w:rsidRPr="005D2FB4">
        <w:rPr>
          <w:rFonts w:asciiTheme="minorHAnsi" w:hAnsiTheme="minorHAnsi" w:cs="Courier New"/>
          <w:lang w:val="es-ES"/>
        </w:rPr>
        <w:t>Mediante el presente, autorizo al Comprador a verificar la información consignada en este formulario y me comprometo a participar en el contrato “</w:t>
      </w:r>
      <w:r w:rsidRPr="005D2FB4">
        <w:rPr>
          <w:rFonts w:asciiTheme="minorHAnsi" w:hAnsiTheme="minorHAnsi" w:cs="Courier New"/>
          <w:i/>
          <w:iCs/>
          <w:lang w:val="es-ES"/>
        </w:rPr>
        <w:t>Equipos informáticos para estaciones de trabajo y virtualización”</w:t>
      </w:r>
      <w:r w:rsidRPr="005D2FB4">
        <w:rPr>
          <w:rFonts w:asciiTheme="minorHAnsi" w:hAnsiTheme="minorHAnsi" w:cs="Courier New"/>
          <w:lang w:val="es-ES"/>
        </w:rPr>
        <w:t xml:space="preserve">, si </w:t>
      </w:r>
      <w:r w:rsidRPr="005D2FB4">
        <w:rPr>
          <w:rFonts w:asciiTheme="minorHAnsi" w:hAnsiTheme="minorHAnsi" w:cs="Courier New"/>
          <w:i/>
          <w:lang w:val="es-ES"/>
        </w:rPr>
        <w:t>[nombre del oferente]</w:t>
      </w:r>
      <w:r w:rsidRPr="005D2FB4">
        <w:rPr>
          <w:rFonts w:asciiTheme="minorHAnsi" w:hAnsiTheme="minorHAnsi" w:cs="Courier New"/>
          <w:lang w:val="es-ES"/>
        </w:rPr>
        <w:t xml:space="preserve"> resulta adjudicado en la Licitación Pública Internacional No. PA-2020-001.</w:t>
      </w:r>
    </w:p>
    <w:p w14:paraId="7C23663A" w14:textId="77777777" w:rsidR="00A314F8" w:rsidRPr="005D2FB4" w:rsidRDefault="00A314F8" w:rsidP="00A314F8">
      <w:pPr>
        <w:spacing w:after="0" w:line="240" w:lineRule="auto"/>
        <w:ind w:left="502"/>
        <w:rPr>
          <w:rFonts w:asciiTheme="minorHAnsi" w:hAnsiTheme="minorHAnsi" w:cs="Courier New"/>
          <w:lang w:val="es-ES"/>
        </w:rPr>
      </w:pPr>
    </w:p>
    <w:p w14:paraId="7515A6C5" w14:textId="77777777" w:rsidR="00A314F8" w:rsidRPr="005D2FB4" w:rsidRDefault="00A314F8" w:rsidP="00A314F8">
      <w:pPr>
        <w:spacing w:after="0" w:line="240" w:lineRule="auto"/>
        <w:ind w:left="502"/>
        <w:rPr>
          <w:rFonts w:asciiTheme="minorHAnsi" w:hAnsiTheme="minorHAnsi" w:cs="Courier New"/>
          <w:lang w:val="es-ES"/>
        </w:rPr>
      </w:pPr>
    </w:p>
    <w:p w14:paraId="5AABBC64" w14:textId="77777777" w:rsidR="00A314F8" w:rsidRPr="005D2FB4" w:rsidRDefault="00A314F8" w:rsidP="00A314F8">
      <w:pPr>
        <w:spacing w:after="0" w:line="240" w:lineRule="auto"/>
        <w:ind w:left="502"/>
        <w:rPr>
          <w:rFonts w:asciiTheme="minorHAnsi" w:hAnsiTheme="minorHAnsi" w:cs="Courier New"/>
          <w:lang w:val="es-ES"/>
        </w:rPr>
      </w:pPr>
    </w:p>
    <w:tbl>
      <w:tblPr>
        <w:tblW w:w="9237" w:type="dxa"/>
        <w:tblInd w:w="-28" w:type="dxa"/>
        <w:tblCellMar>
          <w:left w:w="94" w:type="dxa"/>
          <w:right w:w="72" w:type="dxa"/>
        </w:tblCellMar>
        <w:tblLook w:val="0000" w:firstRow="0" w:lastRow="0" w:firstColumn="0" w:lastColumn="0" w:noHBand="0" w:noVBand="0"/>
      </w:tblPr>
      <w:tblGrid>
        <w:gridCol w:w="3185"/>
        <w:gridCol w:w="6052"/>
      </w:tblGrid>
      <w:tr w:rsidR="00A314F8" w:rsidRPr="005D2FB4" w14:paraId="099DF114" w14:textId="77777777" w:rsidTr="002A0692">
        <w:trPr>
          <w:cantSplit/>
          <w:trHeight w:val="333"/>
        </w:trPr>
        <w:tc>
          <w:tcPr>
            <w:tcW w:w="3185" w:type="dxa"/>
            <w:shd w:val="clear" w:color="auto" w:fill="auto"/>
          </w:tcPr>
          <w:p w14:paraId="096726AB" w14:textId="77777777" w:rsidR="00A314F8" w:rsidRPr="005D2FB4" w:rsidRDefault="00A314F8" w:rsidP="002A0692">
            <w:pPr>
              <w:spacing w:after="0" w:line="240" w:lineRule="auto"/>
              <w:rPr>
                <w:rFonts w:asciiTheme="minorHAnsi" w:hAnsiTheme="minorHAnsi"/>
                <w:lang w:val="es-ES"/>
              </w:rPr>
            </w:pPr>
            <w:r w:rsidRPr="005D2FB4">
              <w:rPr>
                <w:rFonts w:asciiTheme="minorHAnsi" w:hAnsiTheme="minorHAnsi"/>
                <w:lang w:val="es-ES"/>
              </w:rPr>
              <w:t>Firma del profesional propuesto</w:t>
            </w:r>
          </w:p>
        </w:tc>
        <w:tc>
          <w:tcPr>
            <w:tcW w:w="6052" w:type="dxa"/>
            <w:tcBorders>
              <w:bottom w:val="single" w:sz="4" w:space="0" w:color="auto"/>
            </w:tcBorders>
            <w:shd w:val="clear" w:color="auto" w:fill="auto"/>
          </w:tcPr>
          <w:p w14:paraId="55431588" w14:textId="77777777" w:rsidR="00A314F8" w:rsidRPr="005D2FB4" w:rsidRDefault="00A314F8" w:rsidP="002A0692">
            <w:pPr>
              <w:spacing w:after="0" w:line="240" w:lineRule="auto"/>
              <w:rPr>
                <w:rFonts w:asciiTheme="minorHAnsi" w:hAnsiTheme="minorHAnsi"/>
                <w:i/>
                <w:lang w:val="es-ES"/>
              </w:rPr>
            </w:pPr>
            <w:r w:rsidRPr="00334DEA">
              <w:rPr>
                <w:rFonts w:asciiTheme="minorHAnsi" w:hAnsiTheme="minorHAnsi"/>
                <w:i/>
                <w:color w:val="4472C4" w:themeColor="accent1"/>
                <w:lang w:val="es-ES"/>
              </w:rPr>
              <w:t>[firma del profesional propuesto]</w:t>
            </w:r>
          </w:p>
        </w:tc>
      </w:tr>
      <w:tr w:rsidR="00A314F8" w:rsidRPr="008D2747" w14:paraId="02A6E218" w14:textId="77777777" w:rsidTr="002A0692">
        <w:trPr>
          <w:cantSplit/>
          <w:trHeight w:val="333"/>
        </w:trPr>
        <w:tc>
          <w:tcPr>
            <w:tcW w:w="3185" w:type="dxa"/>
            <w:shd w:val="clear" w:color="auto" w:fill="auto"/>
          </w:tcPr>
          <w:p w14:paraId="0B364A9C" w14:textId="77777777" w:rsidR="00A314F8" w:rsidRPr="005D2FB4" w:rsidRDefault="00A314F8" w:rsidP="002A0692">
            <w:pPr>
              <w:spacing w:after="0" w:line="240" w:lineRule="auto"/>
              <w:rPr>
                <w:rFonts w:asciiTheme="minorHAnsi" w:hAnsiTheme="minorHAnsi"/>
                <w:lang w:val="es-ES"/>
              </w:rPr>
            </w:pPr>
          </w:p>
          <w:p w14:paraId="3CD8FAF2" w14:textId="77777777" w:rsidR="00A314F8" w:rsidRPr="005D2FB4" w:rsidRDefault="00A314F8" w:rsidP="002A0692">
            <w:pPr>
              <w:spacing w:after="0" w:line="240" w:lineRule="auto"/>
              <w:rPr>
                <w:rFonts w:asciiTheme="minorHAnsi" w:hAnsiTheme="minorHAnsi"/>
                <w:lang w:val="es-ES"/>
              </w:rPr>
            </w:pPr>
          </w:p>
          <w:p w14:paraId="6B1FD933" w14:textId="77777777" w:rsidR="00A314F8" w:rsidRPr="005D2FB4" w:rsidRDefault="00A314F8" w:rsidP="002A0692">
            <w:pPr>
              <w:spacing w:after="0" w:line="240" w:lineRule="auto"/>
              <w:rPr>
                <w:rFonts w:asciiTheme="minorHAnsi" w:hAnsiTheme="minorHAnsi"/>
                <w:lang w:val="es-ES"/>
              </w:rPr>
            </w:pPr>
            <w:r w:rsidRPr="005D2FB4">
              <w:rPr>
                <w:rFonts w:asciiTheme="minorHAnsi" w:hAnsiTheme="minorHAnsi"/>
                <w:lang w:val="es-ES"/>
              </w:rPr>
              <w:t xml:space="preserve">Firma del Suscriptor de la Oferta: </w:t>
            </w:r>
          </w:p>
        </w:tc>
        <w:tc>
          <w:tcPr>
            <w:tcW w:w="6052" w:type="dxa"/>
            <w:tcBorders>
              <w:top w:val="single" w:sz="4" w:space="0" w:color="auto"/>
              <w:bottom w:val="single" w:sz="4" w:space="0" w:color="auto"/>
            </w:tcBorders>
            <w:shd w:val="clear" w:color="auto" w:fill="auto"/>
          </w:tcPr>
          <w:p w14:paraId="3FDC57B6" w14:textId="77777777" w:rsidR="00A314F8" w:rsidRPr="005D2FB4" w:rsidRDefault="00A314F8" w:rsidP="002A0692">
            <w:pPr>
              <w:spacing w:after="0" w:line="240" w:lineRule="auto"/>
              <w:rPr>
                <w:rFonts w:asciiTheme="minorHAnsi" w:hAnsiTheme="minorHAnsi"/>
                <w:i/>
                <w:lang w:val="es-ES"/>
              </w:rPr>
            </w:pPr>
          </w:p>
          <w:p w14:paraId="031DC766" w14:textId="77777777" w:rsidR="00A314F8" w:rsidRPr="005D2FB4" w:rsidRDefault="00A314F8" w:rsidP="002A0692">
            <w:pPr>
              <w:spacing w:after="0" w:line="240" w:lineRule="auto"/>
              <w:rPr>
                <w:rFonts w:asciiTheme="minorHAnsi" w:hAnsiTheme="minorHAnsi"/>
                <w:i/>
                <w:lang w:val="es-ES"/>
              </w:rPr>
            </w:pPr>
          </w:p>
          <w:p w14:paraId="28774536" w14:textId="77777777" w:rsidR="00A314F8" w:rsidRPr="005D2FB4" w:rsidRDefault="00A314F8" w:rsidP="002A0692">
            <w:pPr>
              <w:spacing w:after="0" w:line="240" w:lineRule="auto"/>
              <w:rPr>
                <w:rFonts w:asciiTheme="minorHAnsi" w:hAnsiTheme="minorHAnsi"/>
                <w:bCs/>
                <w:i/>
                <w:lang w:val="es-ES"/>
              </w:rPr>
            </w:pPr>
            <w:r w:rsidRPr="00334DEA">
              <w:rPr>
                <w:rFonts w:asciiTheme="minorHAnsi" w:hAnsiTheme="minorHAnsi"/>
                <w:i/>
                <w:color w:val="4472C4" w:themeColor="accent1"/>
                <w:lang w:val="es-ES"/>
              </w:rPr>
              <w:t>[firma del suscriptor de la Oferta]</w:t>
            </w:r>
          </w:p>
        </w:tc>
      </w:tr>
      <w:tr w:rsidR="00A314F8" w:rsidRPr="008D2747" w14:paraId="0D746BBB" w14:textId="77777777" w:rsidTr="002A0692">
        <w:trPr>
          <w:cantSplit/>
          <w:trHeight w:val="333"/>
        </w:trPr>
        <w:tc>
          <w:tcPr>
            <w:tcW w:w="3185" w:type="dxa"/>
            <w:shd w:val="clear" w:color="auto" w:fill="auto"/>
          </w:tcPr>
          <w:p w14:paraId="573C630C" w14:textId="77777777" w:rsidR="00A314F8" w:rsidRPr="005D2FB4" w:rsidRDefault="00A314F8" w:rsidP="002A0692">
            <w:pPr>
              <w:spacing w:after="0" w:line="240" w:lineRule="auto"/>
              <w:rPr>
                <w:rFonts w:asciiTheme="minorHAnsi" w:hAnsiTheme="minorHAnsi"/>
                <w:lang w:val="es-ES"/>
              </w:rPr>
            </w:pPr>
            <w:r w:rsidRPr="005D2FB4">
              <w:rPr>
                <w:rFonts w:asciiTheme="minorHAnsi" w:hAnsiTheme="minorHAnsi"/>
                <w:lang w:val="es-ES"/>
              </w:rPr>
              <w:t xml:space="preserve">Nombre del Oferente </w:t>
            </w:r>
          </w:p>
        </w:tc>
        <w:tc>
          <w:tcPr>
            <w:tcW w:w="6052" w:type="dxa"/>
            <w:tcBorders>
              <w:top w:val="single" w:sz="4" w:space="0" w:color="auto"/>
            </w:tcBorders>
            <w:shd w:val="clear" w:color="auto" w:fill="auto"/>
          </w:tcPr>
          <w:p w14:paraId="42B0A345" w14:textId="77777777" w:rsidR="00A314F8" w:rsidRPr="005D2FB4" w:rsidRDefault="00A314F8" w:rsidP="002A0692">
            <w:pPr>
              <w:spacing w:after="0" w:line="240" w:lineRule="auto"/>
              <w:rPr>
                <w:rFonts w:asciiTheme="minorHAnsi" w:hAnsiTheme="minorHAnsi"/>
                <w:bCs/>
                <w:i/>
                <w:lang w:val="es-ES"/>
              </w:rPr>
            </w:pPr>
            <w:r w:rsidRPr="00334DEA">
              <w:rPr>
                <w:rFonts w:asciiTheme="minorHAnsi" w:hAnsiTheme="minorHAnsi"/>
                <w:i/>
                <w:color w:val="4472C4" w:themeColor="accent1"/>
                <w:lang w:val="es-ES"/>
              </w:rPr>
              <w:t>[indicar el nombre completo del Oferente]</w:t>
            </w:r>
          </w:p>
        </w:tc>
      </w:tr>
    </w:tbl>
    <w:p w14:paraId="46559A5B"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p>
    <w:p w14:paraId="5D0F8274" w14:textId="77777777" w:rsidR="00A314F8" w:rsidRPr="005D2FB4" w:rsidRDefault="00A314F8" w:rsidP="00A314F8">
      <w:pPr>
        <w:suppressAutoHyphens w:val="0"/>
        <w:spacing w:after="0" w:line="240" w:lineRule="auto"/>
        <w:ind w:left="360"/>
        <w:rPr>
          <w:rFonts w:asciiTheme="minorHAnsi" w:eastAsia="Times New Roman" w:hAnsiTheme="minorHAnsi"/>
          <w:b/>
          <w:bCs/>
          <w:lang w:val="es-ES"/>
        </w:rPr>
      </w:pPr>
      <w:r w:rsidRPr="005D2FB4">
        <w:rPr>
          <w:rFonts w:asciiTheme="minorHAnsi" w:hAnsiTheme="minorHAnsi"/>
          <w:lang w:val="es-EC"/>
        </w:rPr>
        <w:br w:type="page"/>
      </w:r>
    </w:p>
    <w:p w14:paraId="370C7D79" w14:textId="77777777" w:rsidR="00A314F8" w:rsidRPr="005D2FB4" w:rsidRDefault="00A314F8" w:rsidP="00A314F8">
      <w:pPr>
        <w:pStyle w:val="Ttulo41"/>
        <w:numPr>
          <w:ilvl w:val="0"/>
          <w:numId w:val="0"/>
        </w:numPr>
        <w:spacing w:line="240" w:lineRule="auto"/>
        <w:ind w:left="360"/>
        <w:jc w:val="center"/>
        <w:rPr>
          <w:rFonts w:asciiTheme="minorHAnsi" w:hAnsiTheme="minorHAnsi"/>
          <w:bCs w:val="0"/>
          <w:i w:val="0"/>
          <w:color w:val="auto"/>
          <w:lang w:val="es-ES"/>
        </w:rPr>
      </w:pPr>
      <w:bookmarkStart w:id="19" w:name="_Toc38282346"/>
      <w:r w:rsidRPr="005D2FB4">
        <w:rPr>
          <w:rFonts w:asciiTheme="minorHAnsi" w:hAnsiTheme="minorHAnsi"/>
          <w:bCs w:val="0"/>
          <w:i w:val="0"/>
          <w:color w:val="auto"/>
          <w:lang w:val="es-ES"/>
        </w:rPr>
        <w:lastRenderedPageBreak/>
        <w:t xml:space="preserve">Garantía de Mantenimiento de Oferta </w:t>
      </w:r>
      <w:r w:rsidRPr="00334DEA">
        <w:rPr>
          <w:rFonts w:asciiTheme="minorHAnsi" w:hAnsiTheme="minorHAnsi"/>
          <w:bCs w:val="0"/>
          <w:iCs w:val="0"/>
          <w:color w:val="auto"/>
          <w:lang w:val="es-ES"/>
        </w:rPr>
        <w:t>(No Aplica)</w:t>
      </w:r>
      <w:bookmarkEnd w:id="19"/>
    </w:p>
    <w:p w14:paraId="753662EC" w14:textId="77777777" w:rsidR="00A314F8" w:rsidRPr="005D2FB4" w:rsidRDefault="00A314F8" w:rsidP="00A314F8">
      <w:pPr>
        <w:spacing w:line="240" w:lineRule="auto"/>
        <w:ind w:left="360"/>
        <w:jc w:val="center"/>
        <w:rPr>
          <w:rFonts w:asciiTheme="minorHAnsi" w:hAnsiTheme="minorHAnsi"/>
          <w:lang w:val="es-ES"/>
        </w:rPr>
      </w:pPr>
      <w:r w:rsidRPr="005D2FB4">
        <w:rPr>
          <w:rFonts w:asciiTheme="minorHAnsi" w:hAnsiTheme="minorHAnsi"/>
          <w:lang w:val="es-ES"/>
        </w:rPr>
        <w:t>(Garantía Bancaria)</w:t>
      </w:r>
    </w:p>
    <w:p w14:paraId="427DDB04" w14:textId="77777777" w:rsidR="00A314F8" w:rsidRPr="005D2FB4" w:rsidRDefault="00A314F8" w:rsidP="00A314F8">
      <w:pPr>
        <w:spacing w:after="0" w:line="240" w:lineRule="auto"/>
        <w:ind w:left="360"/>
        <w:rPr>
          <w:rFonts w:asciiTheme="minorHAnsi" w:eastAsia="Times New Roman" w:hAnsiTheme="minorHAnsi"/>
          <w:i/>
          <w:iCs/>
          <w:lang w:val="es-ES"/>
        </w:rPr>
      </w:pPr>
      <w:r w:rsidRPr="005D2FB4">
        <w:rPr>
          <w:rFonts w:asciiTheme="minorHAnsi" w:eastAsia="Times New Roman" w:hAnsiTheme="minorHAnsi"/>
          <w:i/>
          <w:iCs/>
          <w:lang w:val="es-ES"/>
        </w:rPr>
        <w:t>[El banco completará este formulario de Garantía Bancaria según las instrucciones indicadas]</w:t>
      </w:r>
    </w:p>
    <w:p w14:paraId="7147F5DA" w14:textId="77777777" w:rsidR="00A314F8" w:rsidRPr="005D2FB4" w:rsidRDefault="00A314F8" w:rsidP="00A314F8">
      <w:pPr>
        <w:spacing w:after="0" w:line="240" w:lineRule="auto"/>
        <w:ind w:left="360"/>
        <w:jc w:val="both"/>
        <w:rPr>
          <w:rFonts w:asciiTheme="minorHAnsi" w:eastAsia="Arial Unicode MS" w:hAnsiTheme="minorHAnsi"/>
          <w:i/>
          <w:iCs/>
          <w:lang w:val="es-ES"/>
        </w:rPr>
      </w:pPr>
      <w:r w:rsidRPr="005D2FB4">
        <w:rPr>
          <w:rFonts w:asciiTheme="minorHAnsi" w:eastAsia="Arial Unicode MS" w:hAnsiTheme="minorHAnsi"/>
          <w:i/>
          <w:iCs/>
          <w:lang w:val="es-ES"/>
        </w:rPr>
        <w:t>[Membrete y código de identificación SWIFT del banco que emite la garantía]</w:t>
      </w:r>
    </w:p>
    <w:p w14:paraId="1C5C0EEA" w14:textId="77777777" w:rsidR="00A314F8" w:rsidRPr="005D2FB4" w:rsidRDefault="00A314F8" w:rsidP="00A314F8">
      <w:pPr>
        <w:pStyle w:val="Default"/>
        <w:spacing w:before="60"/>
        <w:ind w:left="360"/>
        <w:jc w:val="both"/>
        <w:rPr>
          <w:rFonts w:asciiTheme="minorHAnsi" w:hAnsiTheme="minorHAnsi"/>
          <w:color w:val="auto"/>
          <w:sz w:val="22"/>
          <w:szCs w:val="22"/>
          <w:lang w:val="es-EC"/>
        </w:rPr>
      </w:pPr>
      <w:r w:rsidRPr="005D2FB4">
        <w:rPr>
          <w:rFonts w:asciiTheme="minorHAnsi" w:hAnsiTheme="minorHAnsi" w:cs="Calibri"/>
          <w:b/>
          <w:bCs/>
          <w:color w:val="auto"/>
          <w:sz w:val="22"/>
          <w:szCs w:val="22"/>
          <w:lang w:val="es-ES"/>
        </w:rPr>
        <w:t xml:space="preserve">Beneficiario: </w:t>
      </w:r>
      <w:r w:rsidRPr="005D2FB4">
        <w:rPr>
          <w:rFonts w:asciiTheme="minorHAnsi" w:hAnsiTheme="minorHAnsi" w:cs="Calibri"/>
          <w:i/>
          <w:iCs/>
          <w:color w:val="auto"/>
          <w:sz w:val="22"/>
          <w:szCs w:val="22"/>
          <w:lang w:val="es-ES"/>
        </w:rPr>
        <w:t xml:space="preserve">[Comprador debe indicar su nombre y dirección] </w:t>
      </w:r>
    </w:p>
    <w:p w14:paraId="12B4DD7C" w14:textId="77777777" w:rsidR="00A314F8" w:rsidRPr="005D2FB4" w:rsidRDefault="00A314F8" w:rsidP="00A314F8">
      <w:pPr>
        <w:pStyle w:val="Default"/>
        <w:spacing w:before="60"/>
        <w:ind w:left="360"/>
        <w:jc w:val="both"/>
        <w:rPr>
          <w:rFonts w:asciiTheme="minorHAnsi" w:hAnsiTheme="minorHAnsi"/>
          <w:color w:val="auto"/>
          <w:sz w:val="22"/>
          <w:szCs w:val="22"/>
          <w:lang w:val="es-EC"/>
        </w:rPr>
      </w:pPr>
      <w:r w:rsidRPr="005D2FB4">
        <w:rPr>
          <w:rFonts w:asciiTheme="minorHAnsi" w:hAnsiTheme="minorHAnsi" w:cs="Calibri"/>
          <w:b/>
          <w:bCs/>
          <w:color w:val="auto"/>
          <w:sz w:val="22"/>
          <w:szCs w:val="22"/>
          <w:lang w:val="es-ES"/>
        </w:rPr>
        <w:t xml:space="preserve">Llamado No.: </w:t>
      </w:r>
      <w:r w:rsidRPr="005D2FB4">
        <w:rPr>
          <w:rFonts w:asciiTheme="minorHAnsi" w:hAnsiTheme="minorHAnsi" w:cs="Calibri"/>
          <w:i/>
          <w:iCs/>
          <w:color w:val="auto"/>
          <w:sz w:val="22"/>
          <w:szCs w:val="22"/>
          <w:lang w:val="es-ES"/>
        </w:rPr>
        <w:t xml:space="preserve">[Comprador debe indicar el número de referencia del Llamado de Licitación] </w:t>
      </w:r>
    </w:p>
    <w:p w14:paraId="3FA1938C" w14:textId="77777777" w:rsidR="00A314F8" w:rsidRPr="005D2FB4" w:rsidRDefault="00A314F8" w:rsidP="00A314F8">
      <w:pPr>
        <w:pStyle w:val="Default"/>
        <w:spacing w:before="20"/>
        <w:ind w:left="360"/>
        <w:jc w:val="both"/>
        <w:rPr>
          <w:rFonts w:asciiTheme="minorHAnsi" w:hAnsiTheme="minorHAnsi"/>
          <w:color w:val="auto"/>
          <w:sz w:val="22"/>
          <w:szCs w:val="22"/>
          <w:lang w:val="es-EC"/>
        </w:rPr>
      </w:pPr>
      <w:r w:rsidRPr="005D2FB4">
        <w:rPr>
          <w:rFonts w:asciiTheme="minorHAnsi" w:hAnsiTheme="minorHAnsi" w:cs="Calibri"/>
          <w:b/>
          <w:bCs/>
          <w:color w:val="auto"/>
          <w:sz w:val="22"/>
          <w:szCs w:val="22"/>
          <w:lang w:val="es-ES"/>
        </w:rPr>
        <w:t xml:space="preserve">Fecha: </w:t>
      </w:r>
      <w:r w:rsidRPr="005D2FB4">
        <w:rPr>
          <w:rFonts w:asciiTheme="minorHAnsi" w:hAnsiTheme="minorHAnsi" w:cs="Calibri"/>
          <w:i/>
          <w:iCs/>
          <w:color w:val="auto"/>
          <w:sz w:val="22"/>
          <w:szCs w:val="22"/>
          <w:lang w:val="es-ES"/>
        </w:rPr>
        <w:t xml:space="preserve">[Indique fecha de emisión] </w:t>
      </w:r>
    </w:p>
    <w:p w14:paraId="34A62FDC" w14:textId="77777777" w:rsidR="00A314F8" w:rsidRPr="005D2FB4" w:rsidRDefault="00A314F8" w:rsidP="00A314F8">
      <w:pPr>
        <w:pStyle w:val="Default"/>
        <w:spacing w:before="20"/>
        <w:ind w:left="360"/>
        <w:jc w:val="both"/>
        <w:rPr>
          <w:rFonts w:asciiTheme="minorHAnsi" w:hAnsiTheme="minorHAnsi"/>
          <w:color w:val="auto"/>
          <w:sz w:val="22"/>
          <w:szCs w:val="22"/>
          <w:lang w:val="es-EC"/>
        </w:rPr>
      </w:pPr>
      <w:r w:rsidRPr="005D2FB4">
        <w:rPr>
          <w:rFonts w:asciiTheme="minorHAnsi" w:hAnsiTheme="minorHAnsi" w:cs="Calibri"/>
          <w:b/>
          <w:bCs/>
          <w:color w:val="auto"/>
          <w:sz w:val="22"/>
          <w:szCs w:val="22"/>
          <w:lang w:val="es-ES"/>
        </w:rPr>
        <w:t xml:space="preserve">Garantía de Mantenimiento de Oferta No.: </w:t>
      </w:r>
      <w:r w:rsidRPr="005D2FB4">
        <w:rPr>
          <w:rFonts w:asciiTheme="minorHAnsi" w:hAnsiTheme="minorHAnsi" w:cs="Calibri"/>
          <w:i/>
          <w:iCs/>
          <w:color w:val="auto"/>
          <w:sz w:val="22"/>
          <w:szCs w:val="22"/>
          <w:lang w:val="es-ES"/>
        </w:rPr>
        <w:t xml:space="preserve">[Indique número] </w:t>
      </w:r>
    </w:p>
    <w:p w14:paraId="6686E821" w14:textId="77777777" w:rsidR="00A314F8" w:rsidRPr="005D2FB4" w:rsidRDefault="00A314F8" w:rsidP="00A314F8">
      <w:pPr>
        <w:pStyle w:val="Default"/>
        <w:spacing w:before="20"/>
        <w:ind w:left="360"/>
        <w:jc w:val="both"/>
        <w:rPr>
          <w:rFonts w:asciiTheme="minorHAnsi" w:hAnsiTheme="minorHAnsi"/>
          <w:color w:val="auto"/>
          <w:sz w:val="22"/>
          <w:szCs w:val="22"/>
          <w:lang w:val="es-EC"/>
        </w:rPr>
      </w:pPr>
      <w:r w:rsidRPr="005D2FB4">
        <w:rPr>
          <w:rFonts w:asciiTheme="minorHAnsi" w:hAnsiTheme="minorHAnsi" w:cs="Calibri"/>
          <w:b/>
          <w:bCs/>
          <w:color w:val="auto"/>
          <w:sz w:val="22"/>
          <w:szCs w:val="22"/>
          <w:lang w:val="es-ES"/>
        </w:rPr>
        <w:t xml:space="preserve">Emisor de la Garantía: </w:t>
      </w:r>
      <w:r w:rsidRPr="005D2FB4">
        <w:rPr>
          <w:rFonts w:asciiTheme="minorHAnsi" w:hAnsiTheme="minorHAnsi" w:cs="Calibri"/>
          <w:i/>
          <w:iCs/>
          <w:color w:val="auto"/>
          <w:sz w:val="22"/>
          <w:szCs w:val="22"/>
          <w:lang w:val="es-ES"/>
        </w:rPr>
        <w:t xml:space="preserve">[Indique el nombre y dirección del lugar de emisión, a menos que se indique en el membrete] </w:t>
      </w:r>
    </w:p>
    <w:p w14:paraId="608438B1" w14:textId="77777777" w:rsidR="00A314F8" w:rsidRPr="005D2FB4" w:rsidRDefault="00A314F8" w:rsidP="00A314F8">
      <w:pPr>
        <w:pStyle w:val="Default"/>
        <w:spacing w:before="20"/>
        <w:ind w:left="360"/>
        <w:jc w:val="both"/>
        <w:rPr>
          <w:rFonts w:asciiTheme="minorHAnsi" w:hAnsiTheme="minorHAnsi" w:cs="Calibri"/>
          <w:color w:val="auto"/>
          <w:sz w:val="22"/>
          <w:szCs w:val="22"/>
          <w:lang w:val="es-ES"/>
        </w:rPr>
      </w:pPr>
    </w:p>
    <w:p w14:paraId="4B7FBE0F" w14:textId="77777777" w:rsidR="00A314F8" w:rsidRPr="005D2FB4" w:rsidRDefault="00A314F8" w:rsidP="00A314F8">
      <w:pPr>
        <w:pStyle w:val="Default"/>
        <w:spacing w:before="20"/>
        <w:ind w:left="360"/>
        <w:jc w:val="both"/>
        <w:rPr>
          <w:rFonts w:asciiTheme="minorHAnsi" w:hAnsiTheme="minorHAnsi"/>
          <w:color w:val="auto"/>
          <w:sz w:val="22"/>
          <w:szCs w:val="22"/>
          <w:lang w:val="es-EC"/>
        </w:rPr>
      </w:pPr>
      <w:r w:rsidRPr="005D2FB4">
        <w:rPr>
          <w:rFonts w:asciiTheme="minorHAnsi" w:hAnsiTheme="minorHAnsi" w:cs="Calibri"/>
          <w:color w:val="auto"/>
          <w:sz w:val="22"/>
          <w:szCs w:val="22"/>
          <w:lang w:val="es-ES"/>
        </w:rPr>
        <w:t xml:space="preserve">Hemos sido informados que </w:t>
      </w:r>
      <w:r w:rsidRPr="005D2FB4">
        <w:rPr>
          <w:rFonts w:asciiTheme="minorHAnsi" w:hAnsiTheme="minorHAnsi" w:cs="Calibri"/>
          <w:i/>
          <w:iCs/>
          <w:color w:val="auto"/>
          <w:sz w:val="22"/>
          <w:szCs w:val="22"/>
          <w:lang w:val="es-ES"/>
        </w:rPr>
        <w:t xml:space="preserve">[Nombre del Oferente o nombre del APCA (ya sea constituido legalmente o con promesa de constitución) o los nombres de todos los miembros] </w:t>
      </w:r>
      <w:r w:rsidRPr="005D2FB4">
        <w:rPr>
          <w:rFonts w:asciiTheme="minorHAnsi" w:hAnsiTheme="minorHAnsi" w:cs="Calibri"/>
          <w:color w:val="auto"/>
          <w:sz w:val="22"/>
          <w:szCs w:val="22"/>
          <w:lang w:val="es-ES"/>
        </w:rPr>
        <w:t xml:space="preserve">(en adelante "el Oferente") ha presentado o presentaré al Beneficiario su oferta (en adelante "la Oferta") para el suministro de </w:t>
      </w:r>
      <w:r w:rsidRPr="005D2FB4">
        <w:rPr>
          <w:rFonts w:asciiTheme="minorHAnsi" w:hAnsiTheme="minorHAnsi" w:cs="Calibri"/>
          <w:i/>
          <w:color w:val="auto"/>
          <w:sz w:val="22"/>
          <w:szCs w:val="22"/>
          <w:lang w:val="es-ES"/>
        </w:rPr>
        <w:t>[indique una descripción de los bienes]</w:t>
      </w:r>
      <w:r w:rsidRPr="005D2FB4">
        <w:rPr>
          <w:rFonts w:asciiTheme="minorHAnsi" w:hAnsiTheme="minorHAnsi" w:cs="Calibri"/>
          <w:color w:val="auto"/>
          <w:sz w:val="22"/>
          <w:szCs w:val="22"/>
          <w:lang w:val="es-ES"/>
        </w:rPr>
        <w:t xml:space="preserve"> bajo el Llamado a Licitación No. </w:t>
      </w:r>
      <w:r w:rsidRPr="005D2FB4">
        <w:rPr>
          <w:rFonts w:asciiTheme="minorHAnsi" w:hAnsiTheme="minorHAnsi" w:cs="Calibri"/>
          <w:i/>
          <w:color w:val="auto"/>
          <w:sz w:val="22"/>
          <w:szCs w:val="22"/>
          <w:lang w:val="es-ES"/>
        </w:rPr>
        <w:t>[indique número]</w:t>
      </w:r>
      <w:r w:rsidRPr="005D2FB4">
        <w:rPr>
          <w:rFonts w:asciiTheme="minorHAnsi" w:hAnsiTheme="minorHAnsi" w:cs="Calibri"/>
          <w:color w:val="auto"/>
          <w:sz w:val="22"/>
          <w:szCs w:val="22"/>
          <w:lang w:val="es-ES"/>
        </w:rPr>
        <w:t xml:space="preserve"> (en adelante “el Llamado”). </w:t>
      </w:r>
    </w:p>
    <w:p w14:paraId="7EAB2488" w14:textId="77777777" w:rsidR="00A314F8" w:rsidRPr="005D2FB4" w:rsidRDefault="00A314F8" w:rsidP="00A314F8">
      <w:pPr>
        <w:pStyle w:val="Default"/>
        <w:spacing w:before="20"/>
        <w:ind w:left="360"/>
        <w:jc w:val="both"/>
        <w:rPr>
          <w:rFonts w:asciiTheme="minorHAnsi" w:hAnsiTheme="minorHAnsi" w:cs="Calibri"/>
          <w:color w:val="auto"/>
          <w:sz w:val="22"/>
          <w:szCs w:val="22"/>
          <w:lang w:val="es-ES"/>
        </w:rPr>
      </w:pPr>
      <w:r w:rsidRPr="005D2FB4">
        <w:rPr>
          <w:rFonts w:asciiTheme="minorHAnsi" w:hAnsiTheme="minorHAnsi" w:cs="Calibri"/>
          <w:color w:val="auto"/>
          <w:sz w:val="22"/>
          <w:szCs w:val="22"/>
          <w:lang w:val="es-ES"/>
        </w:rPr>
        <w:t xml:space="preserve">Adicionalmente, entendemos que, de acuerdo con las condiciones del Beneficiario, la oferta debe estar sustentada por una garantía de mantenimiento de oferta. </w:t>
      </w:r>
    </w:p>
    <w:p w14:paraId="06A56281" w14:textId="77777777" w:rsidR="00A314F8" w:rsidRPr="005D2FB4" w:rsidRDefault="00A314F8" w:rsidP="00A314F8">
      <w:pPr>
        <w:pStyle w:val="Default"/>
        <w:spacing w:before="20"/>
        <w:ind w:left="360"/>
        <w:jc w:val="both"/>
        <w:rPr>
          <w:rFonts w:asciiTheme="minorHAnsi" w:hAnsiTheme="minorHAnsi" w:cs="Calibri"/>
          <w:color w:val="auto"/>
          <w:sz w:val="22"/>
          <w:szCs w:val="22"/>
          <w:lang w:val="es-ES"/>
        </w:rPr>
      </w:pPr>
    </w:p>
    <w:p w14:paraId="11C0B453" w14:textId="77777777" w:rsidR="00A314F8" w:rsidRPr="005D2FB4" w:rsidRDefault="00A314F8" w:rsidP="00A314F8">
      <w:pPr>
        <w:pStyle w:val="Default"/>
        <w:spacing w:before="20"/>
        <w:ind w:left="360"/>
        <w:jc w:val="both"/>
        <w:rPr>
          <w:rFonts w:asciiTheme="minorHAnsi" w:hAnsiTheme="minorHAnsi" w:cs="Calibri"/>
          <w:color w:val="auto"/>
          <w:sz w:val="22"/>
          <w:szCs w:val="22"/>
          <w:lang w:val="es-ES"/>
        </w:rPr>
      </w:pPr>
      <w:r w:rsidRPr="005D2FB4">
        <w:rPr>
          <w:rFonts w:asciiTheme="minorHAnsi" w:hAnsiTheme="minorHAnsi" w:cs="Calibri"/>
          <w:color w:val="auto"/>
          <w:sz w:val="22"/>
          <w:szCs w:val="22"/>
          <w:lang w:val="es-ES"/>
        </w:rPr>
        <w:t xml:space="preserve">A solicitud del Consultor, nosotros, </w:t>
      </w:r>
      <w:r w:rsidRPr="005D2FB4">
        <w:rPr>
          <w:rFonts w:asciiTheme="minorHAnsi" w:hAnsiTheme="minorHAnsi" w:cs="Calibri"/>
          <w:i/>
          <w:iCs/>
          <w:color w:val="auto"/>
          <w:sz w:val="22"/>
          <w:szCs w:val="22"/>
          <w:lang w:val="es-ES"/>
        </w:rPr>
        <w:t>[Nombre del Banco]</w:t>
      </w:r>
      <w:r w:rsidRPr="005D2FB4">
        <w:rPr>
          <w:rFonts w:asciiTheme="minorHAnsi" w:hAnsiTheme="minorHAnsi" w:cs="Calibri"/>
          <w:color w:val="auto"/>
          <w:sz w:val="22"/>
          <w:szCs w:val="22"/>
          <w:lang w:val="es-ES"/>
        </w:rPr>
        <w:t xml:space="preserve"> por el presente nos comprometemos de manera irrevocable a pagar al Beneficiario cualquier suma o sumas que no excedan en total el monto de </w:t>
      </w:r>
      <w:r w:rsidRPr="005D2FB4">
        <w:rPr>
          <w:rFonts w:asciiTheme="minorHAnsi" w:hAnsiTheme="minorHAnsi" w:cs="Calibri"/>
          <w:i/>
          <w:iCs/>
          <w:color w:val="auto"/>
          <w:sz w:val="22"/>
          <w:szCs w:val="22"/>
          <w:lang w:val="es-ES"/>
        </w:rPr>
        <w:t xml:space="preserve"> [monto en palabras]</w:t>
      </w:r>
      <w:r w:rsidRPr="005D2FB4">
        <w:rPr>
          <w:rFonts w:asciiTheme="minorHAnsi" w:hAnsiTheme="minorHAnsi" w:cs="Calibri"/>
          <w:color w:val="auto"/>
          <w:sz w:val="22"/>
          <w:szCs w:val="22"/>
          <w:lang w:val="es-ES"/>
        </w:rPr>
        <w:t xml:space="preserve"> (US$ </w:t>
      </w:r>
      <w:r w:rsidRPr="005D2FB4">
        <w:rPr>
          <w:rFonts w:asciiTheme="minorHAnsi" w:hAnsiTheme="minorHAnsi" w:cs="Calibri"/>
          <w:i/>
          <w:iCs/>
          <w:color w:val="auto"/>
          <w:sz w:val="22"/>
          <w:szCs w:val="22"/>
          <w:lang w:val="es-ES"/>
        </w:rPr>
        <w:t>[monto en cifras]</w:t>
      </w:r>
      <w:r w:rsidRPr="005D2FB4">
        <w:rPr>
          <w:rFonts w:asciiTheme="minorHAnsi" w:hAnsiTheme="minorHAnsi" w:cs="Calibri"/>
          <w:color w:val="auto"/>
          <w:sz w:val="22"/>
          <w:szCs w:val="22"/>
          <w:lang w:val="es-ES"/>
        </w:rPr>
        <w:t xml:space="preserve">) una vez recibamos del Beneficiario la reclamación por escrito y una declaración, ya sea en el mismo documento o por separado por escrito y firmado, estableciendo que el Consultor está en violación de su obligación según el Contrato debido a que el Oferente: </w:t>
      </w:r>
    </w:p>
    <w:p w14:paraId="28D2963E" w14:textId="77777777" w:rsidR="00A314F8" w:rsidRPr="005D2FB4" w:rsidRDefault="00A314F8" w:rsidP="00E54CA4">
      <w:pPr>
        <w:numPr>
          <w:ilvl w:val="0"/>
          <w:numId w:val="5"/>
        </w:numPr>
        <w:spacing w:before="20" w:after="0" w:line="240" w:lineRule="auto"/>
        <w:ind w:left="720"/>
        <w:jc w:val="both"/>
        <w:rPr>
          <w:rFonts w:asciiTheme="minorHAnsi" w:hAnsiTheme="minorHAnsi"/>
          <w:lang w:val="es-ES"/>
        </w:rPr>
      </w:pPr>
      <w:r w:rsidRPr="005D2FB4">
        <w:rPr>
          <w:rFonts w:asciiTheme="minorHAnsi" w:hAnsiTheme="minorHAnsi"/>
          <w:lang w:val="es-ES"/>
        </w:rPr>
        <w:t xml:space="preserve">Ha retirado su oferta durante el periodo de validez de acuerdo con el Formulario de Presentación de Oferta (“Periodo de Validez de la Oferta”), o cualquier extensión de dicho periodo aceptado por el Oferente; o </w:t>
      </w:r>
    </w:p>
    <w:p w14:paraId="31DA83F1" w14:textId="77777777" w:rsidR="00A314F8" w:rsidRPr="005D2FB4" w:rsidRDefault="00A314F8" w:rsidP="00E54CA4">
      <w:pPr>
        <w:numPr>
          <w:ilvl w:val="0"/>
          <w:numId w:val="5"/>
        </w:numPr>
        <w:spacing w:before="20" w:after="0" w:line="240" w:lineRule="auto"/>
        <w:ind w:left="720"/>
        <w:jc w:val="both"/>
        <w:rPr>
          <w:rFonts w:asciiTheme="minorHAnsi" w:hAnsiTheme="minorHAnsi"/>
          <w:lang w:val="es-ES"/>
        </w:rPr>
      </w:pPr>
      <w:r w:rsidRPr="005D2FB4">
        <w:rPr>
          <w:rFonts w:asciiTheme="minorHAnsi" w:hAnsiTheme="minorHAnsi"/>
          <w:lang w:val="es-ES"/>
        </w:rPr>
        <w:t>) si después de haber sido notificados por el Comprador de la aceptación de su oferta dentro del período de validez de la oferta como se establece en el Formulario de Presentación de Oferta, o dentro del período prorrogado por el Oferente, (i) no firma o rehúsa firmar el Contrato, si corresponde, o (</w:t>
      </w:r>
      <w:proofErr w:type="spellStart"/>
      <w:r w:rsidRPr="005D2FB4">
        <w:rPr>
          <w:rFonts w:asciiTheme="minorHAnsi" w:hAnsiTheme="minorHAnsi"/>
          <w:lang w:val="es-ES"/>
        </w:rPr>
        <w:t>ii</w:t>
      </w:r>
      <w:proofErr w:type="spellEnd"/>
      <w:r w:rsidRPr="005D2FB4">
        <w:rPr>
          <w:rFonts w:asciiTheme="minorHAnsi" w:hAnsiTheme="minorHAnsi"/>
          <w:lang w:val="es-ES"/>
        </w:rPr>
        <w:t xml:space="preserve">) no suministra o rehúsa suministrar la Garantía de Cumplimiento de conformidad con las IAO. </w:t>
      </w:r>
    </w:p>
    <w:p w14:paraId="27048FF7" w14:textId="77777777" w:rsidR="00A314F8" w:rsidRPr="005D2FB4" w:rsidRDefault="00A314F8" w:rsidP="00A314F8">
      <w:pPr>
        <w:pStyle w:val="Default"/>
        <w:spacing w:before="20"/>
        <w:ind w:left="360"/>
        <w:jc w:val="both"/>
        <w:rPr>
          <w:rFonts w:asciiTheme="minorHAnsi" w:hAnsiTheme="minorHAnsi" w:cs="Calibri"/>
          <w:color w:val="auto"/>
          <w:sz w:val="22"/>
          <w:szCs w:val="22"/>
          <w:lang w:val="es-ES"/>
        </w:rPr>
      </w:pPr>
    </w:p>
    <w:p w14:paraId="7513C148" w14:textId="77777777" w:rsidR="00A314F8" w:rsidRPr="005D2FB4" w:rsidRDefault="00A314F8" w:rsidP="00A314F8">
      <w:pPr>
        <w:pStyle w:val="Default"/>
        <w:spacing w:before="20"/>
        <w:ind w:left="360"/>
        <w:jc w:val="both"/>
        <w:rPr>
          <w:rFonts w:asciiTheme="minorHAnsi" w:hAnsiTheme="minorHAnsi" w:cs="Calibri"/>
          <w:color w:val="auto"/>
          <w:sz w:val="22"/>
          <w:szCs w:val="22"/>
          <w:lang w:val="es-ES"/>
        </w:rPr>
      </w:pPr>
      <w:r w:rsidRPr="005D2FB4">
        <w:rPr>
          <w:rFonts w:asciiTheme="minorHAnsi" w:hAnsiTheme="minorHAnsi" w:cs="Calibri"/>
          <w:color w:val="auto"/>
          <w:sz w:val="22"/>
          <w:szCs w:val="22"/>
          <w:lang w:val="es-ES"/>
        </w:rPr>
        <w:t>Esta Garantía expirará (a) en el caso del Oferente seleccionado, cuando recibamos en nuestras oficinas las copias del Contrato firmado por el Oferente y de la Garantía de Cumplimiento emitida a ustedes por instrucciones del Oferente, o (b) en el caso de no ser el Oferente seleccionado, cuando ocurra el primero de los siguientes hechos: (i) haber recibido nosotros una copia de su comunicación al Oferente indicándole que el mismo no fue seleccionado; o (</w:t>
      </w:r>
      <w:proofErr w:type="spellStart"/>
      <w:r w:rsidRPr="005D2FB4">
        <w:rPr>
          <w:rFonts w:asciiTheme="minorHAnsi" w:hAnsiTheme="minorHAnsi" w:cs="Calibri"/>
          <w:color w:val="auto"/>
          <w:sz w:val="22"/>
          <w:szCs w:val="22"/>
          <w:lang w:val="es-ES"/>
        </w:rPr>
        <w:t>ii</w:t>
      </w:r>
      <w:proofErr w:type="spellEnd"/>
      <w:r w:rsidRPr="005D2FB4">
        <w:rPr>
          <w:rFonts w:asciiTheme="minorHAnsi" w:hAnsiTheme="minorHAnsi" w:cs="Calibri"/>
          <w:color w:val="auto"/>
          <w:sz w:val="22"/>
          <w:szCs w:val="22"/>
          <w:lang w:val="es-ES"/>
        </w:rPr>
        <w:t>) haber transcurrido veintiocho días después de la expiración de la oferta.</w:t>
      </w:r>
    </w:p>
    <w:p w14:paraId="11EADD19" w14:textId="77777777" w:rsidR="00A314F8" w:rsidRPr="005D2FB4" w:rsidRDefault="00A314F8" w:rsidP="00A314F8">
      <w:pPr>
        <w:pStyle w:val="Default"/>
        <w:spacing w:before="60" w:after="60"/>
        <w:ind w:left="360"/>
        <w:jc w:val="both"/>
        <w:rPr>
          <w:rFonts w:asciiTheme="minorHAnsi" w:hAnsiTheme="minorHAnsi" w:cs="Calibri"/>
          <w:color w:val="auto"/>
          <w:sz w:val="22"/>
          <w:szCs w:val="22"/>
          <w:lang w:val="es-ES"/>
        </w:rPr>
      </w:pPr>
      <w:r w:rsidRPr="005D2FB4">
        <w:rPr>
          <w:rFonts w:asciiTheme="minorHAnsi" w:hAnsiTheme="minorHAnsi" w:cs="Calibri"/>
          <w:color w:val="auto"/>
          <w:sz w:val="22"/>
          <w:szCs w:val="22"/>
          <w:lang w:val="es-ES"/>
        </w:rPr>
        <w:t xml:space="preserve">Consecuentemente, cualquier solicitud de pago bajo esta Garantía deberá recibirse en esta institución en o antes de la fecha límite aquí estipulada. </w:t>
      </w:r>
    </w:p>
    <w:p w14:paraId="7A30B7F5" w14:textId="77777777" w:rsidR="00A314F8" w:rsidRPr="005D2FB4" w:rsidRDefault="00A314F8" w:rsidP="00A314F8">
      <w:pPr>
        <w:pStyle w:val="NormalWeb"/>
        <w:spacing w:before="60" w:after="60"/>
        <w:ind w:left="360"/>
        <w:jc w:val="both"/>
        <w:rPr>
          <w:rFonts w:asciiTheme="minorHAnsi" w:hAnsiTheme="minorHAnsi" w:cs="Calibri"/>
          <w:sz w:val="22"/>
          <w:szCs w:val="22"/>
          <w:lang w:val="es-ES"/>
        </w:rPr>
      </w:pPr>
      <w:r w:rsidRPr="005D2FB4">
        <w:rPr>
          <w:rFonts w:asciiTheme="minorHAnsi" w:hAnsiTheme="minorHAnsi" w:cs="Calibri"/>
          <w:sz w:val="22"/>
          <w:szCs w:val="22"/>
          <w:lang w:val="es-ES"/>
        </w:rPr>
        <w:t>Esta Garantía está sujeta a las “Reglas Uniformes de la CCI relativas a las garantías contra primera solicitud” (</w:t>
      </w:r>
      <w:proofErr w:type="spellStart"/>
      <w:r w:rsidRPr="005D2FB4">
        <w:rPr>
          <w:rFonts w:asciiTheme="minorHAnsi" w:hAnsiTheme="minorHAnsi" w:cs="Calibri"/>
          <w:sz w:val="22"/>
          <w:szCs w:val="22"/>
          <w:lang w:val="es-ES"/>
        </w:rPr>
        <w:t>Uniform</w:t>
      </w:r>
      <w:proofErr w:type="spellEnd"/>
      <w:r w:rsidRPr="005D2FB4">
        <w:rPr>
          <w:rFonts w:asciiTheme="minorHAnsi" w:hAnsiTheme="minorHAnsi" w:cs="Calibri"/>
          <w:sz w:val="22"/>
          <w:szCs w:val="22"/>
          <w:lang w:val="es-ES"/>
        </w:rPr>
        <w:t xml:space="preserve"> Rules </w:t>
      </w:r>
      <w:proofErr w:type="spellStart"/>
      <w:r w:rsidRPr="005D2FB4">
        <w:rPr>
          <w:rFonts w:asciiTheme="minorHAnsi" w:hAnsiTheme="minorHAnsi" w:cs="Calibri"/>
          <w:sz w:val="22"/>
          <w:szCs w:val="22"/>
          <w:lang w:val="es-ES"/>
        </w:rPr>
        <w:t>for</w:t>
      </w:r>
      <w:proofErr w:type="spellEnd"/>
      <w:r w:rsidRPr="005D2FB4">
        <w:rPr>
          <w:rFonts w:asciiTheme="minorHAnsi" w:hAnsiTheme="minorHAnsi" w:cs="Calibri"/>
          <w:sz w:val="22"/>
          <w:szCs w:val="22"/>
          <w:lang w:val="es-ES"/>
        </w:rPr>
        <w:t xml:space="preserve"> </w:t>
      </w:r>
      <w:proofErr w:type="spellStart"/>
      <w:r w:rsidRPr="005D2FB4">
        <w:rPr>
          <w:rFonts w:asciiTheme="minorHAnsi" w:hAnsiTheme="minorHAnsi" w:cs="Calibri"/>
          <w:sz w:val="22"/>
          <w:szCs w:val="22"/>
          <w:lang w:val="es-ES"/>
        </w:rPr>
        <w:t>Demand</w:t>
      </w:r>
      <w:proofErr w:type="spellEnd"/>
      <w:r w:rsidRPr="005D2FB4">
        <w:rPr>
          <w:rFonts w:asciiTheme="minorHAnsi" w:hAnsiTheme="minorHAnsi" w:cs="Calibri"/>
          <w:sz w:val="22"/>
          <w:szCs w:val="22"/>
          <w:lang w:val="es-ES"/>
        </w:rPr>
        <w:t xml:space="preserve"> </w:t>
      </w:r>
      <w:proofErr w:type="spellStart"/>
      <w:r w:rsidRPr="005D2FB4">
        <w:rPr>
          <w:rFonts w:asciiTheme="minorHAnsi" w:hAnsiTheme="minorHAnsi" w:cs="Calibri"/>
          <w:sz w:val="22"/>
          <w:szCs w:val="22"/>
          <w:lang w:val="es-ES"/>
        </w:rPr>
        <w:t>Guarantees</w:t>
      </w:r>
      <w:proofErr w:type="spellEnd"/>
      <w:r w:rsidRPr="005D2FB4">
        <w:rPr>
          <w:rFonts w:asciiTheme="minorHAnsi" w:hAnsiTheme="minorHAnsi" w:cs="Calibri"/>
          <w:sz w:val="22"/>
          <w:szCs w:val="22"/>
          <w:lang w:val="es-ES"/>
        </w:rPr>
        <w:t>). Revisión del 2010. Publicación de la CCI No. 758, con excepción de la declaración bajo el Artículo 15 (a) que se excluye por el presente documento*.</w:t>
      </w:r>
    </w:p>
    <w:p w14:paraId="3A0E34D4" w14:textId="77777777" w:rsidR="00A314F8" w:rsidRPr="005D2FB4" w:rsidRDefault="00A314F8" w:rsidP="00A314F8">
      <w:pPr>
        <w:suppressAutoHyphens w:val="0"/>
        <w:spacing w:after="0" w:line="240" w:lineRule="auto"/>
        <w:ind w:left="360"/>
        <w:rPr>
          <w:rFonts w:asciiTheme="minorHAnsi" w:eastAsia="Times New Roman" w:hAnsiTheme="minorHAnsi" w:cs="Cambria"/>
          <w:b/>
          <w:iCs/>
          <w:lang w:val="es-ES"/>
        </w:rPr>
      </w:pPr>
      <w:r w:rsidRPr="005D2FB4">
        <w:rPr>
          <w:rFonts w:asciiTheme="minorHAnsi" w:hAnsiTheme="minorHAnsi"/>
          <w:lang w:val="es-ES"/>
        </w:rPr>
        <w:t xml:space="preserve">____________________ </w:t>
      </w:r>
      <w:r w:rsidRPr="005D2FB4">
        <w:rPr>
          <w:rFonts w:asciiTheme="minorHAnsi" w:hAnsiTheme="minorHAnsi"/>
          <w:lang w:val="es-ES"/>
        </w:rPr>
        <w:br/>
      </w:r>
      <w:r w:rsidRPr="005D2FB4">
        <w:rPr>
          <w:rFonts w:asciiTheme="minorHAnsi" w:hAnsiTheme="minorHAnsi"/>
          <w:i/>
          <w:lang w:val="es-ES"/>
        </w:rPr>
        <w:t>[firmas(s)]</w:t>
      </w:r>
      <w:r w:rsidRPr="005D2FB4">
        <w:rPr>
          <w:rFonts w:asciiTheme="minorHAnsi" w:hAnsiTheme="minorHAnsi"/>
          <w:lang w:val="es-ES"/>
        </w:rPr>
        <w:t xml:space="preserve"> </w:t>
      </w:r>
      <w:r w:rsidRPr="005D2FB4">
        <w:rPr>
          <w:rFonts w:asciiTheme="minorHAnsi" w:hAnsiTheme="minorHAnsi"/>
          <w:lang w:val="es-EC"/>
        </w:rPr>
        <w:br w:type="page"/>
      </w:r>
    </w:p>
    <w:p w14:paraId="4E0D888C" w14:textId="77777777" w:rsidR="00A314F8" w:rsidRPr="005D2FB4" w:rsidRDefault="00A314F8" w:rsidP="00A314F8">
      <w:pPr>
        <w:pStyle w:val="Ttulo41"/>
        <w:numPr>
          <w:ilvl w:val="0"/>
          <w:numId w:val="0"/>
        </w:numPr>
        <w:spacing w:line="240" w:lineRule="auto"/>
        <w:ind w:left="360"/>
        <w:jc w:val="center"/>
        <w:rPr>
          <w:rFonts w:asciiTheme="minorHAnsi" w:hAnsiTheme="minorHAnsi"/>
          <w:bCs w:val="0"/>
          <w:i w:val="0"/>
          <w:color w:val="auto"/>
          <w:lang w:val="es-ES"/>
        </w:rPr>
      </w:pPr>
      <w:bookmarkStart w:id="20" w:name="_Toc38282347"/>
      <w:r w:rsidRPr="005D2FB4">
        <w:rPr>
          <w:rFonts w:asciiTheme="minorHAnsi" w:hAnsiTheme="minorHAnsi"/>
          <w:bCs w:val="0"/>
          <w:i w:val="0"/>
          <w:color w:val="auto"/>
          <w:lang w:val="es-ES"/>
        </w:rPr>
        <w:lastRenderedPageBreak/>
        <w:t xml:space="preserve">Garantía de Mantenimiento de Oferta </w:t>
      </w:r>
      <w:r w:rsidRPr="00334DEA">
        <w:rPr>
          <w:rFonts w:asciiTheme="minorHAnsi" w:hAnsiTheme="minorHAnsi"/>
          <w:bCs w:val="0"/>
          <w:iCs w:val="0"/>
          <w:color w:val="auto"/>
          <w:lang w:val="es-ES"/>
        </w:rPr>
        <w:t>(No aplica)</w:t>
      </w:r>
      <w:bookmarkEnd w:id="20"/>
    </w:p>
    <w:p w14:paraId="783C5366" w14:textId="77777777" w:rsidR="00A314F8" w:rsidRPr="005D2FB4" w:rsidRDefault="00A314F8" w:rsidP="00A314F8">
      <w:pPr>
        <w:spacing w:line="240" w:lineRule="auto"/>
        <w:ind w:left="360"/>
        <w:jc w:val="center"/>
        <w:rPr>
          <w:rFonts w:asciiTheme="minorHAnsi" w:hAnsiTheme="minorHAnsi"/>
          <w:lang w:val="es-ES"/>
        </w:rPr>
      </w:pPr>
      <w:r w:rsidRPr="005D2FB4">
        <w:rPr>
          <w:rFonts w:asciiTheme="minorHAnsi" w:hAnsiTheme="minorHAnsi"/>
          <w:lang w:val="es-ES"/>
        </w:rPr>
        <w:t>(Fianza)</w:t>
      </w:r>
    </w:p>
    <w:p w14:paraId="3D586984" w14:textId="77777777" w:rsidR="00A314F8" w:rsidRPr="005D2FB4" w:rsidRDefault="00A314F8" w:rsidP="00A314F8">
      <w:pPr>
        <w:pStyle w:val="Default"/>
        <w:spacing w:before="60" w:after="60"/>
        <w:ind w:left="360"/>
        <w:jc w:val="both"/>
        <w:rPr>
          <w:rFonts w:asciiTheme="minorHAnsi" w:hAnsiTheme="minorHAnsi" w:cs="Calibri"/>
          <w:i/>
          <w:iCs/>
          <w:color w:val="auto"/>
          <w:sz w:val="22"/>
          <w:szCs w:val="22"/>
          <w:lang w:val="es-ES"/>
        </w:rPr>
      </w:pPr>
      <w:r w:rsidRPr="005D2FB4">
        <w:rPr>
          <w:rFonts w:asciiTheme="minorHAnsi" w:hAnsiTheme="minorHAnsi" w:cs="Calibri"/>
          <w:i/>
          <w:iCs/>
          <w:color w:val="auto"/>
          <w:sz w:val="22"/>
          <w:szCs w:val="22"/>
          <w:lang w:val="es-ES"/>
        </w:rPr>
        <w:t xml:space="preserve">[Esta fianza será ejecutada en este Formulario de Fianza de la Oferta de acuerdo con las instrucciones indicadas.] </w:t>
      </w:r>
    </w:p>
    <w:p w14:paraId="03D4B15E" w14:textId="77777777" w:rsidR="00A314F8" w:rsidRPr="005D2FB4" w:rsidRDefault="00A314F8" w:rsidP="00A314F8">
      <w:pPr>
        <w:pStyle w:val="Default"/>
        <w:spacing w:before="60" w:after="60"/>
        <w:ind w:left="360"/>
        <w:jc w:val="both"/>
        <w:rPr>
          <w:rFonts w:asciiTheme="minorHAnsi" w:hAnsiTheme="minorHAnsi" w:cs="Calibri"/>
          <w:color w:val="auto"/>
          <w:sz w:val="22"/>
          <w:szCs w:val="22"/>
          <w:lang w:val="es-ES"/>
        </w:rPr>
      </w:pPr>
      <w:r w:rsidRPr="005D2FB4">
        <w:rPr>
          <w:rFonts w:asciiTheme="minorHAnsi" w:hAnsiTheme="minorHAnsi" w:cs="Calibri"/>
          <w:color w:val="auto"/>
          <w:sz w:val="22"/>
          <w:szCs w:val="22"/>
          <w:lang w:val="es-ES"/>
        </w:rPr>
        <w:t xml:space="preserve">FIANZA NO. ______________________ </w:t>
      </w:r>
    </w:p>
    <w:p w14:paraId="11A51069" w14:textId="77777777" w:rsidR="00A314F8" w:rsidRPr="005D2FB4" w:rsidRDefault="00A314F8" w:rsidP="00A314F8">
      <w:pPr>
        <w:pStyle w:val="Default"/>
        <w:spacing w:before="60" w:after="60"/>
        <w:ind w:left="360"/>
        <w:jc w:val="both"/>
        <w:rPr>
          <w:rFonts w:asciiTheme="minorHAnsi" w:hAnsiTheme="minorHAnsi"/>
          <w:color w:val="auto"/>
          <w:sz w:val="22"/>
          <w:szCs w:val="22"/>
          <w:lang w:val="es-EC"/>
        </w:rPr>
      </w:pPr>
      <w:r w:rsidRPr="005D2FB4">
        <w:rPr>
          <w:rFonts w:asciiTheme="minorHAnsi" w:hAnsiTheme="minorHAnsi" w:cs="Calibri"/>
          <w:color w:val="auto"/>
          <w:sz w:val="22"/>
          <w:szCs w:val="22"/>
          <w:lang w:val="es-ES"/>
        </w:rPr>
        <w:t xml:space="preserve">POR ESTA FIANZA </w:t>
      </w:r>
      <w:r w:rsidRPr="005D2FB4">
        <w:rPr>
          <w:rFonts w:asciiTheme="minorHAnsi" w:hAnsiTheme="minorHAnsi" w:cs="Calibri"/>
          <w:i/>
          <w:iCs/>
          <w:color w:val="auto"/>
          <w:sz w:val="22"/>
          <w:szCs w:val="22"/>
          <w:lang w:val="es-ES"/>
        </w:rPr>
        <w:t>[nombre del Oferente] obrando en calidad de Mandante (en adelante “el Mandante”)</w:t>
      </w:r>
      <w:r w:rsidRPr="005D2FB4">
        <w:rPr>
          <w:rFonts w:asciiTheme="minorHAnsi" w:hAnsiTheme="minorHAnsi" w:cs="Calibri"/>
          <w:color w:val="auto"/>
          <w:sz w:val="22"/>
          <w:szCs w:val="22"/>
          <w:lang w:val="es-ES"/>
        </w:rPr>
        <w:t xml:space="preserve">, y </w:t>
      </w:r>
      <w:r w:rsidRPr="005D2FB4">
        <w:rPr>
          <w:rFonts w:asciiTheme="minorHAnsi" w:hAnsiTheme="minorHAnsi" w:cs="Calibri"/>
          <w:i/>
          <w:iCs/>
          <w:color w:val="auto"/>
          <w:sz w:val="22"/>
          <w:szCs w:val="22"/>
          <w:lang w:val="es-ES"/>
        </w:rPr>
        <w:t xml:space="preserve">[nombre, denominación legal y dirección de la afianzadora], </w:t>
      </w:r>
      <w:r w:rsidRPr="005D2FB4">
        <w:rPr>
          <w:rFonts w:asciiTheme="minorHAnsi" w:hAnsiTheme="minorHAnsi" w:cs="Calibri"/>
          <w:b/>
          <w:bCs/>
          <w:color w:val="auto"/>
          <w:sz w:val="22"/>
          <w:szCs w:val="22"/>
          <w:lang w:val="es-ES"/>
        </w:rPr>
        <w:t xml:space="preserve">autorizada para conducir negocios en </w:t>
      </w:r>
      <w:r w:rsidRPr="005D2FB4">
        <w:rPr>
          <w:rFonts w:asciiTheme="minorHAnsi" w:hAnsiTheme="minorHAnsi" w:cs="Calibri"/>
          <w:i/>
          <w:iCs/>
          <w:color w:val="auto"/>
          <w:sz w:val="22"/>
          <w:szCs w:val="22"/>
          <w:lang w:val="es-ES"/>
        </w:rPr>
        <w:t xml:space="preserve">[nombre del país del Comprador], y quien obra como Garante </w:t>
      </w:r>
      <w:r w:rsidRPr="005D2FB4">
        <w:rPr>
          <w:rFonts w:asciiTheme="minorHAnsi" w:hAnsiTheme="minorHAnsi" w:cs="Calibri"/>
          <w:color w:val="auto"/>
          <w:sz w:val="22"/>
          <w:szCs w:val="22"/>
          <w:lang w:val="es-ES"/>
        </w:rPr>
        <w:t xml:space="preserve">(en adelante “el Garante”), por este instrumento se obligan y firmemente se comprometen con </w:t>
      </w:r>
      <w:r w:rsidRPr="005D2FB4">
        <w:rPr>
          <w:rFonts w:asciiTheme="minorHAnsi" w:hAnsiTheme="minorHAnsi" w:cs="Calibri"/>
          <w:i/>
          <w:iCs/>
          <w:color w:val="auto"/>
          <w:sz w:val="22"/>
          <w:szCs w:val="22"/>
          <w:lang w:val="es-ES"/>
        </w:rPr>
        <w:t xml:space="preserve">[nombre del Comprador] </w:t>
      </w:r>
      <w:r w:rsidRPr="005D2FB4">
        <w:rPr>
          <w:rFonts w:asciiTheme="minorHAnsi" w:hAnsiTheme="minorHAnsi" w:cs="Calibri"/>
          <w:iCs/>
          <w:color w:val="auto"/>
          <w:sz w:val="22"/>
          <w:szCs w:val="22"/>
          <w:lang w:val="es-ES"/>
        </w:rPr>
        <w:t>como</w:t>
      </w:r>
      <w:r w:rsidRPr="005D2FB4">
        <w:rPr>
          <w:rFonts w:asciiTheme="minorHAnsi" w:hAnsiTheme="minorHAnsi" w:cs="Calibri"/>
          <w:i/>
          <w:iCs/>
          <w:color w:val="auto"/>
          <w:sz w:val="22"/>
          <w:szCs w:val="22"/>
          <w:lang w:val="es-ES"/>
        </w:rPr>
        <w:t xml:space="preserve"> </w:t>
      </w:r>
      <w:r w:rsidRPr="005D2FB4">
        <w:rPr>
          <w:rFonts w:asciiTheme="minorHAnsi" w:hAnsiTheme="minorHAnsi" w:cs="Calibri"/>
          <w:color w:val="auto"/>
          <w:sz w:val="22"/>
          <w:szCs w:val="22"/>
          <w:lang w:val="es-ES"/>
        </w:rPr>
        <w:t xml:space="preserve">Demandante (en adelante “el Comprador”) por el monto de </w:t>
      </w:r>
      <w:r w:rsidRPr="005D2FB4">
        <w:rPr>
          <w:rFonts w:asciiTheme="minorHAnsi" w:hAnsiTheme="minorHAnsi" w:cs="Calibri"/>
          <w:i/>
          <w:iCs/>
          <w:color w:val="auto"/>
          <w:sz w:val="22"/>
          <w:szCs w:val="22"/>
          <w:lang w:val="es-ES"/>
        </w:rPr>
        <w:t>[monto de la fianza]</w:t>
      </w:r>
      <w:r w:rsidRPr="005D2FB4">
        <w:rPr>
          <w:rStyle w:val="Ancladenotaalpie"/>
          <w:rFonts w:asciiTheme="minorHAnsi" w:hAnsiTheme="minorHAnsi" w:cs="Calibri"/>
          <w:i/>
          <w:iCs/>
          <w:color w:val="auto"/>
          <w:sz w:val="22"/>
          <w:szCs w:val="22"/>
          <w:lang w:val="es-ES"/>
        </w:rPr>
        <w:footnoteReference w:id="1"/>
      </w:r>
      <w:r w:rsidRPr="005D2FB4">
        <w:rPr>
          <w:rFonts w:asciiTheme="minorHAnsi" w:hAnsiTheme="minorHAnsi" w:cs="Calibri"/>
          <w:color w:val="auto"/>
          <w:sz w:val="22"/>
          <w:szCs w:val="22"/>
          <w:lang w:val="es-ES"/>
        </w:rPr>
        <w:t xml:space="preserve"> </w:t>
      </w:r>
      <w:r w:rsidRPr="005D2FB4">
        <w:rPr>
          <w:rFonts w:asciiTheme="minorHAnsi" w:hAnsiTheme="minorHAnsi" w:cs="Calibri"/>
          <w:i/>
          <w:iCs/>
          <w:color w:val="auto"/>
          <w:sz w:val="22"/>
          <w:szCs w:val="22"/>
          <w:lang w:val="es-ES"/>
        </w:rPr>
        <w:t>[monto en palabras]</w:t>
      </w:r>
      <w:r w:rsidRPr="005D2FB4">
        <w:rPr>
          <w:rFonts w:asciiTheme="minorHAnsi" w:hAnsiTheme="minorHAnsi" w:cs="Calibri"/>
          <w:color w:val="auto"/>
          <w:sz w:val="22"/>
          <w:szCs w:val="22"/>
          <w:lang w:val="es-ES"/>
        </w:rPr>
        <w:t>, a cuyo pago en legal forma, en los tipos y proporciones de monedas en que deba pagarse el precio de la Garantía, nosotros el Mandante y el Garante antes mencionados por este instrumento, nos comprometemos y obligamos colectiva y solidariamente a estos términos a nuestros herederos, albaceas, administradores, sucesores y cesionarios.</w:t>
      </w:r>
    </w:p>
    <w:p w14:paraId="04733489" w14:textId="77777777" w:rsidR="00A314F8" w:rsidRPr="005D2FB4" w:rsidRDefault="00A314F8" w:rsidP="00A314F8">
      <w:pPr>
        <w:pStyle w:val="Default"/>
        <w:spacing w:before="60" w:after="60"/>
        <w:ind w:left="360"/>
        <w:jc w:val="both"/>
        <w:rPr>
          <w:rFonts w:asciiTheme="minorHAnsi" w:hAnsiTheme="minorHAnsi"/>
          <w:color w:val="auto"/>
          <w:sz w:val="22"/>
          <w:szCs w:val="22"/>
          <w:lang w:val="es-EC"/>
        </w:rPr>
      </w:pPr>
      <w:r w:rsidRPr="005D2FB4">
        <w:rPr>
          <w:rFonts w:asciiTheme="minorHAnsi" w:hAnsiTheme="minorHAnsi" w:cs="Calibri"/>
          <w:color w:val="auto"/>
          <w:sz w:val="22"/>
          <w:szCs w:val="22"/>
          <w:lang w:val="es-ES"/>
        </w:rPr>
        <w:t xml:space="preserve">CONSIDERANDO que el Mandante ha presentado al Comprador una oferta escrita con fecha </w:t>
      </w:r>
      <w:r w:rsidRPr="005D2FB4">
        <w:rPr>
          <w:rFonts w:asciiTheme="minorHAnsi" w:hAnsiTheme="minorHAnsi" w:cs="Calibri"/>
          <w:i/>
          <w:color w:val="auto"/>
          <w:sz w:val="22"/>
          <w:szCs w:val="22"/>
          <w:lang w:val="es-ES"/>
        </w:rPr>
        <w:t>[incluir fecha]</w:t>
      </w:r>
      <w:r w:rsidRPr="005D2FB4">
        <w:rPr>
          <w:rFonts w:asciiTheme="minorHAnsi" w:hAnsiTheme="minorHAnsi" w:cs="Calibri"/>
          <w:color w:val="auto"/>
          <w:sz w:val="22"/>
          <w:szCs w:val="22"/>
          <w:lang w:val="es-ES"/>
        </w:rPr>
        <w:t xml:space="preserve"> para la provisión de </w:t>
      </w:r>
      <w:r w:rsidRPr="005D2FB4">
        <w:rPr>
          <w:rFonts w:asciiTheme="minorHAnsi" w:hAnsiTheme="minorHAnsi" w:cs="Calibri"/>
          <w:i/>
          <w:color w:val="auto"/>
          <w:sz w:val="22"/>
          <w:szCs w:val="22"/>
          <w:lang w:val="es-ES"/>
        </w:rPr>
        <w:t>[indicar el nombre y/o la descripción de los Bienes]</w:t>
      </w:r>
      <w:r w:rsidRPr="005D2FB4">
        <w:rPr>
          <w:rFonts w:asciiTheme="minorHAnsi" w:hAnsiTheme="minorHAnsi" w:cs="Calibri"/>
          <w:color w:val="auto"/>
          <w:sz w:val="22"/>
          <w:szCs w:val="22"/>
          <w:lang w:val="es-ES"/>
        </w:rPr>
        <w:t xml:space="preserve"> (en adelante “la Oferta”). </w:t>
      </w:r>
    </w:p>
    <w:p w14:paraId="52B31B93" w14:textId="77777777" w:rsidR="00A314F8" w:rsidRPr="005D2FB4" w:rsidRDefault="00A314F8" w:rsidP="00A314F8">
      <w:pPr>
        <w:pStyle w:val="Default"/>
        <w:spacing w:before="60" w:after="60"/>
        <w:ind w:left="360"/>
        <w:jc w:val="both"/>
        <w:rPr>
          <w:rFonts w:asciiTheme="minorHAnsi" w:hAnsiTheme="minorHAnsi" w:cs="Calibri"/>
          <w:color w:val="auto"/>
          <w:sz w:val="22"/>
          <w:szCs w:val="22"/>
          <w:lang w:val="es-ES"/>
        </w:rPr>
      </w:pPr>
      <w:r w:rsidRPr="005D2FB4">
        <w:rPr>
          <w:rFonts w:asciiTheme="minorHAnsi" w:hAnsiTheme="minorHAnsi" w:cs="Calibri"/>
          <w:color w:val="auto"/>
          <w:sz w:val="22"/>
          <w:szCs w:val="22"/>
          <w:lang w:val="es-ES"/>
        </w:rPr>
        <w:t>POR LO TANTO, LA CONDICION DE ESTA OBLIGACION es tal que si el Mandante:</w:t>
      </w:r>
    </w:p>
    <w:p w14:paraId="3C35ABE5" w14:textId="77777777" w:rsidR="00A314F8" w:rsidRPr="005D2FB4" w:rsidRDefault="00A314F8" w:rsidP="00E54CA4">
      <w:pPr>
        <w:numPr>
          <w:ilvl w:val="0"/>
          <w:numId w:val="6"/>
        </w:numPr>
        <w:spacing w:before="60" w:after="60" w:line="240" w:lineRule="auto"/>
        <w:ind w:left="720"/>
        <w:jc w:val="both"/>
        <w:rPr>
          <w:rFonts w:asciiTheme="minorHAnsi" w:hAnsiTheme="minorHAnsi"/>
          <w:lang w:val="es-ES"/>
        </w:rPr>
      </w:pPr>
      <w:r w:rsidRPr="005D2FB4">
        <w:rPr>
          <w:rFonts w:asciiTheme="minorHAnsi" w:hAnsiTheme="minorHAnsi"/>
          <w:lang w:val="es-ES"/>
        </w:rPr>
        <w:t xml:space="preserve">Retira su Oferta durante el periodo de validez de la Oferta estipulado por el Oferente en el Formulario de Oferta; o </w:t>
      </w:r>
    </w:p>
    <w:p w14:paraId="721053B2" w14:textId="77777777" w:rsidR="00A314F8" w:rsidRPr="005D2FB4" w:rsidRDefault="00A314F8" w:rsidP="00E54CA4">
      <w:pPr>
        <w:numPr>
          <w:ilvl w:val="0"/>
          <w:numId w:val="6"/>
        </w:numPr>
        <w:spacing w:before="60" w:after="60" w:line="240" w:lineRule="auto"/>
        <w:ind w:left="720"/>
        <w:jc w:val="both"/>
        <w:rPr>
          <w:rFonts w:asciiTheme="minorHAnsi" w:hAnsiTheme="minorHAnsi"/>
          <w:lang w:val="es-ES"/>
        </w:rPr>
      </w:pPr>
      <w:r w:rsidRPr="005D2FB4">
        <w:rPr>
          <w:rFonts w:asciiTheme="minorHAnsi" w:hAnsiTheme="minorHAnsi"/>
          <w:lang w:val="es-ES"/>
        </w:rPr>
        <w:t xml:space="preserve">Si después de haber sido notificado de la aceptación de su oferta por el Comprador durante el periodo de validez de </w:t>
      </w:r>
      <w:proofErr w:type="gramStart"/>
      <w:r w:rsidRPr="005D2FB4">
        <w:rPr>
          <w:rFonts w:asciiTheme="minorHAnsi" w:hAnsiTheme="minorHAnsi"/>
          <w:lang w:val="es-ES"/>
        </w:rPr>
        <w:t>la misma</w:t>
      </w:r>
      <w:proofErr w:type="gramEnd"/>
      <w:r w:rsidRPr="005D2FB4">
        <w:rPr>
          <w:rFonts w:asciiTheme="minorHAnsi" w:hAnsiTheme="minorHAnsi"/>
          <w:lang w:val="es-ES"/>
        </w:rPr>
        <w:t>: (i) no ejecuta o rehúsa ejecutar el Formulario de Contrato; o (</w:t>
      </w:r>
      <w:proofErr w:type="spellStart"/>
      <w:r w:rsidRPr="005D2FB4">
        <w:rPr>
          <w:rFonts w:asciiTheme="minorHAnsi" w:hAnsiTheme="minorHAnsi"/>
          <w:lang w:val="es-ES"/>
        </w:rPr>
        <w:t>ii</w:t>
      </w:r>
      <w:proofErr w:type="spellEnd"/>
      <w:r w:rsidRPr="005D2FB4">
        <w:rPr>
          <w:rFonts w:asciiTheme="minorHAnsi" w:hAnsiTheme="minorHAnsi"/>
          <w:lang w:val="es-ES"/>
        </w:rPr>
        <w:t xml:space="preserve">) no presenta o rehúsa presentar la Garantía de Cumplimiento de Contrato de conformidad con lo establecido en las IAO. </w:t>
      </w:r>
    </w:p>
    <w:p w14:paraId="7767B5E4" w14:textId="77777777" w:rsidR="00A314F8" w:rsidRPr="005D2FB4" w:rsidRDefault="00A314F8" w:rsidP="00A314F8">
      <w:pPr>
        <w:pStyle w:val="Default"/>
        <w:spacing w:before="60" w:after="60"/>
        <w:ind w:left="360"/>
        <w:jc w:val="both"/>
        <w:rPr>
          <w:rFonts w:asciiTheme="minorHAnsi" w:hAnsiTheme="minorHAnsi" w:cs="Calibri"/>
          <w:color w:val="auto"/>
          <w:sz w:val="22"/>
          <w:szCs w:val="22"/>
          <w:lang w:val="es-ES"/>
        </w:rPr>
      </w:pPr>
      <w:r w:rsidRPr="005D2FB4">
        <w:rPr>
          <w:rFonts w:asciiTheme="minorHAnsi" w:hAnsiTheme="minorHAnsi" w:cs="Calibri"/>
          <w:color w:val="auto"/>
          <w:sz w:val="22"/>
          <w:szCs w:val="22"/>
          <w:lang w:val="es-ES"/>
        </w:rPr>
        <w:t xml:space="preserve">el Garante procederá inmediatamente a pagar al Comprador la máxima suma indicada </w:t>
      </w:r>
      <w:proofErr w:type="gramStart"/>
      <w:r w:rsidRPr="005D2FB4">
        <w:rPr>
          <w:rFonts w:asciiTheme="minorHAnsi" w:hAnsiTheme="minorHAnsi" w:cs="Calibri"/>
          <w:color w:val="auto"/>
          <w:sz w:val="22"/>
          <w:szCs w:val="22"/>
          <w:lang w:val="es-ES"/>
        </w:rPr>
        <w:t>anteriormente al</w:t>
      </w:r>
      <w:proofErr w:type="gramEnd"/>
      <w:r w:rsidRPr="005D2FB4">
        <w:rPr>
          <w:rFonts w:asciiTheme="minorHAnsi" w:hAnsiTheme="minorHAnsi" w:cs="Calibri"/>
          <w:color w:val="auto"/>
          <w:sz w:val="22"/>
          <w:szCs w:val="22"/>
          <w:lang w:val="es-ES"/>
        </w:rPr>
        <w:t xml:space="preserve"> recibo de la primera solicitud por escrito del Comprador, sin que el Comprador tenga que sustentar su demanda, siempre y cuando el Comprador establezca en su demanda que ésta es motivada por los acontecimientos de cualquiera de los eventos descritos anteriormente, especificando cuál(es) evento(s) ocurrió / ocurrieron.</w:t>
      </w:r>
    </w:p>
    <w:p w14:paraId="60B9F120" w14:textId="77777777" w:rsidR="00A314F8" w:rsidRPr="005D2FB4" w:rsidRDefault="00A314F8" w:rsidP="00A314F8">
      <w:pPr>
        <w:spacing w:line="240" w:lineRule="auto"/>
        <w:ind w:left="360"/>
        <w:jc w:val="both"/>
        <w:rPr>
          <w:rFonts w:asciiTheme="minorHAnsi" w:hAnsiTheme="minorHAnsi"/>
          <w:lang w:val="es-ES"/>
        </w:rPr>
      </w:pPr>
      <w:r w:rsidRPr="005D2FB4">
        <w:rPr>
          <w:rFonts w:asciiTheme="minorHAnsi" w:hAnsiTheme="minorHAnsi"/>
          <w:lang w:val="es-ES"/>
        </w:rPr>
        <w:t xml:space="preserve">El Garante conviene que su obligación permanecerá vigente y tendrá pleno efecto inclusive hasta la fecha 28 días después de la expiración de la validez de la oferta tal como se establece en la Llamado a Licitación. Cualquier demanda con respecto a esta Fianza deberá ser recibida por el Garante a más tardar dentro del plazo estipulado anteriormente. </w:t>
      </w:r>
    </w:p>
    <w:p w14:paraId="586437DC" w14:textId="77777777" w:rsidR="00A314F8" w:rsidRPr="005D2FB4" w:rsidRDefault="00A314F8" w:rsidP="00A314F8">
      <w:pPr>
        <w:spacing w:after="120" w:line="240" w:lineRule="auto"/>
        <w:ind w:left="360"/>
        <w:jc w:val="both"/>
        <w:rPr>
          <w:rFonts w:asciiTheme="minorHAnsi" w:hAnsiTheme="minorHAnsi"/>
          <w:lang w:val="es-EC"/>
        </w:rPr>
      </w:pPr>
      <w:r w:rsidRPr="005D2FB4">
        <w:rPr>
          <w:rFonts w:asciiTheme="minorHAnsi" w:hAnsiTheme="minorHAnsi"/>
          <w:lang w:val="es-EC"/>
        </w:rPr>
        <w:t xml:space="preserve">EN FE DE LO CUAL, el Mandante y el Garante han dispuesto que se ejecuten estos documentos con sus respectivos nombres este </w:t>
      </w:r>
      <w:r w:rsidRPr="005D2FB4">
        <w:rPr>
          <w:rFonts w:asciiTheme="minorHAnsi" w:hAnsiTheme="minorHAnsi"/>
          <w:i/>
          <w:lang w:val="es-EC"/>
        </w:rPr>
        <w:t>[Indique la fecha]</w:t>
      </w:r>
      <w:r w:rsidRPr="005D2FB4">
        <w:rPr>
          <w:rFonts w:asciiTheme="minorHAnsi" w:hAnsiTheme="minorHAnsi"/>
          <w:lang w:val="es-EC"/>
        </w:rPr>
        <w:t>.</w:t>
      </w:r>
    </w:p>
    <w:tbl>
      <w:tblPr>
        <w:tblW w:w="9360" w:type="dxa"/>
        <w:tblInd w:w="113" w:type="dxa"/>
        <w:tblBorders>
          <w:bottom w:val="single" w:sz="4" w:space="0" w:color="00000A"/>
          <w:insideH w:val="single" w:sz="4" w:space="0" w:color="00000A"/>
        </w:tblBorders>
        <w:tblCellMar>
          <w:left w:w="113" w:type="dxa"/>
        </w:tblCellMar>
        <w:tblLook w:val="0000" w:firstRow="0" w:lastRow="0" w:firstColumn="0" w:lastColumn="0" w:noHBand="0" w:noVBand="0"/>
      </w:tblPr>
      <w:tblGrid>
        <w:gridCol w:w="4150"/>
        <w:gridCol w:w="530"/>
        <w:gridCol w:w="4680"/>
      </w:tblGrid>
      <w:tr w:rsidR="00A314F8" w:rsidRPr="005D2FB4" w14:paraId="2A0BF56B" w14:textId="77777777" w:rsidTr="002A0692">
        <w:tc>
          <w:tcPr>
            <w:tcW w:w="4150" w:type="dxa"/>
            <w:tcBorders>
              <w:bottom w:val="single" w:sz="4" w:space="0" w:color="00000A"/>
            </w:tcBorders>
            <w:shd w:val="clear" w:color="auto" w:fill="auto"/>
          </w:tcPr>
          <w:p w14:paraId="17BFC798" w14:textId="77777777" w:rsidR="00A314F8" w:rsidRPr="005D2FB4" w:rsidRDefault="00A314F8" w:rsidP="002A0692">
            <w:pPr>
              <w:pStyle w:val="Default"/>
              <w:spacing w:before="60" w:after="60"/>
              <w:jc w:val="both"/>
              <w:rPr>
                <w:rFonts w:asciiTheme="minorHAnsi" w:hAnsiTheme="minorHAnsi" w:cs="Calibri"/>
                <w:color w:val="auto"/>
                <w:sz w:val="22"/>
                <w:szCs w:val="22"/>
                <w:lang w:val="es-ES"/>
              </w:rPr>
            </w:pPr>
            <w:r w:rsidRPr="005D2FB4">
              <w:rPr>
                <w:rFonts w:asciiTheme="minorHAnsi" w:hAnsiTheme="minorHAnsi" w:cs="Calibri"/>
                <w:color w:val="auto"/>
                <w:sz w:val="22"/>
                <w:szCs w:val="22"/>
                <w:lang w:val="es-ES"/>
              </w:rPr>
              <w:t>Garante:</w:t>
            </w:r>
          </w:p>
        </w:tc>
        <w:tc>
          <w:tcPr>
            <w:tcW w:w="530" w:type="dxa"/>
            <w:shd w:val="clear" w:color="auto" w:fill="auto"/>
          </w:tcPr>
          <w:p w14:paraId="3358CF70" w14:textId="77777777" w:rsidR="00A314F8" w:rsidRPr="005D2FB4" w:rsidRDefault="00A314F8" w:rsidP="002A0692">
            <w:pPr>
              <w:pStyle w:val="Default"/>
              <w:snapToGrid w:val="0"/>
              <w:spacing w:before="60" w:after="60"/>
              <w:jc w:val="both"/>
              <w:rPr>
                <w:rFonts w:asciiTheme="minorHAnsi" w:hAnsiTheme="minorHAnsi" w:cs="Calibri"/>
                <w:color w:val="auto"/>
                <w:sz w:val="22"/>
                <w:szCs w:val="22"/>
                <w:lang w:val="es-ES"/>
              </w:rPr>
            </w:pPr>
          </w:p>
        </w:tc>
        <w:tc>
          <w:tcPr>
            <w:tcW w:w="4680" w:type="dxa"/>
            <w:tcBorders>
              <w:bottom w:val="single" w:sz="4" w:space="0" w:color="00000A"/>
            </w:tcBorders>
            <w:shd w:val="clear" w:color="auto" w:fill="auto"/>
          </w:tcPr>
          <w:p w14:paraId="711ABE85" w14:textId="77777777" w:rsidR="00A314F8" w:rsidRPr="005D2FB4" w:rsidRDefault="00A314F8" w:rsidP="002A0692">
            <w:pPr>
              <w:pStyle w:val="Default"/>
              <w:spacing w:before="60" w:after="60"/>
              <w:jc w:val="both"/>
              <w:rPr>
                <w:rFonts w:asciiTheme="minorHAnsi" w:hAnsiTheme="minorHAnsi" w:cs="Calibri"/>
                <w:color w:val="auto"/>
                <w:sz w:val="22"/>
                <w:szCs w:val="22"/>
                <w:lang w:val="es-ES"/>
              </w:rPr>
            </w:pPr>
            <w:r w:rsidRPr="005D2FB4">
              <w:rPr>
                <w:rFonts w:asciiTheme="minorHAnsi" w:hAnsiTheme="minorHAnsi" w:cs="Calibri"/>
                <w:color w:val="auto"/>
                <w:sz w:val="22"/>
                <w:szCs w:val="22"/>
                <w:lang w:val="es-ES"/>
              </w:rPr>
              <w:t>Mandante:</w:t>
            </w:r>
          </w:p>
        </w:tc>
      </w:tr>
      <w:tr w:rsidR="00A314F8" w:rsidRPr="005D2FB4" w14:paraId="10223DFF" w14:textId="77777777" w:rsidTr="002A0692">
        <w:tc>
          <w:tcPr>
            <w:tcW w:w="4150" w:type="dxa"/>
            <w:tcBorders>
              <w:top w:val="single" w:sz="4" w:space="0" w:color="00000A"/>
            </w:tcBorders>
            <w:shd w:val="clear" w:color="auto" w:fill="auto"/>
          </w:tcPr>
          <w:p w14:paraId="27D2E283" w14:textId="77777777" w:rsidR="00A314F8" w:rsidRPr="005D2FB4" w:rsidRDefault="00A314F8" w:rsidP="002A0692">
            <w:pPr>
              <w:pStyle w:val="Default"/>
              <w:spacing w:before="60" w:after="60"/>
              <w:jc w:val="both"/>
              <w:rPr>
                <w:rFonts w:asciiTheme="minorHAnsi" w:hAnsiTheme="minorHAnsi" w:cs="Calibri"/>
                <w:i/>
                <w:color w:val="auto"/>
                <w:sz w:val="22"/>
                <w:szCs w:val="22"/>
                <w:lang w:val="es-ES"/>
              </w:rPr>
            </w:pPr>
            <w:r w:rsidRPr="005D2FB4">
              <w:rPr>
                <w:rFonts w:asciiTheme="minorHAnsi" w:hAnsiTheme="minorHAnsi" w:cs="Calibri"/>
                <w:i/>
                <w:color w:val="auto"/>
                <w:sz w:val="22"/>
                <w:szCs w:val="22"/>
                <w:lang w:val="es-ES"/>
              </w:rPr>
              <w:t>[Firma]</w:t>
            </w:r>
          </w:p>
          <w:p w14:paraId="604890DB" w14:textId="77777777" w:rsidR="00A314F8" w:rsidRPr="005D2FB4" w:rsidRDefault="00A314F8" w:rsidP="002A0692">
            <w:pPr>
              <w:pStyle w:val="Default"/>
              <w:spacing w:before="60" w:after="60"/>
              <w:jc w:val="both"/>
              <w:rPr>
                <w:rFonts w:asciiTheme="minorHAnsi" w:hAnsiTheme="minorHAnsi" w:cs="Calibri"/>
                <w:i/>
                <w:color w:val="auto"/>
                <w:sz w:val="22"/>
                <w:szCs w:val="22"/>
                <w:lang w:val="es-ES"/>
              </w:rPr>
            </w:pPr>
            <w:r w:rsidRPr="005D2FB4">
              <w:rPr>
                <w:rFonts w:asciiTheme="minorHAnsi" w:hAnsiTheme="minorHAnsi" w:cs="Calibri"/>
                <w:i/>
                <w:color w:val="auto"/>
                <w:sz w:val="22"/>
                <w:szCs w:val="22"/>
                <w:lang w:val="es-ES"/>
              </w:rPr>
              <w:t>[Nombre y Cargo]</w:t>
            </w:r>
          </w:p>
        </w:tc>
        <w:tc>
          <w:tcPr>
            <w:tcW w:w="530" w:type="dxa"/>
            <w:shd w:val="clear" w:color="auto" w:fill="auto"/>
          </w:tcPr>
          <w:p w14:paraId="5AEA1685" w14:textId="77777777" w:rsidR="00A314F8" w:rsidRPr="005D2FB4" w:rsidRDefault="00A314F8" w:rsidP="002A0692">
            <w:pPr>
              <w:pStyle w:val="Default"/>
              <w:snapToGrid w:val="0"/>
              <w:spacing w:before="60" w:after="60"/>
              <w:jc w:val="both"/>
              <w:rPr>
                <w:rFonts w:asciiTheme="minorHAnsi" w:hAnsiTheme="minorHAnsi" w:cs="Calibri"/>
                <w:color w:val="auto"/>
                <w:sz w:val="22"/>
                <w:szCs w:val="22"/>
                <w:lang w:val="es-ES"/>
              </w:rPr>
            </w:pPr>
          </w:p>
        </w:tc>
        <w:tc>
          <w:tcPr>
            <w:tcW w:w="4680" w:type="dxa"/>
            <w:tcBorders>
              <w:top w:val="single" w:sz="4" w:space="0" w:color="00000A"/>
            </w:tcBorders>
            <w:shd w:val="clear" w:color="auto" w:fill="auto"/>
          </w:tcPr>
          <w:p w14:paraId="616EDAE9" w14:textId="77777777" w:rsidR="00A314F8" w:rsidRPr="005D2FB4" w:rsidRDefault="00A314F8" w:rsidP="002A0692">
            <w:pPr>
              <w:pStyle w:val="Default"/>
              <w:spacing w:before="60" w:after="60"/>
              <w:jc w:val="both"/>
              <w:rPr>
                <w:rFonts w:asciiTheme="minorHAnsi" w:hAnsiTheme="minorHAnsi" w:cs="Calibri"/>
                <w:i/>
                <w:color w:val="auto"/>
                <w:sz w:val="22"/>
                <w:szCs w:val="22"/>
                <w:lang w:val="es-ES"/>
              </w:rPr>
            </w:pPr>
            <w:r w:rsidRPr="005D2FB4">
              <w:rPr>
                <w:rFonts w:asciiTheme="minorHAnsi" w:hAnsiTheme="minorHAnsi" w:cs="Calibri"/>
                <w:i/>
                <w:color w:val="auto"/>
                <w:sz w:val="22"/>
                <w:szCs w:val="22"/>
                <w:lang w:val="es-ES"/>
              </w:rPr>
              <w:t>[Firma]</w:t>
            </w:r>
          </w:p>
          <w:p w14:paraId="74D0FA60" w14:textId="77777777" w:rsidR="00A314F8" w:rsidRPr="005D2FB4" w:rsidRDefault="00A314F8" w:rsidP="002A0692">
            <w:pPr>
              <w:pStyle w:val="Default"/>
              <w:spacing w:before="60" w:after="60"/>
              <w:jc w:val="both"/>
              <w:rPr>
                <w:rFonts w:asciiTheme="minorHAnsi" w:hAnsiTheme="minorHAnsi" w:cs="Calibri"/>
                <w:i/>
                <w:color w:val="auto"/>
                <w:sz w:val="22"/>
                <w:szCs w:val="22"/>
                <w:lang w:val="es-ES"/>
              </w:rPr>
            </w:pPr>
            <w:r w:rsidRPr="005D2FB4">
              <w:rPr>
                <w:rFonts w:asciiTheme="minorHAnsi" w:hAnsiTheme="minorHAnsi" w:cs="Calibri"/>
                <w:i/>
                <w:color w:val="auto"/>
                <w:sz w:val="22"/>
                <w:szCs w:val="22"/>
                <w:lang w:val="es-ES"/>
              </w:rPr>
              <w:t>[Nombre y Cargo]</w:t>
            </w:r>
          </w:p>
        </w:tc>
      </w:tr>
    </w:tbl>
    <w:p w14:paraId="0CB122B3" w14:textId="77777777" w:rsidR="00A314F8" w:rsidRPr="005D2FB4" w:rsidRDefault="00A314F8" w:rsidP="00A314F8">
      <w:pPr>
        <w:spacing w:line="240" w:lineRule="auto"/>
        <w:ind w:left="360"/>
        <w:rPr>
          <w:rFonts w:asciiTheme="minorHAnsi" w:eastAsia="Times New Roman" w:hAnsiTheme="minorHAnsi" w:cs="Cambria"/>
          <w:lang w:val="es-ES"/>
        </w:rPr>
      </w:pPr>
      <w:r w:rsidRPr="005D2FB4">
        <w:rPr>
          <w:rFonts w:asciiTheme="minorHAnsi" w:hAnsiTheme="minorHAnsi"/>
        </w:rPr>
        <w:br w:type="page"/>
      </w:r>
    </w:p>
    <w:p w14:paraId="028CF650" w14:textId="77777777" w:rsidR="00A314F8" w:rsidRPr="005D2FB4" w:rsidRDefault="00A314F8" w:rsidP="00A314F8">
      <w:pPr>
        <w:pStyle w:val="Ttulo41"/>
        <w:numPr>
          <w:ilvl w:val="0"/>
          <w:numId w:val="0"/>
        </w:numPr>
        <w:spacing w:line="240" w:lineRule="auto"/>
        <w:ind w:left="360"/>
        <w:jc w:val="center"/>
        <w:rPr>
          <w:rFonts w:asciiTheme="minorHAnsi" w:hAnsiTheme="minorHAnsi"/>
          <w:color w:val="auto"/>
          <w:lang w:val="es-EC"/>
        </w:rPr>
      </w:pPr>
      <w:bookmarkStart w:id="21" w:name="_Toc38282348"/>
      <w:r w:rsidRPr="005D2FB4">
        <w:rPr>
          <w:rFonts w:asciiTheme="minorHAnsi" w:hAnsiTheme="minorHAnsi"/>
          <w:bCs w:val="0"/>
          <w:i w:val="0"/>
          <w:color w:val="auto"/>
          <w:lang w:val="es-ES"/>
        </w:rPr>
        <w:lastRenderedPageBreak/>
        <w:t>Declaración de Mantenimiento de la Oferta</w:t>
      </w:r>
      <w:bookmarkEnd w:id="21"/>
      <w:r w:rsidRPr="005D2FB4">
        <w:rPr>
          <w:rFonts w:asciiTheme="minorHAnsi" w:hAnsiTheme="minorHAnsi"/>
          <w:bCs w:val="0"/>
          <w:i w:val="0"/>
          <w:color w:val="auto"/>
          <w:lang w:val="es-ES"/>
        </w:rPr>
        <w:t xml:space="preserve"> </w:t>
      </w:r>
    </w:p>
    <w:p w14:paraId="74D200E6" w14:textId="77777777" w:rsidR="00A314F8" w:rsidRPr="005D2FB4" w:rsidRDefault="00A314F8" w:rsidP="00A314F8">
      <w:pPr>
        <w:spacing w:after="0" w:line="240" w:lineRule="auto"/>
        <w:ind w:left="360"/>
        <w:jc w:val="center"/>
        <w:rPr>
          <w:rFonts w:asciiTheme="minorHAnsi" w:eastAsia="Times New Roman" w:hAnsiTheme="minorHAnsi" w:cs="Times New Roman"/>
          <w:b/>
          <w:lang w:val="es-ES"/>
        </w:rPr>
      </w:pPr>
    </w:p>
    <w:p w14:paraId="37796D58" w14:textId="77777777" w:rsidR="00A314F8" w:rsidRPr="00334DEA" w:rsidRDefault="00A314F8" w:rsidP="00A314F8">
      <w:pPr>
        <w:spacing w:before="60" w:after="60" w:line="240" w:lineRule="auto"/>
        <w:ind w:left="360"/>
        <w:rPr>
          <w:rFonts w:asciiTheme="minorHAnsi" w:eastAsia="Times New Roman" w:hAnsiTheme="minorHAnsi"/>
          <w:i/>
          <w:iCs/>
          <w:color w:val="2F5496" w:themeColor="accent1" w:themeShade="BF"/>
          <w:lang w:val="es-ES"/>
        </w:rPr>
      </w:pPr>
      <w:r w:rsidRPr="00334DEA">
        <w:rPr>
          <w:rFonts w:asciiTheme="minorHAnsi" w:eastAsia="Times New Roman" w:hAnsiTheme="minorHAnsi"/>
          <w:i/>
          <w:iCs/>
          <w:color w:val="2F5496" w:themeColor="accent1" w:themeShade="BF"/>
          <w:lang w:val="es-ES"/>
        </w:rPr>
        <w:t>[El Oferente completará este Formulario de Declaración de Mantenimiento de la Oferta de acuerdo con las instrucciones indicadas.]</w:t>
      </w:r>
    </w:p>
    <w:p w14:paraId="4864A834" w14:textId="77777777" w:rsidR="00A314F8" w:rsidRPr="005D2FB4" w:rsidRDefault="00A314F8" w:rsidP="00A314F8">
      <w:pPr>
        <w:tabs>
          <w:tab w:val="right" w:pos="9360"/>
        </w:tabs>
        <w:spacing w:before="60" w:after="60" w:line="240" w:lineRule="auto"/>
        <w:ind w:left="1080" w:hanging="720"/>
        <w:jc w:val="right"/>
        <w:rPr>
          <w:rFonts w:asciiTheme="minorHAnsi" w:hAnsiTheme="minorHAnsi"/>
          <w:lang w:val="es-EC"/>
        </w:rPr>
      </w:pPr>
      <w:r w:rsidRPr="005D2FB4">
        <w:rPr>
          <w:rFonts w:asciiTheme="minorHAnsi" w:eastAsia="Times New Roman" w:hAnsiTheme="minorHAnsi"/>
          <w:lang w:val="es-ES"/>
        </w:rPr>
        <w:t xml:space="preserve">Fecha: </w:t>
      </w:r>
      <w:r w:rsidRPr="00334DEA">
        <w:rPr>
          <w:rFonts w:asciiTheme="minorHAnsi" w:eastAsia="Times New Roman" w:hAnsiTheme="minorHAnsi"/>
          <w:i/>
          <w:iCs/>
          <w:color w:val="2F5496" w:themeColor="accent1" w:themeShade="BF"/>
          <w:lang w:val="es-ES"/>
        </w:rPr>
        <w:t>[indicar la fecha (día, mes y año)]</w:t>
      </w:r>
    </w:p>
    <w:p w14:paraId="5895A78F" w14:textId="77777777" w:rsidR="00A314F8" w:rsidRPr="005D2FB4" w:rsidRDefault="00A314F8" w:rsidP="00A314F8">
      <w:pPr>
        <w:tabs>
          <w:tab w:val="right" w:pos="9360"/>
        </w:tabs>
        <w:spacing w:before="60" w:after="60" w:line="240" w:lineRule="auto"/>
        <w:ind w:left="1080" w:hanging="720"/>
        <w:jc w:val="right"/>
        <w:rPr>
          <w:rFonts w:asciiTheme="minorHAnsi" w:hAnsiTheme="minorHAnsi"/>
          <w:lang w:val="es-EC"/>
        </w:rPr>
      </w:pPr>
      <w:r w:rsidRPr="005D2FB4">
        <w:rPr>
          <w:rFonts w:asciiTheme="minorHAnsi" w:eastAsia="Times New Roman" w:hAnsiTheme="minorHAnsi"/>
          <w:lang w:val="es-ES"/>
        </w:rPr>
        <w:t xml:space="preserve">LPI No.: </w:t>
      </w:r>
      <w:r w:rsidRPr="00A33736">
        <w:rPr>
          <w:rFonts w:asciiTheme="minorHAnsi" w:eastAsia="Times New Roman" w:hAnsiTheme="minorHAnsi"/>
          <w:lang w:val="es-EC"/>
        </w:rPr>
        <w:t>PA-2020-001</w:t>
      </w:r>
      <w:r w:rsidRPr="005D2FB4" w:rsidDel="00917132">
        <w:rPr>
          <w:rFonts w:asciiTheme="minorHAnsi" w:eastAsia="Times New Roman" w:hAnsiTheme="minorHAnsi"/>
          <w:i/>
          <w:lang w:val="es-ES"/>
        </w:rPr>
        <w:t xml:space="preserve"> </w:t>
      </w:r>
    </w:p>
    <w:p w14:paraId="0049FC88" w14:textId="77777777" w:rsidR="00A314F8" w:rsidRPr="005D2FB4" w:rsidRDefault="00A314F8" w:rsidP="00A314F8">
      <w:pPr>
        <w:spacing w:before="60" w:after="60" w:line="240" w:lineRule="auto"/>
        <w:ind w:left="360"/>
        <w:rPr>
          <w:rFonts w:asciiTheme="minorHAnsi" w:eastAsia="Times New Roman" w:hAnsiTheme="minorHAnsi"/>
          <w:lang w:val="es-ES"/>
        </w:rPr>
      </w:pPr>
    </w:p>
    <w:p w14:paraId="3169B03E" w14:textId="77777777" w:rsidR="00A314F8" w:rsidRPr="005D2FB4" w:rsidRDefault="00A314F8" w:rsidP="00A314F8">
      <w:pPr>
        <w:spacing w:before="60" w:after="60" w:line="240" w:lineRule="auto"/>
        <w:ind w:left="360"/>
        <w:rPr>
          <w:rFonts w:asciiTheme="minorHAnsi" w:hAnsiTheme="minorHAnsi"/>
          <w:lang w:val="es-EC"/>
        </w:rPr>
      </w:pPr>
      <w:r w:rsidRPr="005D2FB4">
        <w:rPr>
          <w:rFonts w:asciiTheme="minorHAnsi" w:eastAsia="Times New Roman" w:hAnsiTheme="minorHAnsi"/>
          <w:lang w:val="es-ES"/>
        </w:rPr>
        <w:t xml:space="preserve">A: </w:t>
      </w:r>
      <w:r w:rsidRPr="005D2FB4">
        <w:rPr>
          <w:rFonts w:asciiTheme="minorHAnsi" w:eastAsia="Times New Roman" w:hAnsiTheme="minorHAnsi"/>
          <w:b/>
          <w:bCs/>
          <w:i/>
          <w:lang w:val="es-ES"/>
        </w:rPr>
        <w:t>Servicio de Rentas Internas</w:t>
      </w:r>
    </w:p>
    <w:p w14:paraId="3E9B1543" w14:textId="77777777" w:rsidR="00A314F8" w:rsidRPr="005D2FB4" w:rsidRDefault="00A314F8" w:rsidP="00A314F8">
      <w:pPr>
        <w:spacing w:before="60" w:after="60" w:line="240" w:lineRule="auto"/>
        <w:ind w:left="360"/>
        <w:rPr>
          <w:rFonts w:asciiTheme="minorHAnsi" w:eastAsia="Times New Roman" w:hAnsiTheme="minorHAnsi"/>
          <w:b/>
          <w:lang w:val="es-ES"/>
        </w:rPr>
      </w:pPr>
    </w:p>
    <w:p w14:paraId="5E8B924A" w14:textId="77777777" w:rsidR="00A314F8" w:rsidRPr="005D2FB4" w:rsidRDefault="00A314F8" w:rsidP="00A314F8">
      <w:pPr>
        <w:spacing w:line="240" w:lineRule="auto"/>
        <w:ind w:left="360"/>
        <w:jc w:val="both"/>
        <w:rPr>
          <w:rFonts w:asciiTheme="minorHAnsi" w:hAnsiTheme="minorHAnsi"/>
          <w:lang w:val="es-ES"/>
        </w:rPr>
      </w:pPr>
      <w:r w:rsidRPr="005D2FB4">
        <w:rPr>
          <w:rFonts w:asciiTheme="minorHAnsi" w:hAnsiTheme="minorHAnsi"/>
          <w:lang w:val="es-ES"/>
        </w:rPr>
        <w:t>Nosotros, los suscritos, declaramos que:</w:t>
      </w:r>
    </w:p>
    <w:p w14:paraId="2B7810C1" w14:textId="77777777" w:rsidR="00A314F8" w:rsidRPr="005D2FB4" w:rsidRDefault="00A314F8" w:rsidP="00A314F8">
      <w:pPr>
        <w:spacing w:line="240" w:lineRule="auto"/>
        <w:ind w:left="360"/>
        <w:jc w:val="both"/>
        <w:rPr>
          <w:rFonts w:asciiTheme="minorHAnsi" w:hAnsiTheme="minorHAnsi"/>
          <w:lang w:val="es-ES"/>
        </w:rPr>
      </w:pPr>
      <w:r w:rsidRPr="005D2FB4">
        <w:rPr>
          <w:rFonts w:asciiTheme="minorHAnsi" w:hAnsiTheme="minorHAnsi"/>
          <w:lang w:val="es-ES"/>
        </w:rPr>
        <w:t>Entendemos que, de acuerdo con sus condiciones, las ofertas deberán estar respaldadas por una Declaración de Mantenimiento de la Oferta.</w:t>
      </w:r>
    </w:p>
    <w:p w14:paraId="382776DC" w14:textId="77777777" w:rsidR="00A314F8" w:rsidRPr="005D2FB4" w:rsidRDefault="00A314F8" w:rsidP="00A314F8">
      <w:pPr>
        <w:spacing w:line="240" w:lineRule="auto"/>
        <w:ind w:left="360"/>
        <w:jc w:val="both"/>
        <w:rPr>
          <w:rFonts w:asciiTheme="minorHAnsi" w:hAnsiTheme="minorHAnsi"/>
          <w:lang w:val="es-EC"/>
        </w:rPr>
      </w:pPr>
      <w:r w:rsidRPr="005D2FB4">
        <w:rPr>
          <w:rFonts w:asciiTheme="minorHAnsi" w:hAnsiTheme="minorHAnsi"/>
          <w:lang w:val="es-ES"/>
        </w:rPr>
        <w:t xml:space="preserve">Aceptamos que automáticamente seremos declarados inelegibles para participar en cualquier licitación de contrato con el Comprador por un período de </w:t>
      </w:r>
      <w:r w:rsidRPr="005D2FB4">
        <w:rPr>
          <w:rFonts w:asciiTheme="minorHAnsi" w:hAnsiTheme="minorHAnsi"/>
          <w:i/>
          <w:lang w:val="es-ES"/>
        </w:rPr>
        <w:t xml:space="preserve">3 años </w:t>
      </w:r>
      <w:r w:rsidRPr="005D2FB4">
        <w:rPr>
          <w:rFonts w:asciiTheme="minorHAnsi" w:hAnsiTheme="minorHAnsi"/>
          <w:lang w:val="es-ES"/>
        </w:rPr>
        <w:t xml:space="preserve">contado a partir de </w:t>
      </w:r>
      <w:r w:rsidRPr="005D2FB4">
        <w:rPr>
          <w:rFonts w:asciiTheme="minorHAnsi" w:hAnsiTheme="minorHAnsi"/>
          <w:i/>
          <w:lang w:val="es-ES"/>
        </w:rPr>
        <w:t xml:space="preserve">que el Servicio de Rentas Internas nos notifique con el incumplimiento </w:t>
      </w:r>
      <w:r w:rsidRPr="005D2FB4">
        <w:rPr>
          <w:rFonts w:asciiTheme="minorHAnsi" w:hAnsiTheme="minorHAnsi"/>
          <w:lang w:val="es-ES"/>
        </w:rPr>
        <w:t>si violamos nuestra(s) obligación(es) bajo las condiciones de la oferta si:</w:t>
      </w:r>
    </w:p>
    <w:p w14:paraId="5D0798FB" w14:textId="77777777" w:rsidR="00A314F8" w:rsidRPr="005D2FB4" w:rsidRDefault="00A314F8" w:rsidP="00E54CA4">
      <w:pPr>
        <w:numPr>
          <w:ilvl w:val="0"/>
          <w:numId w:val="7"/>
        </w:numPr>
        <w:spacing w:before="60" w:after="60" w:line="240" w:lineRule="auto"/>
        <w:ind w:left="720"/>
        <w:jc w:val="both"/>
        <w:rPr>
          <w:rFonts w:asciiTheme="minorHAnsi" w:hAnsiTheme="minorHAnsi"/>
          <w:lang w:val="es-ES"/>
        </w:rPr>
      </w:pPr>
      <w:r w:rsidRPr="005D2FB4">
        <w:rPr>
          <w:rFonts w:asciiTheme="minorHAnsi" w:hAnsiTheme="minorHAnsi"/>
          <w:lang w:val="es-ES"/>
        </w:rPr>
        <w:t>retiráramos nuestra oferta durante el período de vigencia de la oferta especificado por nosotros en el Formulario de Oferta; o</w:t>
      </w:r>
    </w:p>
    <w:p w14:paraId="0784C4D5" w14:textId="77777777" w:rsidR="00A314F8" w:rsidRPr="005D2FB4" w:rsidRDefault="00A314F8" w:rsidP="00E54CA4">
      <w:pPr>
        <w:numPr>
          <w:ilvl w:val="0"/>
          <w:numId w:val="7"/>
        </w:numPr>
        <w:spacing w:before="60" w:after="60" w:line="240" w:lineRule="auto"/>
        <w:ind w:left="720"/>
        <w:jc w:val="both"/>
        <w:rPr>
          <w:rFonts w:asciiTheme="minorHAnsi" w:hAnsiTheme="minorHAnsi"/>
          <w:lang w:val="es-ES"/>
        </w:rPr>
      </w:pPr>
      <w:r w:rsidRPr="005D2FB4">
        <w:rPr>
          <w:rFonts w:asciiTheme="minorHAnsi" w:hAnsiTheme="minorHAnsi"/>
          <w:lang w:val="es-ES"/>
        </w:rPr>
        <w:t xml:space="preserve">si después de haber sido notificados de la aceptación de nuestra oferta durante el período de validez de </w:t>
      </w:r>
      <w:proofErr w:type="gramStart"/>
      <w:r w:rsidRPr="005D2FB4">
        <w:rPr>
          <w:rFonts w:asciiTheme="minorHAnsi" w:hAnsiTheme="minorHAnsi"/>
          <w:lang w:val="es-ES"/>
        </w:rPr>
        <w:t>la misma</w:t>
      </w:r>
      <w:proofErr w:type="gramEnd"/>
      <w:r w:rsidRPr="005D2FB4">
        <w:rPr>
          <w:rFonts w:asciiTheme="minorHAnsi" w:hAnsiTheme="minorHAnsi"/>
          <w:lang w:val="es-ES"/>
        </w:rPr>
        <w:t>, (i) no ejecutamos o rehusamos ejecutar el formulario del Convenio de Contrato, si es requerido; o (</w:t>
      </w:r>
      <w:proofErr w:type="spellStart"/>
      <w:r w:rsidRPr="005D2FB4">
        <w:rPr>
          <w:rFonts w:asciiTheme="minorHAnsi" w:hAnsiTheme="minorHAnsi"/>
          <w:lang w:val="es-ES"/>
        </w:rPr>
        <w:t>ii</w:t>
      </w:r>
      <w:proofErr w:type="spellEnd"/>
      <w:r w:rsidRPr="005D2FB4">
        <w:rPr>
          <w:rFonts w:asciiTheme="minorHAnsi" w:hAnsiTheme="minorHAnsi"/>
          <w:lang w:val="es-ES"/>
        </w:rPr>
        <w:t>) no suministramos o rehusamos suministrar la Garantía de Cumplimiento de conformidad con las IAO.</w:t>
      </w:r>
    </w:p>
    <w:p w14:paraId="0B7FC539" w14:textId="77777777" w:rsidR="00A314F8" w:rsidRPr="005D2FB4" w:rsidRDefault="00A314F8" w:rsidP="00A314F8">
      <w:pPr>
        <w:spacing w:before="60" w:after="60" w:line="240" w:lineRule="auto"/>
        <w:ind w:left="360"/>
        <w:jc w:val="both"/>
        <w:rPr>
          <w:rFonts w:asciiTheme="minorHAnsi" w:hAnsiTheme="minorHAnsi"/>
          <w:lang w:val="es-ES"/>
        </w:rPr>
      </w:pPr>
      <w:r w:rsidRPr="005D2FB4">
        <w:rPr>
          <w:rFonts w:asciiTheme="minorHAnsi" w:hAnsiTheme="minorHAnsi"/>
          <w:lang w:val="es-ES"/>
        </w:rPr>
        <w:t>Entendemos que esta Declaración de Mantenimiento de la Oferta expirará si no somos los seleccionados, y cuando ocurra el primero de los siguientes hechos: (i) si recibimos una copia de su comunicación con el nombre del Oferente seleccionado; o (</w:t>
      </w:r>
      <w:proofErr w:type="spellStart"/>
      <w:r w:rsidRPr="005D2FB4">
        <w:rPr>
          <w:rFonts w:asciiTheme="minorHAnsi" w:hAnsiTheme="minorHAnsi"/>
          <w:lang w:val="es-ES"/>
        </w:rPr>
        <w:t>ii</w:t>
      </w:r>
      <w:proofErr w:type="spellEnd"/>
      <w:r w:rsidRPr="005D2FB4">
        <w:rPr>
          <w:rFonts w:asciiTheme="minorHAnsi" w:hAnsiTheme="minorHAnsi"/>
          <w:lang w:val="es-ES"/>
        </w:rPr>
        <w:t>) han transcurrido veintiocho días después de la expiración de nuestra oferta.</w:t>
      </w:r>
    </w:p>
    <w:p w14:paraId="3FBDC4C5" w14:textId="77777777" w:rsidR="00A314F8" w:rsidRPr="005D2FB4" w:rsidRDefault="00A314F8" w:rsidP="00A314F8">
      <w:pPr>
        <w:tabs>
          <w:tab w:val="left" w:pos="6120"/>
        </w:tabs>
        <w:spacing w:before="60" w:after="60" w:line="240" w:lineRule="auto"/>
        <w:ind w:left="360"/>
        <w:rPr>
          <w:rFonts w:asciiTheme="minorHAnsi" w:eastAsia="Times New Roman" w:hAnsiTheme="minorHAnsi"/>
          <w:lang w:val="es-ES"/>
        </w:rPr>
      </w:pPr>
    </w:p>
    <w:p w14:paraId="6E3281B8" w14:textId="77777777" w:rsidR="00A314F8" w:rsidRPr="005D2FB4" w:rsidRDefault="00A314F8" w:rsidP="00A314F8">
      <w:pPr>
        <w:tabs>
          <w:tab w:val="left" w:pos="6120"/>
        </w:tabs>
        <w:spacing w:before="60" w:after="60" w:line="240" w:lineRule="auto"/>
        <w:ind w:left="360"/>
        <w:rPr>
          <w:rFonts w:asciiTheme="minorHAnsi" w:hAnsiTheme="minorHAnsi"/>
          <w:lang w:val="es-EC"/>
        </w:rPr>
      </w:pPr>
      <w:r w:rsidRPr="005D2FB4">
        <w:rPr>
          <w:rFonts w:asciiTheme="minorHAnsi" w:eastAsia="Times New Roman" w:hAnsiTheme="minorHAnsi"/>
          <w:lang w:val="es-ES"/>
        </w:rPr>
        <w:t xml:space="preserve">Firmada: </w:t>
      </w:r>
      <w:r w:rsidRPr="005D2FB4">
        <w:rPr>
          <w:rFonts w:asciiTheme="minorHAnsi" w:eastAsia="Times New Roman" w:hAnsiTheme="minorHAnsi"/>
          <w:i/>
          <w:lang w:val="es-ES"/>
        </w:rPr>
        <w:t>[firma de la persona cuyo nombre y capacidad se indican]</w:t>
      </w:r>
      <w:r w:rsidRPr="005D2FB4">
        <w:rPr>
          <w:rFonts w:asciiTheme="minorHAnsi" w:eastAsia="Times New Roman" w:hAnsiTheme="minorHAnsi"/>
          <w:lang w:val="es-ES"/>
        </w:rPr>
        <w:t xml:space="preserve"> en capacidad de </w:t>
      </w:r>
      <w:r w:rsidRPr="005D2FB4">
        <w:rPr>
          <w:rFonts w:asciiTheme="minorHAnsi" w:eastAsia="Times New Roman" w:hAnsiTheme="minorHAnsi"/>
          <w:i/>
          <w:lang w:val="es-ES"/>
        </w:rPr>
        <w:t>[indicar la capacidad jurídica de la persona que firma la Declaración de Mantenimiento de la Oferta]</w:t>
      </w:r>
      <w:r w:rsidRPr="005D2FB4">
        <w:rPr>
          <w:rFonts w:asciiTheme="minorHAnsi" w:eastAsia="Times New Roman" w:hAnsiTheme="minorHAnsi"/>
          <w:lang w:val="es-ES"/>
        </w:rPr>
        <w:t xml:space="preserve"> </w:t>
      </w:r>
    </w:p>
    <w:p w14:paraId="22A76CFA" w14:textId="77777777" w:rsidR="00A314F8" w:rsidRPr="005D2FB4" w:rsidRDefault="00A314F8" w:rsidP="00A314F8">
      <w:pPr>
        <w:tabs>
          <w:tab w:val="left" w:pos="6120"/>
        </w:tabs>
        <w:spacing w:before="60" w:after="60" w:line="240" w:lineRule="auto"/>
        <w:ind w:left="360"/>
        <w:rPr>
          <w:rFonts w:asciiTheme="minorHAnsi" w:eastAsia="Times New Roman" w:hAnsiTheme="minorHAnsi"/>
          <w:lang w:val="es-ES"/>
        </w:rPr>
      </w:pPr>
    </w:p>
    <w:p w14:paraId="0C0C737D" w14:textId="77777777" w:rsidR="00A314F8" w:rsidRPr="005D2FB4" w:rsidRDefault="00A314F8" w:rsidP="00A314F8">
      <w:pPr>
        <w:tabs>
          <w:tab w:val="left" w:pos="6120"/>
        </w:tabs>
        <w:spacing w:before="60" w:after="60" w:line="240" w:lineRule="auto"/>
        <w:ind w:left="360"/>
        <w:rPr>
          <w:rFonts w:asciiTheme="minorHAnsi" w:hAnsiTheme="minorHAnsi"/>
          <w:lang w:val="es-EC"/>
        </w:rPr>
      </w:pPr>
      <w:r w:rsidRPr="005D2FB4">
        <w:rPr>
          <w:rFonts w:asciiTheme="minorHAnsi" w:eastAsia="Times New Roman" w:hAnsiTheme="minorHAnsi"/>
          <w:lang w:val="es-ES"/>
        </w:rPr>
        <w:t xml:space="preserve">Nombre: </w:t>
      </w:r>
      <w:r w:rsidRPr="005D2FB4">
        <w:rPr>
          <w:rFonts w:asciiTheme="minorHAnsi" w:eastAsia="Times New Roman" w:hAnsiTheme="minorHAnsi"/>
          <w:i/>
          <w:lang w:val="es-ES"/>
        </w:rPr>
        <w:t>[nombre complete de la persona que firma la Declaración de Mantenimiento de la Oferta]</w:t>
      </w:r>
      <w:r w:rsidRPr="005D2FB4">
        <w:rPr>
          <w:rFonts w:asciiTheme="minorHAnsi" w:eastAsia="Times New Roman" w:hAnsiTheme="minorHAnsi"/>
          <w:lang w:val="es-ES"/>
        </w:rPr>
        <w:tab/>
        <w:t xml:space="preserve"> </w:t>
      </w:r>
    </w:p>
    <w:p w14:paraId="54B72C85" w14:textId="77777777" w:rsidR="00A314F8" w:rsidRPr="005D2FB4" w:rsidRDefault="00A314F8" w:rsidP="00A314F8">
      <w:pPr>
        <w:tabs>
          <w:tab w:val="left" w:pos="5238"/>
          <w:tab w:val="left" w:pos="5474"/>
          <w:tab w:val="left" w:pos="9468"/>
        </w:tabs>
        <w:spacing w:before="60" w:after="60" w:line="240" w:lineRule="auto"/>
        <w:ind w:left="360"/>
        <w:rPr>
          <w:rFonts w:asciiTheme="minorHAnsi" w:hAnsiTheme="minorHAnsi"/>
          <w:lang w:val="es-EC"/>
        </w:rPr>
      </w:pPr>
      <w:r w:rsidRPr="005D2FB4">
        <w:rPr>
          <w:rFonts w:asciiTheme="minorHAnsi" w:eastAsia="Times New Roman" w:hAnsiTheme="minorHAnsi"/>
          <w:lang w:val="es-ES"/>
        </w:rPr>
        <w:t xml:space="preserve">Debidamente autorizado para firmar la oferta por y en nombre de: </w:t>
      </w:r>
      <w:r w:rsidRPr="005D2FB4">
        <w:rPr>
          <w:rFonts w:asciiTheme="minorHAnsi" w:eastAsia="Times New Roman" w:hAnsiTheme="minorHAnsi"/>
          <w:i/>
          <w:lang w:val="es-ES"/>
        </w:rPr>
        <w:t>[nombre completo del Oferente]</w:t>
      </w:r>
    </w:p>
    <w:p w14:paraId="1233C74E" w14:textId="77777777" w:rsidR="00A314F8" w:rsidRPr="005D2FB4" w:rsidRDefault="00A314F8" w:rsidP="00A314F8">
      <w:pPr>
        <w:spacing w:before="60" w:after="60" w:line="240" w:lineRule="auto"/>
        <w:ind w:left="360"/>
        <w:jc w:val="both"/>
        <w:rPr>
          <w:rFonts w:asciiTheme="minorHAnsi" w:hAnsiTheme="minorHAnsi"/>
          <w:lang w:val="es-EC"/>
        </w:rPr>
      </w:pPr>
      <w:r w:rsidRPr="005D2FB4">
        <w:rPr>
          <w:rFonts w:asciiTheme="minorHAnsi" w:eastAsia="Times New Roman" w:hAnsiTheme="minorHAnsi"/>
          <w:lang w:val="es-ES"/>
        </w:rPr>
        <w:t xml:space="preserve">Fechada </w:t>
      </w:r>
      <w:r w:rsidRPr="005D2FB4">
        <w:rPr>
          <w:rFonts w:asciiTheme="minorHAnsi" w:eastAsia="Times New Roman" w:hAnsiTheme="minorHAnsi"/>
          <w:i/>
          <w:lang w:val="es-ES"/>
        </w:rPr>
        <w:t>[fecha de firma]</w:t>
      </w:r>
    </w:p>
    <w:p w14:paraId="6771BEC5" w14:textId="77777777" w:rsidR="00A314F8" w:rsidRPr="005D2FB4" w:rsidRDefault="00A314F8" w:rsidP="00A314F8">
      <w:pPr>
        <w:spacing w:before="60" w:after="60" w:line="240" w:lineRule="auto"/>
        <w:ind w:left="360"/>
        <w:jc w:val="both"/>
        <w:rPr>
          <w:rFonts w:asciiTheme="minorHAnsi" w:hAnsiTheme="minorHAnsi"/>
          <w:lang w:val="es-EC"/>
        </w:rPr>
      </w:pPr>
      <w:r w:rsidRPr="005D2FB4">
        <w:rPr>
          <w:rFonts w:asciiTheme="minorHAnsi" w:eastAsia="Times New Roman" w:hAnsiTheme="minorHAnsi"/>
          <w:i/>
          <w:lang w:val="es-ES"/>
        </w:rPr>
        <w:br/>
      </w:r>
      <w:r w:rsidRPr="005D2FB4">
        <w:rPr>
          <w:rFonts w:asciiTheme="minorHAnsi" w:eastAsia="Arial Unicode MS" w:hAnsiTheme="minorHAnsi"/>
          <w:i/>
          <w:iCs/>
          <w:lang w:val="es-ES"/>
        </w:rPr>
        <w:t xml:space="preserve">[Nota: En el caso de </w:t>
      </w:r>
      <w:proofErr w:type="spellStart"/>
      <w:r w:rsidRPr="005D2FB4">
        <w:rPr>
          <w:rFonts w:asciiTheme="minorHAnsi" w:eastAsia="Arial Unicode MS" w:hAnsiTheme="minorHAnsi"/>
          <w:i/>
          <w:iCs/>
          <w:lang w:val="es-ES"/>
        </w:rPr>
        <w:t>Joint</w:t>
      </w:r>
      <w:proofErr w:type="spellEnd"/>
      <w:r w:rsidRPr="005D2FB4">
        <w:rPr>
          <w:rFonts w:asciiTheme="minorHAnsi" w:eastAsia="Arial Unicode MS" w:hAnsiTheme="minorHAnsi"/>
          <w:i/>
          <w:iCs/>
          <w:lang w:val="es-ES"/>
        </w:rPr>
        <w:t xml:space="preserve"> Ventures, la Declaración de Mantenimiento de Oferta, deberá estar a nombre de todos los miembros del </w:t>
      </w:r>
      <w:proofErr w:type="spellStart"/>
      <w:r w:rsidRPr="005D2FB4">
        <w:rPr>
          <w:rFonts w:asciiTheme="minorHAnsi" w:eastAsia="Arial Unicode MS" w:hAnsiTheme="minorHAnsi"/>
          <w:i/>
          <w:iCs/>
          <w:lang w:val="es-ES"/>
        </w:rPr>
        <w:t>Joint</w:t>
      </w:r>
      <w:proofErr w:type="spellEnd"/>
      <w:r w:rsidRPr="005D2FB4">
        <w:rPr>
          <w:rFonts w:asciiTheme="minorHAnsi" w:eastAsia="Arial Unicode MS" w:hAnsiTheme="minorHAnsi"/>
          <w:i/>
          <w:iCs/>
          <w:lang w:val="es-ES"/>
        </w:rPr>
        <w:t xml:space="preserve"> Venture que presenta la oferta.]</w:t>
      </w:r>
    </w:p>
    <w:p w14:paraId="11B077B1" w14:textId="77777777" w:rsidR="00A314F8" w:rsidRPr="005D2FB4" w:rsidRDefault="00A314F8" w:rsidP="00A314F8">
      <w:pPr>
        <w:spacing w:line="240" w:lineRule="auto"/>
        <w:ind w:left="360"/>
        <w:rPr>
          <w:rFonts w:asciiTheme="minorHAnsi" w:hAnsiTheme="minorHAnsi"/>
          <w:lang w:val="es-ES"/>
        </w:rPr>
      </w:pPr>
    </w:p>
    <w:p w14:paraId="39EC78E6" w14:textId="77777777" w:rsidR="00A314F8" w:rsidRPr="005D2FB4" w:rsidRDefault="00A314F8" w:rsidP="00A314F8">
      <w:pPr>
        <w:suppressAutoHyphens w:val="0"/>
        <w:spacing w:after="0" w:line="240" w:lineRule="auto"/>
        <w:ind w:left="360"/>
        <w:rPr>
          <w:rFonts w:asciiTheme="minorHAnsi" w:eastAsia="Times New Roman" w:hAnsiTheme="minorHAnsi" w:cs="Cambria"/>
          <w:b/>
          <w:iCs/>
          <w:lang w:val="es-ES"/>
        </w:rPr>
      </w:pPr>
      <w:r w:rsidRPr="005D2FB4">
        <w:rPr>
          <w:rFonts w:asciiTheme="minorHAnsi" w:hAnsiTheme="minorHAnsi"/>
          <w:lang w:val="es-EC"/>
        </w:rPr>
        <w:br w:type="page"/>
      </w:r>
    </w:p>
    <w:p w14:paraId="3FE6E0DA" w14:textId="77777777" w:rsidR="00A314F8" w:rsidRPr="005D2FB4" w:rsidRDefault="00A314F8" w:rsidP="00A314F8">
      <w:pPr>
        <w:pStyle w:val="Ttulo41"/>
        <w:numPr>
          <w:ilvl w:val="0"/>
          <w:numId w:val="0"/>
        </w:numPr>
        <w:spacing w:line="240" w:lineRule="auto"/>
        <w:ind w:left="360"/>
        <w:jc w:val="center"/>
        <w:rPr>
          <w:rFonts w:asciiTheme="minorHAnsi" w:hAnsiTheme="minorHAnsi"/>
          <w:color w:val="auto"/>
          <w:lang w:val="es-EC"/>
        </w:rPr>
      </w:pPr>
      <w:bookmarkStart w:id="22" w:name="_Toc38282349"/>
      <w:r w:rsidRPr="005D2FB4">
        <w:rPr>
          <w:rFonts w:asciiTheme="minorHAnsi" w:hAnsiTheme="minorHAnsi"/>
          <w:bCs w:val="0"/>
          <w:i w:val="0"/>
          <w:color w:val="auto"/>
          <w:lang w:val="es-ES"/>
        </w:rPr>
        <w:lastRenderedPageBreak/>
        <w:t>Autorización del Fabricante</w:t>
      </w:r>
      <w:bookmarkEnd w:id="22"/>
      <w:r w:rsidRPr="005D2FB4">
        <w:rPr>
          <w:rFonts w:asciiTheme="minorHAnsi" w:hAnsiTheme="minorHAnsi"/>
          <w:bCs w:val="0"/>
          <w:i w:val="0"/>
          <w:color w:val="auto"/>
          <w:lang w:val="es-ES"/>
        </w:rPr>
        <w:t xml:space="preserve"> </w:t>
      </w:r>
    </w:p>
    <w:p w14:paraId="174CE81C" w14:textId="77777777" w:rsidR="00A314F8" w:rsidRPr="005D2FB4" w:rsidRDefault="00A314F8" w:rsidP="00A314F8">
      <w:pPr>
        <w:spacing w:after="0" w:line="240" w:lineRule="auto"/>
        <w:ind w:left="360"/>
        <w:rPr>
          <w:rFonts w:asciiTheme="minorHAnsi" w:eastAsia="Times New Roman" w:hAnsiTheme="minorHAnsi"/>
          <w:lang w:val="es-ES"/>
        </w:rPr>
      </w:pPr>
    </w:p>
    <w:p w14:paraId="7C7136A3" w14:textId="77777777" w:rsidR="00A314F8" w:rsidRPr="00334DEA" w:rsidRDefault="00A314F8" w:rsidP="00A314F8">
      <w:pPr>
        <w:spacing w:before="60" w:after="60" w:line="240" w:lineRule="auto"/>
        <w:ind w:left="360"/>
        <w:rPr>
          <w:rFonts w:asciiTheme="minorHAnsi" w:eastAsia="Times New Roman" w:hAnsiTheme="minorHAnsi"/>
          <w:i/>
          <w:iCs/>
          <w:color w:val="2F5496" w:themeColor="accent1" w:themeShade="BF"/>
          <w:lang w:val="es-ES"/>
        </w:rPr>
      </w:pPr>
      <w:r w:rsidRPr="00334DEA">
        <w:rPr>
          <w:rFonts w:asciiTheme="minorHAnsi" w:eastAsia="Times New Roman" w:hAnsiTheme="minorHAnsi"/>
          <w:i/>
          <w:iCs/>
          <w:color w:val="2F5496" w:themeColor="accent1" w:themeShade="BF"/>
          <w:lang w:val="es-ES"/>
        </w:rPr>
        <w:t xml:space="preserve">[El Oferente solicitará al Fabricante que complete este formulario de acuerdo con las instrucciones indicadas. Esta carta de autorización deberá estar escrita en papel membrete del Fabricante y deberá estar firmado por la persona debidamente autorizada para firmar documentos que comprometan el Fabricante. El Oferente lo deberá incluirá en su oferta, </w:t>
      </w:r>
      <w:r w:rsidRPr="00334DEA">
        <w:rPr>
          <w:rFonts w:asciiTheme="minorHAnsi" w:eastAsia="Times New Roman" w:hAnsiTheme="minorHAnsi"/>
          <w:b/>
          <w:bCs/>
          <w:i/>
          <w:iCs/>
          <w:color w:val="2F5496" w:themeColor="accent1" w:themeShade="BF"/>
          <w:lang w:val="es-ES"/>
        </w:rPr>
        <w:t>si así se establece en los DDL</w:t>
      </w:r>
      <w:r w:rsidRPr="00334DEA">
        <w:rPr>
          <w:rFonts w:asciiTheme="minorHAnsi" w:eastAsia="Times New Roman" w:hAnsiTheme="minorHAnsi"/>
          <w:i/>
          <w:iCs/>
          <w:color w:val="2F5496" w:themeColor="accent1" w:themeShade="BF"/>
          <w:lang w:val="es-ES"/>
        </w:rPr>
        <w:t>.]</w:t>
      </w:r>
    </w:p>
    <w:p w14:paraId="1E49FB76" w14:textId="77777777" w:rsidR="00A314F8" w:rsidRPr="005D2FB4" w:rsidRDefault="00A314F8" w:rsidP="00A314F8">
      <w:pPr>
        <w:spacing w:before="60" w:after="60" w:line="240" w:lineRule="auto"/>
        <w:ind w:left="360"/>
        <w:rPr>
          <w:rFonts w:asciiTheme="minorHAnsi" w:eastAsia="Times New Roman" w:hAnsiTheme="minorHAnsi"/>
          <w:lang w:val="es-ES"/>
        </w:rPr>
      </w:pPr>
    </w:p>
    <w:p w14:paraId="1740953E" w14:textId="77777777" w:rsidR="00A314F8" w:rsidRPr="005D2FB4" w:rsidRDefault="00A314F8" w:rsidP="00A314F8">
      <w:pPr>
        <w:spacing w:before="60" w:after="60" w:line="240" w:lineRule="auto"/>
        <w:ind w:left="1080" w:hanging="720"/>
        <w:jc w:val="right"/>
        <w:rPr>
          <w:rFonts w:asciiTheme="minorHAnsi" w:hAnsiTheme="minorHAnsi"/>
          <w:lang w:val="es-EC"/>
        </w:rPr>
      </w:pPr>
      <w:r w:rsidRPr="005D2FB4">
        <w:rPr>
          <w:rFonts w:asciiTheme="minorHAnsi" w:eastAsia="Times New Roman" w:hAnsiTheme="minorHAnsi"/>
          <w:lang w:val="es-ES"/>
        </w:rPr>
        <w:t xml:space="preserve">Fecha: </w:t>
      </w:r>
      <w:r w:rsidRPr="00334DEA">
        <w:rPr>
          <w:rFonts w:asciiTheme="minorHAnsi" w:eastAsia="Times New Roman" w:hAnsiTheme="minorHAnsi"/>
          <w:i/>
          <w:iCs/>
          <w:color w:val="2F5496" w:themeColor="accent1" w:themeShade="BF"/>
          <w:lang w:val="es-ES"/>
        </w:rPr>
        <w:t>[indicar la fecha (día, mes y año) de la presentación de la oferta]</w:t>
      </w:r>
    </w:p>
    <w:p w14:paraId="23AA27EB" w14:textId="77777777" w:rsidR="00A314F8" w:rsidRPr="005D2FB4" w:rsidRDefault="00A314F8" w:rsidP="00A314F8">
      <w:pPr>
        <w:spacing w:before="60" w:after="60" w:line="240" w:lineRule="auto"/>
        <w:ind w:left="1080" w:hanging="720"/>
        <w:jc w:val="right"/>
        <w:rPr>
          <w:rFonts w:asciiTheme="minorHAnsi" w:hAnsiTheme="minorHAnsi"/>
          <w:lang w:val="es-EC"/>
        </w:rPr>
      </w:pPr>
      <w:r w:rsidRPr="005D2FB4">
        <w:rPr>
          <w:rFonts w:asciiTheme="minorHAnsi" w:eastAsia="Times New Roman" w:hAnsiTheme="minorHAnsi"/>
          <w:lang w:val="es-ES"/>
        </w:rPr>
        <w:t>LPI No.: PA-2020-001</w:t>
      </w:r>
    </w:p>
    <w:p w14:paraId="51CA2548" w14:textId="77777777" w:rsidR="00A314F8" w:rsidRPr="005D2FB4" w:rsidRDefault="00A314F8" w:rsidP="00A314F8">
      <w:pPr>
        <w:spacing w:before="60" w:after="60" w:line="240" w:lineRule="auto"/>
        <w:ind w:left="1080" w:hanging="720"/>
        <w:jc w:val="right"/>
        <w:rPr>
          <w:rFonts w:asciiTheme="minorHAnsi" w:eastAsia="Times New Roman" w:hAnsiTheme="minorHAnsi"/>
          <w:i/>
          <w:lang w:val="es-ES"/>
        </w:rPr>
      </w:pPr>
    </w:p>
    <w:p w14:paraId="53051CDD" w14:textId="77777777" w:rsidR="00A314F8" w:rsidRPr="005D2FB4" w:rsidRDefault="00A314F8" w:rsidP="00A314F8">
      <w:pPr>
        <w:spacing w:before="60" w:after="60" w:line="240" w:lineRule="auto"/>
        <w:ind w:left="360"/>
        <w:rPr>
          <w:rFonts w:asciiTheme="minorHAnsi" w:hAnsiTheme="minorHAnsi"/>
          <w:lang w:val="es-EC"/>
        </w:rPr>
      </w:pPr>
      <w:r w:rsidRPr="005D2FB4">
        <w:rPr>
          <w:rFonts w:asciiTheme="minorHAnsi" w:eastAsia="Times New Roman" w:hAnsiTheme="minorHAnsi"/>
          <w:lang w:val="es-ES"/>
        </w:rPr>
        <w:t xml:space="preserve">A: </w:t>
      </w:r>
      <w:r w:rsidRPr="005D2FB4">
        <w:rPr>
          <w:rFonts w:asciiTheme="minorHAnsi" w:eastAsia="Times New Roman" w:hAnsiTheme="minorHAnsi"/>
          <w:b/>
          <w:bCs/>
          <w:i/>
          <w:lang w:val="es-ES"/>
        </w:rPr>
        <w:t>Servicio de Rentas Internas</w:t>
      </w:r>
    </w:p>
    <w:p w14:paraId="06311EBC" w14:textId="77777777" w:rsidR="00A314F8" w:rsidRPr="005D2FB4" w:rsidRDefault="00A314F8" w:rsidP="00A314F8">
      <w:pPr>
        <w:spacing w:before="60" w:after="60" w:line="240" w:lineRule="auto"/>
        <w:ind w:left="360"/>
        <w:rPr>
          <w:rFonts w:asciiTheme="minorHAnsi" w:eastAsia="Times New Roman" w:hAnsiTheme="minorHAnsi"/>
          <w:i/>
          <w:lang w:val="es-ES"/>
        </w:rPr>
      </w:pPr>
    </w:p>
    <w:p w14:paraId="2574BA9C" w14:textId="77777777" w:rsidR="00A314F8" w:rsidRPr="005D2FB4" w:rsidRDefault="00A314F8" w:rsidP="00A314F8">
      <w:pPr>
        <w:spacing w:before="60" w:after="60" w:line="240" w:lineRule="auto"/>
        <w:ind w:left="360"/>
        <w:rPr>
          <w:rFonts w:asciiTheme="minorHAnsi" w:eastAsia="Times New Roman" w:hAnsiTheme="minorHAnsi"/>
          <w:lang w:val="es-ES"/>
        </w:rPr>
      </w:pPr>
      <w:r w:rsidRPr="005D2FB4">
        <w:rPr>
          <w:rFonts w:asciiTheme="minorHAnsi" w:eastAsia="Times New Roman" w:hAnsiTheme="minorHAnsi"/>
          <w:lang w:val="es-ES"/>
        </w:rPr>
        <w:t>POR CUANTO</w:t>
      </w:r>
    </w:p>
    <w:p w14:paraId="0A27C1E0" w14:textId="77777777" w:rsidR="00A314F8" w:rsidRPr="005D2FB4" w:rsidRDefault="00A314F8" w:rsidP="00A314F8">
      <w:pPr>
        <w:spacing w:line="240" w:lineRule="auto"/>
        <w:ind w:left="360"/>
        <w:jc w:val="both"/>
        <w:rPr>
          <w:rFonts w:asciiTheme="minorHAnsi" w:hAnsiTheme="minorHAnsi"/>
          <w:lang w:val="es-EC"/>
        </w:rPr>
      </w:pPr>
      <w:r w:rsidRPr="005D2FB4">
        <w:rPr>
          <w:rFonts w:asciiTheme="minorHAnsi" w:hAnsiTheme="minorHAnsi"/>
          <w:lang w:val="es-ES"/>
        </w:rPr>
        <w:t xml:space="preserve">Nosotros </w:t>
      </w:r>
      <w:r w:rsidRPr="00334DEA">
        <w:rPr>
          <w:rFonts w:asciiTheme="minorHAnsi" w:eastAsia="Times New Roman" w:hAnsiTheme="minorHAnsi"/>
          <w:i/>
          <w:iCs/>
          <w:color w:val="2F5496" w:themeColor="accent1" w:themeShade="BF"/>
          <w:lang w:val="es-ES"/>
        </w:rPr>
        <w:t>[indicar nombre completo del Fabricante]</w:t>
      </w:r>
      <w:r w:rsidRPr="005D2FB4">
        <w:rPr>
          <w:rFonts w:asciiTheme="minorHAnsi" w:hAnsiTheme="minorHAnsi"/>
          <w:lang w:val="es-ES"/>
        </w:rPr>
        <w:t xml:space="preserve">, como fabricantes oficiales de </w:t>
      </w:r>
      <w:r w:rsidRPr="00334DEA">
        <w:rPr>
          <w:rFonts w:asciiTheme="minorHAnsi" w:eastAsia="Times New Roman" w:hAnsiTheme="minorHAnsi"/>
          <w:i/>
          <w:iCs/>
          <w:color w:val="2F5496" w:themeColor="accent1" w:themeShade="BF"/>
          <w:lang w:val="es-ES"/>
        </w:rPr>
        <w:t>[indique el nombre de los bienes fabricados]</w:t>
      </w:r>
      <w:r w:rsidRPr="005D2FB4">
        <w:rPr>
          <w:rFonts w:asciiTheme="minorHAnsi" w:hAnsiTheme="minorHAnsi"/>
          <w:lang w:val="es-ES"/>
        </w:rPr>
        <w:t xml:space="preserve">, con fábricas ubicadas en </w:t>
      </w:r>
      <w:r w:rsidRPr="00334DEA">
        <w:rPr>
          <w:rFonts w:asciiTheme="minorHAnsi" w:eastAsia="Times New Roman" w:hAnsiTheme="minorHAnsi"/>
          <w:i/>
          <w:iCs/>
          <w:color w:val="2F5496" w:themeColor="accent1" w:themeShade="BF"/>
          <w:lang w:val="es-ES"/>
        </w:rPr>
        <w:t>[indique la dirección completa de las fábricas]</w:t>
      </w:r>
      <w:r w:rsidRPr="005D2FB4">
        <w:rPr>
          <w:rFonts w:asciiTheme="minorHAnsi" w:hAnsiTheme="minorHAnsi"/>
          <w:lang w:val="es-ES"/>
        </w:rPr>
        <w:t xml:space="preserve"> mediante el presente instrumento autorizamos a </w:t>
      </w:r>
      <w:r w:rsidRPr="00334DEA">
        <w:rPr>
          <w:rFonts w:asciiTheme="minorHAnsi" w:eastAsia="Times New Roman" w:hAnsiTheme="minorHAnsi"/>
          <w:i/>
          <w:iCs/>
          <w:color w:val="2F5496" w:themeColor="accent1" w:themeShade="BF"/>
          <w:lang w:val="es-ES"/>
        </w:rPr>
        <w:t>[indicar el nombre completo del Oferente]</w:t>
      </w:r>
      <w:r w:rsidRPr="005D2FB4">
        <w:rPr>
          <w:rFonts w:asciiTheme="minorHAnsi" w:hAnsiTheme="minorHAnsi"/>
          <w:lang w:val="es-ES"/>
        </w:rPr>
        <w:t xml:space="preserve"> a presentar una oferta con el solo propósito de suministrar los siguientes Bienes de fabricación nuestra </w:t>
      </w:r>
      <w:r w:rsidRPr="00334DEA">
        <w:rPr>
          <w:rFonts w:asciiTheme="minorHAnsi" w:eastAsia="Times New Roman" w:hAnsiTheme="minorHAnsi"/>
          <w:i/>
          <w:iCs/>
          <w:color w:val="2F5496" w:themeColor="accent1" w:themeShade="BF"/>
          <w:lang w:val="es-ES"/>
        </w:rPr>
        <w:t>[nombre y breve descripción de los bienes]</w:t>
      </w:r>
      <w:r w:rsidRPr="005D2FB4">
        <w:rPr>
          <w:rFonts w:asciiTheme="minorHAnsi" w:hAnsiTheme="minorHAnsi"/>
          <w:i/>
          <w:lang w:val="es-ES"/>
        </w:rPr>
        <w:t xml:space="preserve">, </w:t>
      </w:r>
      <w:r w:rsidRPr="005D2FB4">
        <w:rPr>
          <w:rFonts w:asciiTheme="minorHAnsi" w:hAnsiTheme="minorHAnsi"/>
          <w:lang w:val="es-ES"/>
        </w:rPr>
        <w:t>y a posteriormente negociar y firmar el Contrato.</w:t>
      </w:r>
    </w:p>
    <w:p w14:paraId="324561A1" w14:textId="77777777" w:rsidR="00A314F8" w:rsidRPr="005D2FB4" w:rsidRDefault="00A314F8" w:rsidP="00A314F8">
      <w:pPr>
        <w:pStyle w:val="Sub-ClauseText"/>
        <w:spacing w:before="0" w:after="0"/>
        <w:ind w:left="360"/>
        <w:rPr>
          <w:rFonts w:asciiTheme="minorHAnsi" w:hAnsiTheme="minorHAnsi" w:cs="Calibri"/>
          <w:spacing w:val="0"/>
          <w:sz w:val="22"/>
          <w:szCs w:val="22"/>
          <w:lang w:val="es-ES"/>
        </w:rPr>
      </w:pPr>
      <w:r w:rsidRPr="005D2FB4">
        <w:rPr>
          <w:rFonts w:asciiTheme="minorHAnsi" w:hAnsiTheme="minorHAnsi" w:cs="Calibri"/>
          <w:spacing w:val="0"/>
          <w:sz w:val="22"/>
          <w:szCs w:val="22"/>
          <w:lang w:val="es-ES"/>
        </w:rPr>
        <w:t>Por este medio extendemos nuestro aval y plena garantía, conforme a la Cláusula 28 de las Condiciones Generales del Contrato, respecto a los bienes ofrecidos por la firma antes mencionada.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A314F8" w:rsidRPr="008D2747" w14:paraId="19B56192" w14:textId="77777777" w:rsidTr="002A0692">
        <w:tc>
          <w:tcPr>
            <w:tcW w:w="2972" w:type="dxa"/>
          </w:tcPr>
          <w:p w14:paraId="005F155F"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 xml:space="preserve">Firma: </w:t>
            </w:r>
          </w:p>
        </w:tc>
        <w:tc>
          <w:tcPr>
            <w:tcW w:w="6044" w:type="dxa"/>
            <w:tcBorders>
              <w:bottom w:val="single" w:sz="4" w:space="0" w:color="auto"/>
            </w:tcBorders>
          </w:tcPr>
          <w:p w14:paraId="5AC38440"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eastAsia="Times New Roman" w:hAnsiTheme="minorHAnsi"/>
                <w:i/>
                <w:iCs/>
                <w:color w:val="2F5496" w:themeColor="accent1" w:themeShade="BF"/>
                <w:lang w:val="es-ES"/>
              </w:rPr>
              <w:t>[firma del(los) representante(s) autorizado(s) del Fabricante]</w:t>
            </w:r>
          </w:p>
        </w:tc>
      </w:tr>
      <w:tr w:rsidR="00A314F8" w:rsidRPr="008D2747" w14:paraId="0D73DE88" w14:textId="77777777" w:rsidTr="002A0692">
        <w:tc>
          <w:tcPr>
            <w:tcW w:w="2972" w:type="dxa"/>
          </w:tcPr>
          <w:p w14:paraId="5E6CE97E"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 xml:space="preserve">Nombre: </w:t>
            </w:r>
          </w:p>
        </w:tc>
        <w:tc>
          <w:tcPr>
            <w:tcW w:w="6044" w:type="dxa"/>
            <w:tcBorders>
              <w:top w:val="single" w:sz="4" w:space="0" w:color="auto"/>
            </w:tcBorders>
          </w:tcPr>
          <w:p w14:paraId="13465D3E"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eastAsia="Times New Roman" w:hAnsiTheme="minorHAnsi"/>
                <w:i/>
                <w:iCs/>
                <w:color w:val="2F5496" w:themeColor="accent1" w:themeShade="BF"/>
                <w:lang w:val="es-ES"/>
              </w:rPr>
              <w:t>[indicar el nombre completo del representante autorizado del Fabricante]</w:t>
            </w:r>
          </w:p>
        </w:tc>
      </w:tr>
      <w:tr w:rsidR="00A314F8" w:rsidRPr="008D2747" w14:paraId="1D827E45" w14:textId="77777777" w:rsidTr="00A314F8">
        <w:trPr>
          <w:trHeight w:val="573"/>
        </w:trPr>
        <w:tc>
          <w:tcPr>
            <w:tcW w:w="2972" w:type="dxa"/>
          </w:tcPr>
          <w:p w14:paraId="312CB411"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En calidad de:</w:t>
            </w:r>
          </w:p>
        </w:tc>
        <w:tc>
          <w:tcPr>
            <w:tcW w:w="6044" w:type="dxa"/>
          </w:tcPr>
          <w:p w14:paraId="1B04AD8B"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eastAsia="Times New Roman" w:hAnsiTheme="minorHAnsi"/>
                <w:i/>
                <w:iCs/>
                <w:color w:val="2F5496" w:themeColor="accent1" w:themeShade="BF"/>
                <w:lang w:val="es-ES"/>
              </w:rPr>
              <w:t>[indicar la capacidad jurídica de la persona que firma el Formulario de Autorización del Fabricante]</w:t>
            </w:r>
          </w:p>
        </w:tc>
      </w:tr>
      <w:tr w:rsidR="00A314F8" w:rsidRPr="008D2747" w14:paraId="684527BE" w14:textId="77777777" w:rsidTr="002A0692">
        <w:tc>
          <w:tcPr>
            <w:tcW w:w="2972" w:type="dxa"/>
          </w:tcPr>
          <w:p w14:paraId="3232EF90"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 xml:space="preserve">Debidamente autorizado para firmar la oferta por y en nombre de: </w:t>
            </w:r>
          </w:p>
        </w:tc>
        <w:tc>
          <w:tcPr>
            <w:tcW w:w="6044" w:type="dxa"/>
          </w:tcPr>
          <w:p w14:paraId="671D40A0"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eastAsia="Times New Roman" w:hAnsiTheme="minorHAnsi"/>
                <w:i/>
                <w:iCs/>
                <w:color w:val="2F5496" w:themeColor="accent1" w:themeShade="BF"/>
                <w:lang w:val="es-ES"/>
              </w:rPr>
              <w:t>[indicar el nombre completo del Oferente]</w:t>
            </w:r>
          </w:p>
        </w:tc>
      </w:tr>
      <w:tr w:rsidR="00A314F8" w:rsidRPr="008D2747" w14:paraId="46674CF4" w14:textId="77777777" w:rsidTr="002A0692">
        <w:tc>
          <w:tcPr>
            <w:tcW w:w="2972" w:type="dxa"/>
          </w:tcPr>
          <w:p w14:paraId="40129A43" w14:textId="77777777" w:rsidR="00A314F8" w:rsidRPr="005D2FB4" w:rsidRDefault="00A314F8" w:rsidP="002A0692">
            <w:pPr>
              <w:spacing w:after="120" w:line="240" w:lineRule="auto"/>
              <w:jc w:val="both"/>
              <w:rPr>
                <w:rFonts w:asciiTheme="minorHAnsi" w:hAnsiTheme="minorHAnsi"/>
                <w:lang w:val="es-EC"/>
              </w:rPr>
            </w:pPr>
            <w:r w:rsidRPr="005D2FB4">
              <w:rPr>
                <w:rFonts w:asciiTheme="minorHAnsi" w:hAnsiTheme="minorHAnsi"/>
                <w:lang w:val="es-ES"/>
              </w:rPr>
              <w:t xml:space="preserve">Fecha: </w:t>
            </w:r>
          </w:p>
        </w:tc>
        <w:tc>
          <w:tcPr>
            <w:tcW w:w="6044" w:type="dxa"/>
          </w:tcPr>
          <w:p w14:paraId="24B4C7F2" w14:textId="77777777" w:rsidR="00A314F8" w:rsidRPr="005D2FB4" w:rsidRDefault="00A314F8" w:rsidP="002A0692">
            <w:pPr>
              <w:spacing w:after="120" w:line="240" w:lineRule="auto"/>
              <w:jc w:val="both"/>
              <w:rPr>
                <w:rFonts w:asciiTheme="minorHAnsi" w:hAnsiTheme="minorHAnsi"/>
                <w:lang w:val="es-ES"/>
              </w:rPr>
            </w:pPr>
            <w:r w:rsidRPr="00334DEA">
              <w:rPr>
                <w:rFonts w:asciiTheme="minorHAnsi" w:eastAsia="Times New Roman" w:hAnsiTheme="minorHAnsi"/>
                <w:i/>
                <w:iCs/>
                <w:color w:val="2F5496" w:themeColor="accent1" w:themeShade="BF"/>
                <w:lang w:val="es-ES"/>
              </w:rPr>
              <w:t>[indicar la fecha de la firma]</w:t>
            </w:r>
          </w:p>
        </w:tc>
      </w:tr>
    </w:tbl>
    <w:p w14:paraId="1B83D425" w14:textId="77777777" w:rsidR="00A314F8" w:rsidRPr="005D2FB4" w:rsidRDefault="00A314F8" w:rsidP="00A314F8">
      <w:pPr>
        <w:spacing w:before="60" w:after="60" w:line="240" w:lineRule="auto"/>
        <w:ind w:left="360"/>
        <w:rPr>
          <w:rFonts w:asciiTheme="minorHAnsi" w:eastAsia="Times New Roman" w:hAnsiTheme="minorHAnsi"/>
          <w:lang w:val="es-ES"/>
        </w:rPr>
        <w:sectPr w:rsidR="00A314F8" w:rsidRPr="005D2FB4" w:rsidSect="0056076E">
          <w:headerReference w:type="default" r:id="rId13"/>
          <w:footerReference w:type="default" r:id="rId14"/>
          <w:pgSz w:w="11906" w:h="16838" w:code="9"/>
          <w:pgMar w:top="1440" w:right="1440" w:bottom="1440" w:left="1440" w:header="720" w:footer="720" w:gutter="0"/>
          <w:cols w:space="720"/>
          <w:formProt w:val="0"/>
          <w:docGrid w:linePitch="360"/>
        </w:sectPr>
      </w:pPr>
    </w:p>
    <w:p w14:paraId="14225708" w14:textId="77777777" w:rsidR="00A314F8" w:rsidRPr="005D2FB4" w:rsidRDefault="00A314F8" w:rsidP="00A314F8">
      <w:pPr>
        <w:pStyle w:val="Ttulo11"/>
        <w:numPr>
          <w:ilvl w:val="0"/>
          <w:numId w:val="2"/>
        </w:numPr>
        <w:spacing w:before="240" w:after="120" w:line="240" w:lineRule="auto"/>
        <w:ind w:left="360"/>
        <w:jc w:val="center"/>
        <w:rPr>
          <w:rFonts w:asciiTheme="minorHAnsi" w:hAnsiTheme="minorHAnsi" w:cs="Calibri"/>
          <w:color w:val="auto"/>
          <w:sz w:val="22"/>
          <w:szCs w:val="22"/>
          <w:lang w:val="es-ES"/>
        </w:rPr>
      </w:pPr>
      <w:bookmarkStart w:id="23" w:name="_Toc38282352"/>
      <w:r w:rsidRPr="005D2FB4">
        <w:rPr>
          <w:rFonts w:asciiTheme="minorHAnsi" w:hAnsiTheme="minorHAnsi" w:cs="Calibri"/>
          <w:color w:val="auto"/>
          <w:sz w:val="22"/>
          <w:szCs w:val="22"/>
          <w:lang w:val="es-ES"/>
        </w:rPr>
        <w:lastRenderedPageBreak/>
        <w:t>PARTE II. REQUISITOS DE LOS BIENES Y SERVICIOS</w:t>
      </w:r>
      <w:bookmarkEnd w:id="23"/>
    </w:p>
    <w:p w14:paraId="04717852" w14:textId="77777777" w:rsidR="00A314F8" w:rsidRPr="005D2FB4" w:rsidRDefault="00A314F8" w:rsidP="00A314F8">
      <w:pPr>
        <w:pStyle w:val="Ttulo21"/>
        <w:numPr>
          <w:ilvl w:val="1"/>
          <w:numId w:val="2"/>
        </w:numPr>
        <w:spacing w:before="120" w:after="200" w:line="240" w:lineRule="auto"/>
        <w:ind w:left="360"/>
        <w:jc w:val="center"/>
        <w:rPr>
          <w:rFonts w:asciiTheme="minorHAnsi" w:hAnsiTheme="minorHAnsi"/>
          <w:color w:val="auto"/>
          <w:sz w:val="22"/>
          <w:szCs w:val="22"/>
        </w:rPr>
      </w:pPr>
      <w:bookmarkStart w:id="24" w:name="_Toc38282353"/>
      <w:r w:rsidRPr="005D2FB4">
        <w:rPr>
          <w:rFonts w:asciiTheme="minorHAnsi" w:hAnsiTheme="minorHAnsi" w:cs="Calibri"/>
          <w:color w:val="auto"/>
          <w:sz w:val="22"/>
          <w:szCs w:val="22"/>
          <w:lang w:val="es-ES"/>
        </w:rPr>
        <w:t>SECCION VII. LISTA DE REQUISITOS</w:t>
      </w:r>
      <w:bookmarkEnd w:id="24"/>
      <w:r w:rsidRPr="005D2FB4">
        <w:rPr>
          <w:rFonts w:asciiTheme="minorHAnsi" w:hAnsiTheme="minorHAnsi" w:cs="Calibri"/>
          <w:color w:val="auto"/>
          <w:sz w:val="22"/>
          <w:szCs w:val="22"/>
          <w:lang w:val="es-ES"/>
        </w:rPr>
        <w:t xml:space="preserve"> </w:t>
      </w:r>
    </w:p>
    <w:p w14:paraId="10218DED" w14:textId="77777777" w:rsidR="00A314F8" w:rsidRPr="005D2FB4" w:rsidRDefault="00A314F8" w:rsidP="00A314F8">
      <w:pPr>
        <w:pStyle w:val="Ttulo41"/>
        <w:numPr>
          <w:ilvl w:val="0"/>
          <w:numId w:val="0"/>
        </w:numPr>
        <w:spacing w:line="240" w:lineRule="auto"/>
        <w:ind w:left="360"/>
        <w:jc w:val="center"/>
        <w:rPr>
          <w:rFonts w:asciiTheme="minorHAnsi" w:hAnsiTheme="minorHAnsi"/>
          <w:color w:val="auto"/>
          <w:lang w:val="es-EC"/>
        </w:rPr>
      </w:pPr>
      <w:bookmarkStart w:id="25" w:name="_Toc38282354"/>
      <w:r w:rsidRPr="005D2FB4">
        <w:rPr>
          <w:rFonts w:asciiTheme="minorHAnsi" w:hAnsiTheme="minorHAnsi"/>
          <w:bCs w:val="0"/>
          <w:i w:val="0"/>
          <w:color w:val="auto"/>
          <w:lang w:val="es-ES"/>
        </w:rPr>
        <w:t>Lista de Bienes y Plan de Entrega</w:t>
      </w:r>
      <w:bookmarkEnd w:id="25"/>
      <w:r w:rsidRPr="005D2FB4">
        <w:rPr>
          <w:rFonts w:asciiTheme="minorHAnsi" w:hAnsiTheme="minorHAnsi"/>
          <w:bCs w:val="0"/>
          <w:i w:val="0"/>
          <w:color w:val="auto"/>
          <w:lang w:val="es-ES"/>
        </w:rPr>
        <w:t xml:space="preserve"> </w:t>
      </w:r>
    </w:p>
    <w:p w14:paraId="724E700C" w14:textId="77777777" w:rsidR="00A314F8" w:rsidRPr="005D2FB4" w:rsidRDefault="00A314F8" w:rsidP="00A314F8">
      <w:pPr>
        <w:spacing w:line="240" w:lineRule="auto"/>
        <w:ind w:left="360"/>
        <w:rPr>
          <w:rFonts w:asciiTheme="minorHAnsi" w:hAnsiTheme="minorHAnsi"/>
          <w:lang w:val="es-ES"/>
        </w:rPr>
      </w:pPr>
    </w:p>
    <w:tbl>
      <w:tblPr>
        <w:tblW w:w="12763" w:type="dxa"/>
        <w:tblInd w:w="264" w:type="dxa"/>
        <w:tblBorders>
          <w:top w:val="double" w:sz="4" w:space="0" w:color="00000A"/>
          <w:left w:val="double" w:sz="4" w:space="0" w:color="00000A"/>
          <w:bottom w:val="single" w:sz="2" w:space="0" w:color="00000A"/>
          <w:right w:val="single" w:sz="2" w:space="0" w:color="00000A"/>
          <w:insideH w:val="single" w:sz="2" w:space="0" w:color="00000A"/>
          <w:insideV w:val="single" w:sz="2" w:space="0" w:color="00000A"/>
        </w:tblBorders>
        <w:tblCellMar>
          <w:left w:w="122" w:type="dxa"/>
        </w:tblCellMar>
        <w:tblLook w:val="0000" w:firstRow="0" w:lastRow="0" w:firstColumn="0" w:lastColumn="0" w:noHBand="0" w:noVBand="0"/>
      </w:tblPr>
      <w:tblGrid>
        <w:gridCol w:w="955"/>
        <w:gridCol w:w="2325"/>
        <w:gridCol w:w="1313"/>
        <w:gridCol w:w="1065"/>
        <w:gridCol w:w="1638"/>
        <w:gridCol w:w="1703"/>
        <w:gridCol w:w="1711"/>
        <w:gridCol w:w="2053"/>
      </w:tblGrid>
      <w:tr w:rsidR="00A314F8" w:rsidRPr="008D2747" w14:paraId="6CDBB8CC" w14:textId="77777777" w:rsidTr="002A0692">
        <w:trPr>
          <w:trHeight w:val="20"/>
          <w:tblHeader/>
        </w:trPr>
        <w:tc>
          <w:tcPr>
            <w:tcW w:w="890" w:type="dxa"/>
            <w:vMerge w:val="restart"/>
            <w:tcBorders>
              <w:top w:val="double" w:sz="4" w:space="0" w:color="00000A"/>
              <w:left w:val="double" w:sz="4" w:space="0" w:color="00000A"/>
              <w:bottom w:val="single" w:sz="2" w:space="0" w:color="00000A"/>
              <w:right w:val="single" w:sz="2" w:space="0" w:color="00000A"/>
            </w:tcBorders>
            <w:shd w:val="clear" w:color="auto" w:fill="auto"/>
          </w:tcPr>
          <w:p w14:paraId="462D69FB" w14:textId="77777777" w:rsidR="00A314F8" w:rsidRPr="005D2FB4" w:rsidRDefault="00A314F8" w:rsidP="002A0692">
            <w:pPr>
              <w:spacing w:after="0" w:line="240" w:lineRule="auto"/>
              <w:jc w:val="center"/>
              <w:rPr>
                <w:rFonts w:asciiTheme="minorHAnsi" w:hAnsiTheme="minorHAnsi"/>
              </w:rPr>
            </w:pPr>
            <w:r w:rsidRPr="005D2FB4">
              <w:rPr>
                <w:rFonts w:asciiTheme="minorHAnsi" w:eastAsia="Times New Roman" w:hAnsiTheme="minorHAnsi"/>
                <w:b/>
                <w:bCs/>
                <w:lang w:val="es-ES"/>
              </w:rPr>
              <w:t>N</w:t>
            </w:r>
            <w:r w:rsidRPr="005D2FB4">
              <w:rPr>
                <w:rFonts w:asciiTheme="minorHAnsi" w:eastAsia="Symbol" w:hAnsiTheme="minorHAnsi" w:cs="Symbol"/>
                <w:b/>
                <w:bCs/>
                <w:lang w:val="es-ES"/>
              </w:rPr>
              <w:t>o.</w:t>
            </w:r>
            <w:r w:rsidRPr="005D2FB4">
              <w:rPr>
                <w:rFonts w:asciiTheme="minorHAnsi" w:eastAsia="Times New Roman" w:hAnsiTheme="minorHAnsi"/>
                <w:b/>
                <w:bCs/>
                <w:lang w:val="es-ES"/>
              </w:rPr>
              <w:t xml:space="preserve"> de Artículo</w:t>
            </w:r>
          </w:p>
        </w:tc>
        <w:tc>
          <w:tcPr>
            <w:tcW w:w="2397"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57479222" w14:textId="77777777" w:rsidR="00A314F8" w:rsidRPr="005D2FB4" w:rsidRDefault="00A314F8" w:rsidP="002A0692">
            <w:pPr>
              <w:spacing w:after="0" w:line="240" w:lineRule="auto"/>
              <w:jc w:val="center"/>
              <w:rPr>
                <w:rFonts w:asciiTheme="minorHAnsi" w:eastAsia="Times New Roman" w:hAnsiTheme="minorHAnsi"/>
                <w:b/>
                <w:bCs/>
                <w:lang w:val="es-ES"/>
              </w:rPr>
            </w:pPr>
            <w:r w:rsidRPr="005D2FB4">
              <w:rPr>
                <w:rFonts w:asciiTheme="minorHAnsi" w:eastAsia="Times New Roman" w:hAnsiTheme="minorHAnsi"/>
                <w:b/>
                <w:bCs/>
                <w:lang w:val="es-ES"/>
              </w:rPr>
              <w:t xml:space="preserve">Descripción de los Bienes </w:t>
            </w:r>
          </w:p>
        </w:tc>
        <w:tc>
          <w:tcPr>
            <w:tcW w:w="1339"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6FBDF4EC" w14:textId="77777777" w:rsidR="00A314F8" w:rsidRPr="005D2FB4" w:rsidRDefault="00A314F8" w:rsidP="002A0692">
            <w:pPr>
              <w:spacing w:after="0" w:line="240" w:lineRule="auto"/>
              <w:jc w:val="center"/>
              <w:rPr>
                <w:rFonts w:asciiTheme="minorHAnsi" w:eastAsia="Times New Roman" w:hAnsiTheme="minorHAnsi"/>
                <w:b/>
                <w:bCs/>
                <w:lang w:val="es-ES"/>
              </w:rPr>
            </w:pPr>
            <w:r w:rsidRPr="005D2FB4">
              <w:rPr>
                <w:rFonts w:asciiTheme="minorHAnsi" w:eastAsia="Times New Roman" w:hAnsiTheme="minorHAnsi"/>
                <w:b/>
                <w:bCs/>
                <w:lang w:val="es-ES"/>
              </w:rPr>
              <w:t>Cantidad</w:t>
            </w:r>
          </w:p>
        </w:tc>
        <w:tc>
          <w:tcPr>
            <w:tcW w:w="1073"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6569E204" w14:textId="77777777" w:rsidR="00A314F8" w:rsidRPr="005D2FB4" w:rsidRDefault="00A314F8" w:rsidP="002A0692">
            <w:pPr>
              <w:spacing w:after="0" w:line="240" w:lineRule="auto"/>
              <w:jc w:val="center"/>
              <w:rPr>
                <w:rFonts w:asciiTheme="minorHAnsi" w:eastAsia="Times New Roman" w:hAnsiTheme="minorHAnsi"/>
                <w:b/>
                <w:bCs/>
                <w:lang w:val="es-ES"/>
              </w:rPr>
            </w:pPr>
            <w:r w:rsidRPr="005D2FB4">
              <w:rPr>
                <w:rFonts w:asciiTheme="minorHAnsi" w:eastAsia="Times New Roman" w:hAnsiTheme="minorHAnsi"/>
                <w:b/>
                <w:bCs/>
                <w:lang w:val="es-ES"/>
              </w:rPr>
              <w:t xml:space="preserve">Unidad Física </w:t>
            </w:r>
          </w:p>
        </w:tc>
        <w:tc>
          <w:tcPr>
            <w:tcW w:w="1430"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2A109D07" w14:textId="77777777" w:rsidR="00A314F8" w:rsidRPr="005D2FB4" w:rsidRDefault="00A314F8" w:rsidP="002A0692">
            <w:pPr>
              <w:spacing w:after="0" w:line="240" w:lineRule="auto"/>
              <w:jc w:val="center"/>
              <w:rPr>
                <w:rFonts w:asciiTheme="minorHAnsi" w:eastAsia="Times New Roman" w:hAnsiTheme="minorHAnsi"/>
                <w:b/>
                <w:bCs/>
                <w:lang w:val="es-ES"/>
              </w:rPr>
            </w:pPr>
            <w:r w:rsidRPr="005D2FB4">
              <w:rPr>
                <w:rFonts w:asciiTheme="minorHAnsi" w:eastAsia="Times New Roman" w:hAnsiTheme="minorHAnsi"/>
                <w:b/>
                <w:bCs/>
                <w:lang w:val="es-ES"/>
              </w:rPr>
              <w:t>Lugar de Destino Convenido de acuerdo con los DDL</w:t>
            </w:r>
          </w:p>
        </w:tc>
        <w:tc>
          <w:tcPr>
            <w:tcW w:w="5634" w:type="dxa"/>
            <w:gridSpan w:val="3"/>
            <w:tcBorders>
              <w:top w:val="double" w:sz="4" w:space="0" w:color="00000A"/>
              <w:left w:val="single" w:sz="2" w:space="0" w:color="00000A"/>
              <w:bottom w:val="single" w:sz="2" w:space="0" w:color="00000A"/>
              <w:right w:val="double" w:sz="4" w:space="0" w:color="00000A"/>
            </w:tcBorders>
            <w:shd w:val="clear" w:color="auto" w:fill="auto"/>
          </w:tcPr>
          <w:p w14:paraId="5A64ECC2" w14:textId="77777777" w:rsidR="00A314F8" w:rsidRPr="005D2FB4" w:rsidRDefault="00A314F8" w:rsidP="002A0692">
            <w:pPr>
              <w:spacing w:after="0" w:line="240" w:lineRule="auto"/>
              <w:jc w:val="center"/>
              <w:rPr>
                <w:rFonts w:asciiTheme="minorHAnsi" w:eastAsia="Times New Roman" w:hAnsiTheme="minorHAnsi"/>
                <w:b/>
                <w:bCs/>
                <w:lang w:val="es-ES"/>
              </w:rPr>
            </w:pPr>
            <w:r w:rsidRPr="005D2FB4">
              <w:rPr>
                <w:rFonts w:asciiTheme="minorHAnsi" w:eastAsia="Times New Roman" w:hAnsiTheme="minorHAnsi"/>
                <w:b/>
                <w:bCs/>
                <w:lang w:val="es-ES"/>
              </w:rPr>
              <w:t xml:space="preserve">Fecha Entrega (de acuerdo con los Incoterms) </w:t>
            </w:r>
          </w:p>
        </w:tc>
      </w:tr>
      <w:tr w:rsidR="00A314F8" w:rsidRPr="008D2747" w14:paraId="03D8C2FE" w14:textId="77777777" w:rsidTr="002A0692">
        <w:trPr>
          <w:trHeight w:val="20"/>
          <w:tblHeader/>
        </w:trPr>
        <w:tc>
          <w:tcPr>
            <w:tcW w:w="890" w:type="dxa"/>
            <w:vMerge/>
            <w:tcBorders>
              <w:top w:val="double" w:sz="4" w:space="0" w:color="00000A"/>
              <w:left w:val="double" w:sz="4" w:space="0" w:color="00000A"/>
              <w:bottom w:val="single" w:sz="2" w:space="0" w:color="00000A"/>
              <w:right w:val="single" w:sz="2" w:space="0" w:color="00000A"/>
            </w:tcBorders>
            <w:shd w:val="clear" w:color="auto" w:fill="auto"/>
          </w:tcPr>
          <w:p w14:paraId="444D60A5" w14:textId="77777777" w:rsidR="00A314F8" w:rsidRPr="005D2FB4" w:rsidRDefault="00A314F8" w:rsidP="002A0692">
            <w:pPr>
              <w:spacing w:after="0" w:line="240" w:lineRule="auto"/>
              <w:rPr>
                <w:rFonts w:asciiTheme="minorHAnsi" w:hAnsiTheme="minorHAnsi"/>
                <w:lang w:val="es-EC"/>
              </w:rPr>
            </w:pPr>
          </w:p>
        </w:tc>
        <w:tc>
          <w:tcPr>
            <w:tcW w:w="2397" w:type="dxa"/>
            <w:vMerge/>
            <w:tcBorders>
              <w:top w:val="double" w:sz="4" w:space="0" w:color="00000A"/>
              <w:left w:val="single" w:sz="2" w:space="0" w:color="00000A"/>
              <w:bottom w:val="single" w:sz="2" w:space="0" w:color="00000A"/>
              <w:right w:val="single" w:sz="2" w:space="0" w:color="00000A"/>
            </w:tcBorders>
            <w:shd w:val="clear" w:color="auto" w:fill="auto"/>
          </w:tcPr>
          <w:p w14:paraId="67818191" w14:textId="77777777" w:rsidR="00A314F8" w:rsidRPr="005D2FB4" w:rsidRDefault="00A314F8" w:rsidP="002A0692">
            <w:pPr>
              <w:spacing w:after="0" w:line="240" w:lineRule="auto"/>
              <w:rPr>
                <w:rFonts w:asciiTheme="minorHAnsi" w:hAnsiTheme="minorHAnsi"/>
                <w:lang w:val="es-EC"/>
              </w:rPr>
            </w:pPr>
          </w:p>
        </w:tc>
        <w:tc>
          <w:tcPr>
            <w:tcW w:w="1339" w:type="dxa"/>
            <w:vMerge/>
            <w:tcBorders>
              <w:top w:val="double" w:sz="4" w:space="0" w:color="00000A"/>
              <w:left w:val="single" w:sz="2" w:space="0" w:color="00000A"/>
              <w:bottom w:val="single" w:sz="2" w:space="0" w:color="00000A"/>
              <w:right w:val="single" w:sz="2" w:space="0" w:color="00000A"/>
            </w:tcBorders>
            <w:shd w:val="clear" w:color="auto" w:fill="auto"/>
          </w:tcPr>
          <w:p w14:paraId="6E547988" w14:textId="77777777" w:rsidR="00A314F8" w:rsidRPr="005D2FB4" w:rsidRDefault="00A314F8" w:rsidP="002A0692">
            <w:pPr>
              <w:spacing w:after="0" w:line="240" w:lineRule="auto"/>
              <w:rPr>
                <w:rFonts w:asciiTheme="minorHAnsi" w:hAnsiTheme="minorHAnsi"/>
                <w:lang w:val="es-EC"/>
              </w:rPr>
            </w:pPr>
          </w:p>
        </w:tc>
        <w:tc>
          <w:tcPr>
            <w:tcW w:w="1073" w:type="dxa"/>
            <w:vMerge/>
            <w:tcBorders>
              <w:top w:val="double" w:sz="4" w:space="0" w:color="00000A"/>
              <w:left w:val="single" w:sz="2" w:space="0" w:color="00000A"/>
              <w:bottom w:val="single" w:sz="2" w:space="0" w:color="00000A"/>
              <w:right w:val="single" w:sz="2" w:space="0" w:color="00000A"/>
            </w:tcBorders>
            <w:shd w:val="clear" w:color="auto" w:fill="auto"/>
          </w:tcPr>
          <w:p w14:paraId="39C738CA" w14:textId="77777777" w:rsidR="00A314F8" w:rsidRPr="005D2FB4" w:rsidRDefault="00A314F8" w:rsidP="002A0692">
            <w:pPr>
              <w:spacing w:after="0" w:line="240" w:lineRule="auto"/>
              <w:rPr>
                <w:rFonts w:asciiTheme="minorHAnsi" w:hAnsiTheme="minorHAnsi"/>
                <w:lang w:val="es-EC"/>
              </w:rPr>
            </w:pPr>
          </w:p>
        </w:tc>
        <w:tc>
          <w:tcPr>
            <w:tcW w:w="1430" w:type="dxa"/>
            <w:vMerge/>
            <w:tcBorders>
              <w:top w:val="double" w:sz="4" w:space="0" w:color="00000A"/>
              <w:left w:val="single" w:sz="2" w:space="0" w:color="00000A"/>
              <w:bottom w:val="single" w:sz="2" w:space="0" w:color="00000A"/>
              <w:right w:val="single" w:sz="2" w:space="0" w:color="00000A"/>
            </w:tcBorders>
            <w:shd w:val="clear" w:color="auto" w:fill="auto"/>
          </w:tcPr>
          <w:p w14:paraId="2ADA63E4" w14:textId="77777777" w:rsidR="00A314F8" w:rsidRPr="005D2FB4" w:rsidRDefault="00A314F8" w:rsidP="002A0692">
            <w:pPr>
              <w:spacing w:after="0" w:line="240" w:lineRule="auto"/>
              <w:rPr>
                <w:rFonts w:asciiTheme="minorHAnsi" w:hAnsiTheme="minorHAnsi"/>
                <w:lang w:val="es-EC"/>
              </w:rPr>
            </w:pP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1736F8BF" w14:textId="77777777" w:rsidR="00A314F8" w:rsidRPr="005D2FB4" w:rsidRDefault="00A314F8" w:rsidP="002A0692">
            <w:pPr>
              <w:spacing w:after="0" w:line="240" w:lineRule="auto"/>
              <w:jc w:val="center"/>
              <w:rPr>
                <w:rFonts w:asciiTheme="minorHAnsi" w:eastAsia="Times New Roman" w:hAnsiTheme="minorHAnsi"/>
                <w:b/>
                <w:bCs/>
                <w:lang w:val="es-ES"/>
              </w:rPr>
            </w:pPr>
            <w:r w:rsidRPr="005D2FB4">
              <w:rPr>
                <w:rFonts w:asciiTheme="minorHAnsi" w:eastAsia="Times New Roman" w:hAnsiTheme="minorHAnsi"/>
                <w:b/>
                <w:bCs/>
                <w:lang w:val="es-ES"/>
              </w:rPr>
              <w:t>Fecha más Temprana de Entrega</w:t>
            </w: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32F185D6" w14:textId="77777777" w:rsidR="00A314F8" w:rsidRPr="005D2FB4" w:rsidRDefault="00A314F8" w:rsidP="002A0692">
            <w:pPr>
              <w:spacing w:after="0" w:line="240" w:lineRule="auto"/>
              <w:jc w:val="center"/>
              <w:rPr>
                <w:rFonts w:asciiTheme="minorHAnsi" w:eastAsia="Times New Roman" w:hAnsiTheme="minorHAnsi"/>
                <w:b/>
                <w:bCs/>
                <w:lang w:val="es-ES"/>
              </w:rPr>
            </w:pPr>
            <w:r w:rsidRPr="005D2FB4">
              <w:rPr>
                <w:rFonts w:asciiTheme="minorHAnsi" w:eastAsia="Times New Roman" w:hAnsiTheme="minorHAnsi"/>
                <w:b/>
                <w:bCs/>
                <w:lang w:val="es-ES"/>
              </w:rPr>
              <w:t xml:space="preserve">Fecha Límite de Entrega </w:t>
            </w:r>
          </w:p>
          <w:p w14:paraId="76A84366" w14:textId="77777777" w:rsidR="00A314F8" w:rsidRPr="005D2FB4" w:rsidRDefault="00A314F8" w:rsidP="002A0692">
            <w:pPr>
              <w:spacing w:after="0" w:line="240" w:lineRule="auto"/>
              <w:jc w:val="center"/>
              <w:rPr>
                <w:rFonts w:asciiTheme="minorHAnsi" w:eastAsia="Times New Roman" w:hAnsiTheme="minorHAnsi"/>
                <w:b/>
                <w:bCs/>
                <w:lang w:val="es-ES"/>
              </w:rPr>
            </w:pP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302E8609" w14:textId="77777777" w:rsidR="00A314F8" w:rsidRPr="005D2FB4" w:rsidRDefault="00A314F8" w:rsidP="002A0692">
            <w:pPr>
              <w:spacing w:after="0" w:line="240" w:lineRule="auto"/>
              <w:jc w:val="center"/>
              <w:rPr>
                <w:rFonts w:asciiTheme="minorHAnsi" w:hAnsiTheme="minorHAnsi"/>
                <w:lang w:val="es-EC"/>
              </w:rPr>
            </w:pPr>
            <w:r w:rsidRPr="005D2FB4">
              <w:rPr>
                <w:rFonts w:asciiTheme="minorHAnsi" w:eastAsia="Times New Roman" w:hAnsiTheme="minorHAnsi"/>
                <w:b/>
                <w:bCs/>
                <w:lang w:val="es-ES"/>
              </w:rPr>
              <w:t xml:space="preserve">Fecha de Entrega ofrecida por el Oferente </w:t>
            </w:r>
            <w:r w:rsidRPr="005D2FB4">
              <w:rPr>
                <w:rFonts w:asciiTheme="minorHAnsi" w:eastAsia="Times New Roman" w:hAnsiTheme="minorHAnsi"/>
                <w:b/>
                <w:bCs/>
                <w:i/>
                <w:iCs/>
                <w:lang w:val="es-ES"/>
              </w:rPr>
              <w:t>[a ser proporcionada por el Oferente]</w:t>
            </w:r>
          </w:p>
        </w:tc>
      </w:tr>
      <w:tr w:rsidR="00A314F8" w:rsidRPr="008D2747" w14:paraId="6C436ED9"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2DBD34D6"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1</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4EA0AFD0"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color w:val="000000"/>
                <w:lang w:val="es-EC" w:eastAsia="es-ES"/>
              </w:rPr>
              <w:t>Computador Portátil Tipo 1 - Ejecutivo</w:t>
            </w:r>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05858FA4"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20</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6FE42838"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Unidad</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1EE7DB8A"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Según tabla “Bodegas”</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3FDE05E3" w14:textId="77777777" w:rsidR="00A314F8" w:rsidRPr="005D2FB4" w:rsidRDefault="00A314F8" w:rsidP="002A0692">
            <w:pPr>
              <w:snapToGrid w:val="0"/>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 día a partir de la firma del contrato.</w:t>
            </w:r>
          </w:p>
          <w:p w14:paraId="4394BD9E" w14:textId="77777777" w:rsidR="00A314F8" w:rsidRPr="005D2FB4" w:rsidRDefault="00A314F8" w:rsidP="002A0692">
            <w:pPr>
              <w:snapToGrid w:val="0"/>
              <w:spacing w:after="0" w:line="240" w:lineRule="auto"/>
              <w:jc w:val="center"/>
              <w:rPr>
                <w:rFonts w:asciiTheme="minorHAnsi" w:eastAsia="Times New Roman" w:hAnsiTheme="minorHAnsi"/>
                <w:lang w:val="es-ES"/>
              </w:rPr>
            </w:pP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3C3B1C4F"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60 días a partir de la firma del contrato.</w:t>
            </w: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42B9C83C" w14:textId="77777777" w:rsidR="00A314F8" w:rsidRPr="005D2FB4" w:rsidRDefault="00A314F8" w:rsidP="002A0692">
            <w:pPr>
              <w:spacing w:after="0" w:line="240" w:lineRule="auto"/>
              <w:jc w:val="center"/>
              <w:rPr>
                <w:rFonts w:asciiTheme="minorHAnsi" w:eastAsia="Times New Roman" w:hAnsiTheme="minorHAnsi"/>
                <w:lang w:val="es-EC"/>
              </w:rPr>
            </w:pPr>
            <w:r w:rsidRPr="00334DEA">
              <w:rPr>
                <w:rFonts w:asciiTheme="minorHAnsi" w:eastAsia="Times New Roman" w:hAnsiTheme="minorHAnsi"/>
                <w:i/>
                <w:iCs/>
                <w:color w:val="2F5496" w:themeColor="accent1" w:themeShade="BF"/>
                <w:sz w:val="20"/>
                <w:szCs w:val="20"/>
                <w:lang w:val="es-ES"/>
              </w:rPr>
              <w:t>[indicar el número de días después de la fecha de efectividad del Contrato]</w:t>
            </w:r>
            <w:r w:rsidRPr="00334DEA" w:rsidDel="00DA5B1A">
              <w:rPr>
                <w:rFonts w:asciiTheme="minorHAnsi" w:hAnsiTheme="minorHAnsi"/>
                <w:i/>
                <w:sz w:val="20"/>
                <w:szCs w:val="20"/>
                <w:lang w:val="es-ES"/>
              </w:rPr>
              <w:t xml:space="preserve"> </w:t>
            </w:r>
          </w:p>
        </w:tc>
      </w:tr>
      <w:tr w:rsidR="00A314F8" w:rsidRPr="008D2747" w14:paraId="531DF4D6"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72007EDA"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2</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180F7380"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color w:val="000000"/>
                <w:lang w:val="es-EC" w:eastAsia="es-ES"/>
              </w:rPr>
              <w:t>Computador Portátil Tipo 2 - Coordinaciones / Jefaturas</w:t>
            </w:r>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23CEA42F"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93</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497D58C5"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Unidad</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68C35229"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Según tabla “Bodegas”</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2833CB82" w14:textId="77777777" w:rsidR="00A314F8" w:rsidRPr="005D2FB4" w:rsidRDefault="00A314F8" w:rsidP="002A0692">
            <w:pPr>
              <w:snapToGrid w:val="0"/>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 día a partir de la firma del contrato.</w:t>
            </w:r>
          </w:p>
          <w:p w14:paraId="6613012F" w14:textId="77777777" w:rsidR="00A314F8" w:rsidRPr="005D2FB4" w:rsidRDefault="00A314F8" w:rsidP="002A0692">
            <w:pPr>
              <w:snapToGrid w:val="0"/>
              <w:spacing w:after="0" w:line="240" w:lineRule="auto"/>
              <w:jc w:val="center"/>
              <w:rPr>
                <w:rFonts w:asciiTheme="minorHAnsi" w:eastAsia="Times New Roman" w:hAnsiTheme="minorHAnsi"/>
                <w:lang w:val="es-ES"/>
              </w:rPr>
            </w:pP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02214271"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60 días a partir de la firma del contrato.</w:t>
            </w: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50FE9EC6"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0AD245CF"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3F469D98"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3</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1318A09F" w14:textId="77777777" w:rsidR="00A314F8" w:rsidRPr="00A33736" w:rsidRDefault="00A314F8" w:rsidP="002A0692">
            <w:pPr>
              <w:snapToGrid w:val="0"/>
              <w:spacing w:after="0" w:line="240" w:lineRule="auto"/>
              <w:rPr>
                <w:rFonts w:asciiTheme="minorHAnsi" w:eastAsia="Times New Roman" w:hAnsiTheme="minorHAnsi"/>
                <w:lang w:val="pt-BR"/>
              </w:rPr>
            </w:pPr>
            <w:r w:rsidRPr="00A33736">
              <w:rPr>
                <w:rFonts w:asciiTheme="minorHAnsi" w:eastAsia="Times New Roman" w:hAnsiTheme="minorHAnsi"/>
                <w:color w:val="000000"/>
                <w:lang w:val="pt-BR" w:eastAsia="es-ES"/>
              </w:rPr>
              <w:t>Computador Portátil Tipo 3 - Operativo (Gama Alta)</w:t>
            </w:r>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32D6A36B"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19</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6F48076D"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Unidad</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3951CC58"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Según tabla “Bodegas”</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12192D9A" w14:textId="77777777" w:rsidR="00A314F8" w:rsidRPr="005D2FB4" w:rsidRDefault="00A314F8" w:rsidP="002A0692">
            <w:pPr>
              <w:snapToGrid w:val="0"/>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 día a partir de la firma del contrato</w:t>
            </w: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6AF73A6B"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60 días a partir de la firma del contrato.</w:t>
            </w: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29891408"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787C63E5"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3FCCD3F1"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4</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2FEB91CE"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color w:val="000000"/>
                <w:lang w:val="es-EC" w:eastAsia="es-ES"/>
              </w:rPr>
              <w:t>Computador Portátil Tipo 4 - Operativo (Gama Media)</w:t>
            </w:r>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7B4549B9"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77</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2C2A3FC2"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Unidad</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6BDCD190"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Según tabla “Bodegas”</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11606439" w14:textId="77777777" w:rsidR="00A314F8" w:rsidRPr="005D2FB4" w:rsidRDefault="00A314F8" w:rsidP="002A0692">
            <w:pPr>
              <w:snapToGrid w:val="0"/>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 día a partir de la firma del contrato</w:t>
            </w: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39F18931"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60 días a partir de la firma del contrato.</w:t>
            </w: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0228F645"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59C96F63"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57113630"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5</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4A58B2DE"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color w:val="000000"/>
                <w:lang w:val="es-EC" w:eastAsia="es-ES"/>
              </w:rPr>
              <w:t>Computador de Escritorio Tipo 1 - PC Operativo (Gama Alta)</w:t>
            </w:r>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47D2C9E9"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22</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7C98D29F"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Unidad</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0DD51BF2"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Según tabla “Bodegas”</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439DC1E5" w14:textId="77777777" w:rsidR="00A314F8" w:rsidRPr="005D2FB4" w:rsidRDefault="00A314F8" w:rsidP="002A0692">
            <w:pPr>
              <w:snapToGrid w:val="0"/>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 día a partir de la firma del contrato</w:t>
            </w: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162443C3"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60 días a partir de la firma del contrato.</w:t>
            </w: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084853F4"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1458CD5B"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1FC30833"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6</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181E6133"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color w:val="000000"/>
                <w:lang w:val="es-EC" w:eastAsia="es-ES"/>
              </w:rPr>
              <w:t xml:space="preserve">Computador de Escritorio Tipo 2 - PC </w:t>
            </w:r>
            <w:r w:rsidRPr="005D2FB4">
              <w:rPr>
                <w:rFonts w:asciiTheme="minorHAnsi" w:eastAsia="Times New Roman" w:hAnsiTheme="minorHAnsi"/>
                <w:color w:val="000000"/>
                <w:lang w:val="es-EC" w:eastAsia="es-ES"/>
              </w:rPr>
              <w:lastRenderedPageBreak/>
              <w:t>Operativo (Gama Media)</w:t>
            </w:r>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60839EBE"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lastRenderedPageBreak/>
              <w:t>690</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346DC839"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Unidad</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72A70D71"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Según tabla “Bodegas”</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0DBBA6FC" w14:textId="77777777" w:rsidR="00A314F8" w:rsidRPr="005D2FB4" w:rsidRDefault="00A314F8" w:rsidP="002A0692">
            <w:pPr>
              <w:snapToGrid w:val="0"/>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 día a partir de la firma del contrato</w:t>
            </w: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7301B9A1"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60 días a partir de la firma del contrato.</w:t>
            </w: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243B5C83"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30FF1018"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2DCAE5A4"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7</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5BD8864A"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color w:val="000000"/>
                <w:lang w:val="es-EC" w:eastAsia="es-ES"/>
              </w:rPr>
              <w:t>Computador de Escritorio Tipo 3 - Diseño Gráfico</w:t>
            </w:r>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1CA4AA30"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6</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7421BD17"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Unidad</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4D600A66"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Según tabla “Bodegas”</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787BCC62" w14:textId="77777777" w:rsidR="00A314F8" w:rsidRPr="005D2FB4" w:rsidRDefault="00A314F8" w:rsidP="002A0692">
            <w:pPr>
              <w:snapToGrid w:val="0"/>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 día a partir de la firma del contrato</w:t>
            </w: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405CC9EE"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60 días a partir de la firma del contrato.</w:t>
            </w: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42BB92E4"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6C938368"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44192556"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8</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13BA2C10" w14:textId="77777777" w:rsidR="00A314F8" w:rsidRPr="005D2FB4" w:rsidRDefault="00A314F8" w:rsidP="002A0692">
            <w:pPr>
              <w:spacing w:after="0" w:line="240" w:lineRule="auto"/>
              <w:rPr>
                <w:rFonts w:asciiTheme="minorHAnsi" w:eastAsia="Times New Roman" w:hAnsiTheme="minorHAnsi"/>
                <w:lang w:val="es-ES"/>
              </w:rPr>
            </w:pPr>
            <w:r w:rsidRPr="005D2FB4">
              <w:rPr>
                <w:rFonts w:asciiTheme="minorHAnsi" w:eastAsia="Times New Roman" w:hAnsiTheme="minorHAnsi"/>
                <w:color w:val="000000"/>
                <w:lang w:val="es-EC" w:eastAsia="es-ES"/>
              </w:rPr>
              <w:t>Monitores Duales</w:t>
            </w:r>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683910CA"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26</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70461150"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Unidad</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4B131489"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Según tabla “Bodegas”</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3607A9F5" w14:textId="77777777" w:rsidR="00A314F8" w:rsidRPr="005D2FB4" w:rsidRDefault="00A314F8" w:rsidP="002A0692">
            <w:pPr>
              <w:snapToGrid w:val="0"/>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 día a partir de la firma del contrato</w:t>
            </w:r>
            <w:r w:rsidRPr="005D2FB4" w:rsidDel="00744A8D">
              <w:rPr>
                <w:rFonts w:asciiTheme="minorHAnsi" w:eastAsia="Times New Roman" w:hAnsiTheme="minorHAnsi"/>
                <w:lang w:val="es-ES"/>
              </w:rPr>
              <w:t xml:space="preserve"> </w:t>
            </w: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5F0FDBD7" w14:textId="77777777" w:rsidR="00A314F8" w:rsidRPr="005D2FB4" w:rsidRDefault="00A314F8" w:rsidP="002A0692">
            <w:pPr>
              <w:snapToGrid w:val="0"/>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60 días a partir de la firma del contrato.</w:t>
            </w: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7E71BE03"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03652328"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7225129B" w14:textId="77777777" w:rsidR="00A314F8" w:rsidRPr="005D2FB4" w:rsidDel="00582D3F"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9</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1347BED2" w14:textId="77777777" w:rsidR="00A314F8" w:rsidRPr="005D2FB4" w:rsidRDefault="00A314F8" w:rsidP="002A0692">
            <w:pPr>
              <w:spacing w:after="0" w:line="240" w:lineRule="auto"/>
              <w:rPr>
                <w:rFonts w:asciiTheme="minorHAnsi" w:eastAsia="Times New Roman" w:hAnsiTheme="minorHAnsi"/>
                <w:color w:val="000000"/>
                <w:lang w:val="es-EC" w:eastAsia="es-ES"/>
              </w:rPr>
            </w:pPr>
            <w:proofErr w:type="spellStart"/>
            <w:r w:rsidRPr="005D2FB4">
              <w:rPr>
                <w:rFonts w:asciiTheme="minorHAnsi" w:eastAsia="Times New Roman" w:hAnsiTheme="minorHAnsi"/>
                <w:color w:val="000000"/>
                <w:lang w:val="es-EC" w:eastAsia="es-ES"/>
              </w:rPr>
              <w:t>Thin</w:t>
            </w:r>
            <w:proofErr w:type="spellEnd"/>
            <w:r w:rsidRPr="005D2FB4">
              <w:rPr>
                <w:rFonts w:asciiTheme="minorHAnsi" w:eastAsia="Times New Roman" w:hAnsiTheme="minorHAnsi"/>
                <w:color w:val="000000"/>
                <w:lang w:val="es-EC" w:eastAsia="es-ES"/>
              </w:rPr>
              <w:t xml:space="preserve"> </w:t>
            </w:r>
            <w:proofErr w:type="spellStart"/>
            <w:r w:rsidRPr="005D2FB4">
              <w:rPr>
                <w:rFonts w:asciiTheme="minorHAnsi" w:eastAsia="Times New Roman" w:hAnsiTheme="minorHAnsi"/>
                <w:color w:val="000000"/>
                <w:lang w:val="es-EC" w:eastAsia="es-ES"/>
              </w:rPr>
              <w:t>Clients</w:t>
            </w:r>
            <w:proofErr w:type="spellEnd"/>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4270312A"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240</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651AFEE8"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Unidad</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57B204A3"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Según tabla “Bodegas”</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6368D2CE"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1 día a partir de la firma del contrato</w:t>
            </w: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476C10C3"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60 días a partir de la firma del contrato.</w:t>
            </w: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17CBE036"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3F8D2A30" w14:textId="77777777" w:rsidTr="002A0692">
        <w:trPr>
          <w:trHeight w:val="20"/>
        </w:trPr>
        <w:tc>
          <w:tcPr>
            <w:tcW w:w="890" w:type="dxa"/>
            <w:tcBorders>
              <w:top w:val="single" w:sz="2" w:space="0" w:color="00000A"/>
              <w:left w:val="double" w:sz="4" w:space="0" w:color="00000A"/>
              <w:bottom w:val="single" w:sz="2" w:space="0" w:color="00000A"/>
              <w:right w:val="single" w:sz="2" w:space="0" w:color="00000A"/>
            </w:tcBorders>
            <w:shd w:val="clear" w:color="auto" w:fill="auto"/>
          </w:tcPr>
          <w:p w14:paraId="5A025719"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10</w:t>
            </w:r>
          </w:p>
        </w:tc>
        <w:tc>
          <w:tcPr>
            <w:tcW w:w="2397" w:type="dxa"/>
            <w:tcBorders>
              <w:top w:val="single" w:sz="2" w:space="0" w:color="00000A"/>
              <w:left w:val="single" w:sz="2" w:space="0" w:color="00000A"/>
              <w:bottom w:val="single" w:sz="2" w:space="0" w:color="00000A"/>
              <w:right w:val="single" w:sz="2" w:space="0" w:color="00000A"/>
            </w:tcBorders>
            <w:shd w:val="clear" w:color="auto" w:fill="auto"/>
          </w:tcPr>
          <w:p w14:paraId="26D4424F" w14:textId="77777777" w:rsidR="00A314F8" w:rsidRPr="005D2FB4" w:rsidRDefault="00A314F8" w:rsidP="002A0692">
            <w:pPr>
              <w:spacing w:after="0" w:line="240" w:lineRule="auto"/>
              <w:rPr>
                <w:rFonts w:asciiTheme="minorHAnsi" w:eastAsia="Times New Roman" w:hAnsiTheme="minorHAnsi"/>
                <w:color w:val="000000"/>
                <w:lang w:val="es-EC" w:eastAsia="es-ES"/>
              </w:rPr>
            </w:pPr>
            <w:bookmarkStart w:id="26" w:name="_Hlk38273002"/>
            <w:r w:rsidRPr="005D2FB4">
              <w:rPr>
                <w:rFonts w:asciiTheme="minorHAnsi" w:eastAsia="Times New Roman" w:hAnsiTheme="minorHAnsi"/>
                <w:color w:val="000000"/>
                <w:lang w:val="es-EC" w:eastAsia="es-ES"/>
              </w:rPr>
              <w:t>Software para la solución de virtualización de aplicaciones y escritorios (activación)</w:t>
            </w:r>
            <w:bookmarkEnd w:id="26"/>
          </w:p>
        </w:tc>
        <w:tc>
          <w:tcPr>
            <w:tcW w:w="1339" w:type="dxa"/>
            <w:tcBorders>
              <w:top w:val="single" w:sz="2" w:space="0" w:color="00000A"/>
              <w:left w:val="single" w:sz="2" w:space="0" w:color="00000A"/>
              <w:bottom w:val="single" w:sz="2" w:space="0" w:color="00000A"/>
              <w:right w:val="single" w:sz="2" w:space="0" w:color="00000A"/>
            </w:tcBorders>
            <w:shd w:val="clear" w:color="auto" w:fill="auto"/>
          </w:tcPr>
          <w:p w14:paraId="38009D94"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240</w:t>
            </w:r>
          </w:p>
        </w:tc>
        <w:tc>
          <w:tcPr>
            <w:tcW w:w="1073" w:type="dxa"/>
            <w:tcBorders>
              <w:top w:val="single" w:sz="2" w:space="0" w:color="00000A"/>
              <w:left w:val="single" w:sz="2" w:space="0" w:color="00000A"/>
              <w:bottom w:val="single" w:sz="2" w:space="0" w:color="00000A"/>
              <w:right w:val="single" w:sz="2" w:space="0" w:color="00000A"/>
            </w:tcBorders>
            <w:shd w:val="clear" w:color="auto" w:fill="auto"/>
          </w:tcPr>
          <w:p w14:paraId="0AA9F82E"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licencias</w:t>
            </w:r>
          </w:p>
        </w:tc>
        <w:tc>
          <w:tcPr>
            <w:tcW w:w="1430" w:type="dxa"/>
            <w:tcBorders>
              <w:top w:val="single" w:sz="2" w:space="0" w:color="00000A"/>
              <w:left w:val="single" w:sz="2" w:space="0" w:color="00000A"/>
              <w:bottom w:val="single" w:sz="2" w:space="0" w:color="00000A"/>
              <w:right w:val="single" w:sz="2" w:space="0" w:color="00000A"/>
            </w:tcBorders>
            <w:shd w:val="clear" w:color="auto" w:fill="auto"/>
          </w:tcPr>
          <w:p w14:paraId="35A2C624"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Plataforma Gubernamental de Gestión Financiera</w:t>
            </w:r>
          </w:p>
        </w:tc>
        <w:tc>
          <w:tcPr>
            <w:tcW w:w="1757" w:type="dxa"/>
            <w:tcBorders>
              <w:top w:val="single" w:sz="2" w:space="0" w:color="00000A"/>
              <w:left w:val="single" w:sz="2" w:space="0" w:color="00000A"/>
              <w:bottom w:val="single" w:sz="2" w:space="0" w:color="00000A"/>
              <w:right w:val="single" w:sz="2" w:space="0" w:color="00000A"/>
            </w:tcBorders>
            <w:shd w:val="clear" w:color="auto" w:fill="auto"/>
          </w:tcPr>
          <w:p w14:paraId="40982D38"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 xml:space="preserve">1 día a partir de la fecha de entrega de los </w:t>
            </w:r>
            <w:proofErr w:type="spellStart"/>
            <w:r w:rsidRPr="005D2FB4">
              <w:rPr>
                <w:rFonts w:asciiTheme="minorHAnsi" w:eastAsia="Times New Roman" w:hAnsiTheme="minorHAnsi"/>
                <w:lang w:val="es-ES"/>
              </w:rPr>
              <w:t>thin</w:t>
            </w:r>
            <w:proofErr w:type="spellEnd"/>
            <w:r w:rsidRPr="005D2FB4">
              <w:rPr>
                <w:rFonts w:asciiTheme="minorHAnsi" w:eastAsia="Times New Roman" w:hAnsiTheme="minorHAnsi"/>
                <w:lang w:val="es-ES"/>
              </w:rPr>
              <w:t xml:space="preserve"> </w:t>
            </w:r>
            <w:proofErr w:type="spellStart"/>
            <w:r w:rsidRPr="005D2FB4">
              <w:rPr>
                <w:rFonts w:asciiTheme="minorHAnsi" w:eastAsia="Times New Roman" w:hAnsiTheme="minorHAnsi"/>
                <w:lang w:val="es-ES"/>
              </w:rPr>
              <w:t>clients</w:t>
            </w:r>
            <w:proofErr w:type="spellEnd"/>
          </w:p>
          <w:p w14:paraId="290B8487" w14:textId="77777777" w:rsidR="00A314F8" w:rsidRPr="005D2FB4" w:rsidRDefault="00A314F8" w:rsidP="002A0692">
            <w:pPr>
              <w:spacing w:after="0" w:line="240" w:lineRule="auto"/>
              <w:jc w:val="center"/>
              <w:rPr>
                <w:rFonts w:asciiTheme="minorHAnsi" w:eastAsia="Times New Roman" w:hAnsiTheme="minorHAnsi"/>
                <w:lang w:val="es-ES"/>
              </w:rPr>
            </w:pPr>
          </w:p>
        </w:tc>
        <w:tc>
          <w:tcPr>
            <w:tcW w:w="1776" w:type="dxa"/>
            <w:tcBorders>
              <w:top w:val="single" w:sz="2" w:space="0" w:color="00000A"/>
              <w:left w:val="single" w:sz="2" w:space="0" w:color="00000A"/>
              <w:bottom w:val="single" w:sz="2" w:space="0" w:color="00000A"/>
              <w:right w:val="single" w:sz="2" w:space="0" w:color="00000A"/>
            </w:tcBorders>
            <w:shd w:val="clear" w:color="auto" w:fill="auto"/>
          </w:tcPr>
          <w:p w14:paraId="39E7F7F3"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 xml:space="preserve">10 días a partir de la fecha de entrega de los </w:t>
            </w:r>
            <w:proofErr w:type="spellStart"/>
            <w:r w:rsidRPr="005D2FB4">
              <w:rPr>
                <w:rFonts w:asciiTheme="minorHAnsi" w:eastAsia="Times New Roman" w:hAnsiTheme="minorHAnsi"/>
                <w:lang w:val="es-ES"/>
              </w:rPr>
              <w:t>thin</w:t>
            </w:r>
            <w:proofErr w:type="spellEnd"/>
            <w:r w:rsidRPr="005D2FB4">
              <w:rPr>
                <w:rFonts w:asciiTheme="minorHAnsi" w:eastAsia="Times New Roman" w:hAnsiTheme="minorHAnsi"/>
                <w:lang w:val="es-ES"/>
              </w:rPr>
              <w:t xml:space="preserve"> </w:t>
            </w:r>
            <w:proofErr w:type="spellStart"/>
            <w:r w:rsidRPr="005D2FB4">
              <w:rPr>
                <w:rFonts w:asciiTheme="minorHAnsi" w:eastAsia="Times New Roman" w:hAnsiTheme="minorHAnsi"/>
                <w:lang w:val="es-ES"/>
              </w:rPr>
              <w:t>clients</w:t>
            </w:r>
            <w:proofErr w:type="spellEnd"/>
          </w:p>
          <w:p w14:paraId="131FF501" w14:textId="77777777" w:rsidR="00A314F8" w:rsidRPr="005D2FB4" w:rsidRDefault="00A314F8" w:rsidP="002A0692">
            <w:pPr>
              <w:spacing w:after="0" w:line="240" w:lineRule="auto"/>
              <w:jc w:val="center"/>
              <w:rPr>
                <w:rFonts w:asciiTheme="minorHAnsi" w:eastAsia="Times New Roman" w:hAnsiTheme="minorHAnsi"/>
                <w:lang w:val="es-ES"/>
              </w:rPr>
            </w:pPr>
          </w:p>
        </w:tc>
        <w:tc>
          <w:tcPr>
            <w:tcW w:w="2101" w:type="dxa"/>
            <w:tcBorders>
              <w:top w:val="single" w:sz="2" w:space="0" w:color="00000A"/>
              <w:left w:val="single" w:sz="2" w:space="0" w:color="00000A"/>
              <w:bottom w:val="single" w:sz="2" w:space="0" w:color="00000A"/>
              <w:right w:val="double" w:sz="4" w:space="0" w:color="00000A"/>
            </w:tcBorders>
            <w:shd w:val="clear" w:color="auto" w:fill="auto"/>
          </w:tcPr>
          <w:p w14:paraId="4C06E507" w14:textId="77777777" w:rsidR="00A314F8" w:rsidRPr="005D2FB4" w:rsidRDefault="00A314F8" w:rsidP="002A0692">
            <w:pPr>
              <w:spacing w:after="0" w:line="240" w:lineRule="auto"/>
              <w:jc w:val="center"/>
              <w:rPr>
                <w:rFonts w:asciiTheme="minorHAnsi" w:hAnsiTheme="minorHAnsi"/>
                <w:i/>
                <w:lang w:val="es-ES"/>
              </w:rPr>
            </w:pPr>
          </w:p>
        </w:tc>
      </w:tr>
      <w:tr w:rsidR="00A314F8" w:rsidRPr="008D2747" w14:paraId="34D3255B" w14:textId="77777777" w:rsidTr="002A0692">
        <w:trPr>
          <w:trHeight w:val="20"/>
        </w:trPr>
        <w:tc>
          <w:tcPr>
            <w:tcW w:w="890" w:type="dxa"/>
            <w:tcBorders>
              <w:top w:val="single" w:sz="2" w:space="0" w:color="00000A"/>
              <w:left w:val="double" w:sz="4" w:space="0" w:color="00000A"/>
              <w:bottom w:val="double" w:sz="4" w:space="0" w:color="00000A"/>
              <w:right w:val="single" w:sz="2" w:space="0" w:color="00000A"/>
            </w:tcBorders>
            <w:shd w:val="clear" w:color="auto" w:fill="auto"/>
          </w:tcPr>
          <w:p w14:paraId="25985BD1"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11</w:t>
            </w:r>
          </w:p>
        </w:tc>
        <w:tc>
          <w:tcPr>
            <w:tcW w:w="2397" w:type="dxa"/>
            <w:tcBorders>
              <w:top w:val="single" w:sz="2" w:space="0" w:color="00000A"/>
              <w:left w:val="single" w:sz="2" w:space="0" w:color="00000A"/>
              <w:bottom w:val="double" w:sz="4" w:space="0" w:color="00000A"/>
              <w:right w:val="single" w:sz="2" w:space="0" w:color="00000A"/>
            </w:tcBorders>
            <w:shd w:val="clear" w:color="auto" w:fill="auto"/>
          </w:tcPr>
          <w:p w14:paraId="61071560" w14:textId="77777777" w:rsidR="00A314F8" w:rsidRPr="005D2FB4" w:rsidRDefault="00A314F8" w:rsidP="002A0692">
            <w:pPr>
              <w:spacing w:after="0" w:line="240" w:lineRule="auto"/>
              <w:rPr>
                <w:rFonts w:asciiTheme="minorHAnsi" w:eastAsia="Times New Roman" w:hAnsiTheme="minorHAnsi"/>
                <w:color w:val="000000"/>
                <w:lang w:val="es-EC" w:eastAsia="es-ES"/>
              </w:rPr>
            </w:pPr>
            <w:bookmarkStart w:id="27" w:name="_Hlk38272205"/>
            <w:r w:rsidRPr="00A33736">
              <w:rPr>
                <w:rFonts w:asciiTheme="minorHAnsi" w:eastAsia="Times New Roman" w:hAnsiTheme="minorHAnsi" w:cs="Arial"/>
                <w:lang w:val="es-EC" w:eastAsia="es-EC"/>
              </w:rPr>
              <w:t>Software para la infraestructura</w:t>
            </w:r>
            <w:r w:rsidRPr="00A33736">
              <w:rPr>
                <w:rFonts w:asciiTheme="minorHAnsi" w:eastAsia="Arial" w:hAnsiTheme="minorHAnsi" w:cs="Arial"/>
                <w:lang w:val="es-EC" w:eastAsia="es-EC"/>
              </w:rPr>
              <w:t xml:space="preserve"> </w:t>
            </w:r>
            <w:r w:rsidRPr="00A33736">
              <w:rPr>
                <w:rFonts w:asciiTheme="minorHAnsi" w:eastAsia="Times New Roman" w:hAnsiTheme="minorHAnsi" w:cs="Arial"/>
                <w:lang w:val="es-EC" w:eastAsia="es-EC"/>
              </w:rPr>
              <w:t xml:space="preserve">- controlador entrega de </w:t>
            </w:r>
            <w:proofErr w:type="gramStart"/>
            <w:r w:rsidRPr="00A33736">
              <w:rPr>
                <w:rFonts w:asciiTheme="minorHAnsi" w:eastAsia="Times New Roman" w:hAnsiTheme="minorHAnsi" w:cs="Arial"/>
                <w:lang w:val="es-EC" w:eastAsia="es-EC"/>
              </w:rPr>
              <w:t>app</w:t>
            </w:r>
            <w:proofErr w:type="gramEnd"/>
            <w:r w:rsidRPr="00A33736">
              <w:rPr>
                <w:rFonts w:asciiTheme="minorHAnsi" w:eastAsia="Times New Roman" w:hAnsiTheme="minorHAnsi" w:cs="Arial"/>
                <w:lang w:val="es-EC" w:eastAsia="es-EC"/>
              </w:rPr>
              <w:t xml:space="preserve"> y escritorios </w:t>
            </w:r>
            <w:bookmarkEnd w:id="27"/>
            <w:r w:rsidRPr="005D2FB4">
              <w:rPr>
                <w:rFonts w:asciiTheme="minorHAnsi" w:eastAsia="Times New Roman" w:hAnsiTheme="minorHAnsi"/>
                <w:color w:val="000000"/>
                <w:lang w:val="es-EC" w:eastAsia="es-ES"/>
              </w:rPr>
              <w:t>(activación)</w:t>
            </w:r>
          </w:p>
        </w:tc>
        <w:tc>
          <w:tcPr>
            <w:tcW w:w="1339" w:type="dxa"/>
            <w:tcBorders>
              <w:top w:val="single" w:sz="2" w:space="0" w:color="00000A"/>
              <w:left w:val="single" w:sz="2" w:space="0" w:color="00000A"/>
              <w:bottom w:val="double" w:sz="4" w:space="0" w:color="00000A"/>
              <w:right w:val="single" w:sz="2" w:space="0" w:color="00000A"/>
            </w:tcBorders>
            <w:shd w:val="clear" w:color="auto" w:fill="auto"/>
          </w:tcPr>
          <w:p w14:paraId="67CBE368"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1</w:t>
            </w:r>
          </w:p>
        </w:tc>
        <w:tc>
          <w:tcPr>
            <w:tcW w:w="1073" w:type="dxa"/>
            <w:tcBorders>
              <w:top w:val="single" w:sz="2" w:space="0" w:color="00000A"/>
              <w:left w:val="single" w:sz="2" w:space="0" w:color="00000A"/>
              <w:bottom w:val="double" w:sz="4" w:space="0" w:color="00000A"/>
              <w:right w:val="single" w:sz="2" w:space="0" w:color="00000A"/>
            </w:tcBorders>
            <w:shd w:val="clear" w:color="auto" w:fill="auto"/>
          </w:tcPr>
          <w:p w14:paraId="13DFFD54" w14:textId="77777777" w:rsidR="00A314F8" w:rsidRPr="005D2FB4" w:rsidRDefault="00A314F8" w:rsidP="002A0692">
            <w:pPr>
              <w:snapToGrid w:val="0"/>
              <w:spacing w:after="0" w:line="240" w:lineRule="auto"/>
              <w:rPr>
                <w:rFonts w:asciiTheme="minorHAnsi" w:eastAsia="Times New Roman" w:hAnsiTheme="minorHAnsi"/>
                <w:lang w:val="es-ES"/>
              </w:rPr>
            </w:pPr>
            <w:r w:rsidRPr="005D2FB4">
              <w:rPr>
                <w:rFonts w:asciiTheme="minorHAnsi" w:eastAsia="Times New Roman" w:hAnsiTheme="minorHAnsi"/>
                <w:lang w:val="es-ES"/>
              </w:rPr>
              <w:t>licencia</w:t>
            </w:r>
          </w:p>
        </w:tc>
        <w:tc>
          <w:tcPr>
            <w:tcW w:w="1430" w:type="dxa"/>
            <w:tcBorders>
              <w:top w:val="single" w:sz="2" w:space="0" w:color="00000A"/>
              <w:left w:val="single" w:sz="2" w:space="0" w:color="00000A"/>
              <w:bottom w:val="double" w:sz="4" w:space="0" w:color="00000A"/>
              <w:right w:val="single" w:sz="2" w:space="0" w:color="00000A"/>
            </w:tcBorders>
            <w:shd w:val="clear" w:color="auto" w:fill="auto"/>
          </w:tcPr>
          <w:p w14:paraId="13062C40" w14:textId="77777777" w:rsidR="00A314F8" w:rsidRPr="005D2FB4" w:rsidRDefault="00A314F8" w:rsidP="002A0692">
            <w:pPr>
              <w:snapToGrid w:val="0"/>
              <w:spacing w:after="0" w:line="240" w:lineRule="auto"/>
              <w:rPr>
                <w:rFonts w:asciiTheme="minorHAnsi" w:eastAsia="Times New Roman" w:hAnsiTheme="minorHAnsi"/>
                <w:lang w:val="es-ES"/>
              </w:rPr>
            </w:pPr>
            <w:r w:rsidRPr="00A33736">
              <w:rPr>
                <w:rFonts w:asciiTheme="minorHAnsi" w:hAnsiTheme="minorHAnsi" w:cs="Arial"/>
                <w:lang w:val="es-EC"/>
              </w:rPr>
              <w:t>Centro de procesamiento de datos (Páez 655 y Ramírez Dávalos, Quito)</w:t>
            </w:r>
          </w:p>
        </w:tc>
        <w:tc>
          <w:tcPr>
            <w:tcW w:w="1757" w:type="dxa"/>
            <w:tcBorders>
              <w:top w:val="single" w:sz="2" w:space="0" w:color="00000A"/>
              <w:left w:val="single" w:sz="2" w:space="0" w:color="00000A"/>
              <w:bottom w:val="double" w:sz="4" w:space="0" w:color="00000A"/>
              <w:right w:val="single" w:sz="2" w:space="0" w:color="00000A"/>
            </w:tcBorders>
            <w:shd w:val="clear" w:color="auto" w:fill="auto"/>
          </w:tcPr>
          <w:p w14:paraId="6EDC5795"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 xml:space="preserve">1 día a partir de la fecha de entrega de los </w:t>
            </w:r>
            <w:proofErr w:type="spellStart"/>
            <w:r w:rsidRPr="005D2FB4">
              <w:rPr>
                <w:rFonts w:asciiTheme="minorHAnsi" w:eastAsia="Times New Roman" w:hAnsiTheme="minorHAnsi"/>
                <w:lang w:val="es-ES"/>
              </w:rPr>
              <w:t>thin</w:t>
            </w:r>
            <w:proofErr w:type="spellEnd"/>
            <w:r w:rsidRPr="005D2FB4">
              <w:rPr>
                <w:rFonts w:asciiTheme="minorHAnsi" w:eastAsia="Times New Roman" w:hAnsiTheme="minorHAnsi"/>
                <w:lang w:val="es-ES"/>
              </w:rPr>
              <w:t xml:space="preserve"> </w:t>
            </w:r>
            <w:proofErr w:type="spellStart"/>
            <w:r w:rsidRPr="005D2FB4">
              <w:rPr>
                <w:rFonts w:asciiTheme="minorHAnsi" w:eastAsia="Times New Roman" w:hAnsiTheme="minorHAnsi"/>
                <w:lang w:val="es-ES"/>
              </w:rPr>
              <w:t>clients</w:t>
            </w:r>
            <w:proofErr w:type="spellEnd"/>
          </w:p>
          <w:p w14:paraId="1618E226" w14:textId="77777777" w:rsidR="00A314F8" w:rsidRPr="005D2FB4" w:rsidRDefault="00A314F8" w:rsidP="002A0692">
            <w:pPr>
              <w:spacing w:after="0" w:line="240" w:lineRule="auto"/>
              <w:jc w:val="center"/>
              <w:rPr>
                <w:rFonts w:asciiTheme="minorHAnsi" w:eastAsia="Times New Roman" w:hAnsiTheme="minorHAnsi"/>
                <w:lang w:val="es-ES"/>
              </w:rPr>
            </w:pPr>
          </w:p>
        </w:tc>
        <w:tc>
          <w:tcPr>
            <w:tcW w:w="1776" w:type="dxa"/>
            <w:tcBorders>
              <w:top w:val="single" w:sz="2" w:space="0" w:color="00000A"/>
              <w:left w:val="single" w:sz="2" w:space="0" w:color="00000A"/>
              <w:bottom w:val="double" w:sz="4" w:space="0" w:color="00000A"/>
              <w:right w:val="single" w:sz="2" w:space="0" w:color="00000A"/>
            </w:tcBorders>
            <w:shd w:val="clear" w:color="auto" w:fill="auto"/>
          </w:tcPr>
          <w:p w14:paraId="53A87863"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eastAsia="Times New Roman" w:hAnsiTheme="minorHAnsi"/>
                <w:lang w:val="es-ES"/>
              </w:rPr>
              <w:t xml:space="preserve">10 días a partir de la fecha de entrega de los </w:t>
            </w:r>
            <w:proofErr w:type="spellStart"/>
            <w:r w:rsidRPr="005D2FB4">
              <w:rPr>
                <w:rFonts w:asciiTheme="minorHAnsi" w:eastAsia="Times New Roman" w:hAnsiTheme="minorHAnsi"/>
                <w:lang w:val="es-ES"/>
              </w:rPr>
              <w:t>thin</w:t>
            </w:r>
            <w:proofErr w:type="spellEnd"/>
            <w:r w:rsidRPr="005D2FB4">
              <w:rPr>
                <w:rFonts w:asciiTheme="minorHAnsi" w:eastAsia="Times New Roman" w:hAnsiTheme="minorHAnsi"/>
                <w:lang w:val="es-ES"/>
              </w:rPr>
              <w:t xml:space="preserve"> </w:t>
            </w:r>
            <w:proofErr w:type="spellStart"/>
            <w:r w:rsidRPr="005D2FB4">
              <w:rPr>
                <w:rFonts w:asciiTheme="minorHAnsi" w:eastAsia="Times New Roman" w:hAnsiTheme="minorHAnsi"/>
                <w:lang w:val="es-ES"/>
              </w:rPr>
              <w:t>clients</w:t>
            </w:r>
            <w:proofErr w:type="spellEnd"/>
          </w:p>
          <w:p w14:paraId="011F4ABB" w14:textId="77777777" w:rsidR="00A314F8" w:rsidRPr="005D2FB4" w:rsidRDefault="00A314F8" w:rsidP="002A0692">
            <w:pPr>
              <w:spacing w:after="0" w:line="240" w:lineRule="auto"/>
              <w:jc w:val="center"/>
              <w:rPr>
                <w:rFonts w:asciiTheme="minorHAnsi" w:eastAsia="Times New Roman" w:hAnsiTheme="minorHAnsi"/>
                <w:lang w:val="es-ES"/>
              </w:rPr>
            </w:pPr>
          </w:p>
        </w:tc>
        <w:tc>
          <w:tcPr>
            <w:tcW w:w="2101" w:type="dxa"/>
            <w:tcBorders>
              <w:top w:val="single" w:sz="2" w:space="0" w:color="00000A"/>
              <w:left w:val="single" w:sz="2" w:space="0" w:color="00000A"/>
              <w:bottom w:val="double" w:sz="4" w:space="0" w:color="00000A"/>
              <w:right w:val="double" w:sz="4" w:space="0" w:color="00000A"/>
            </w:tcBorders>
            <w:shd w:val="clear" w:color="auto" w:fill="auto"/>
          </w:tcPr>
          <w:p w14:paraId="28829677" w14:textId="77777777" w:rsidR="00A314F8" w:rsidRPr="005D2FB4" w:rsidRDefault="00A314F8" w:rsidP="002A0692">
            <w:pPr>
              <w:spacing w:after="0" w:line="240" w:lineRule="auto"/>
              <w:jc w:val="center"/>
              <w:rPr>
                <w:rFonts w:asciiTheme="minorHAnsi" w:hAnsiTheme="minorHAnsi"/>
                <w:i/>
                <w:lang w:val="es-ES"/>
              </w:rPr>
            </w:pPr>
          </w:p>
        </w:tc>
      </w:tr>
    </w:tbl>
    <w:p w14:paraId="234CD609" w14:textId="77777777" w:rsidR="00A314F8" w:rsidRPr="005D2FB4" w:rsidRDefault="00A314F8" w:rsidP="00A314F8">
      <w:pPr>
        <w:spacing w:line="240" w:lineRule="auto"/>
        <w:ind w:left="360"/>
        <w:rPr>
          <w:rFonts w:asciiTheme="minorHAnsi" w:hAnsiTheme="minorHAnsi"/>
          <w:lang w:val="es-EC"/>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A314F8" w:rsidRPr="008D2747" w14:paraId="22A9C88D" w14:textId="77777777" w:rsidTr="002A0692">
        <w:tc>
          <w:tcPr>
            <w:tcW w:w="2972" w:type="dxa"/>
          </w:tcPr>
          <w:p w14:paraId="55BBDB6A" w14:textId="77777777" w:rsidR="00A314F8" w:rsidRPr="005D2FB4" w:rsidRDefault="00A314F8" w:rsidP="002A0692">
            <w:pPr>
              <w:spacing w:after="0" w:line="240" w:lineRule="auto"/>
              <w:jc w:val="both"/>
              <w:rPr>
                <w:rFonts w:asciiTheme="minorHAnsi" w:hAnsiTheme="minorHAnsi"/>
                <w:lang w:val="es-EC"/>
              </w:rPr>
            </w:pPr>
            <w:r w:rsidRPr="005D2FB4">
              <w:rPr>
                <w:rFonts w:asciiTheme="minorHAnsi" w:hAnsiTheme="minorHAnsi"/>
                <w:lang w:val="es-ES"/>
              </w:rPr>
              <w:t xml:space="preserve">Firma: </w:t>
            </w:r>
          </w:p>
        </w:tc>
        <w:tc>
          <w:tcPr>
            <w:tcW w:w="6044" w:type="dxa"/>
            <w:tcBorders>
              <w:bottom w:val="single" w:sz="4" w:space="0" w:color="auto"/>
            </w:tcBorders>
          </w:tcPr>
          <w:p w14:paraId="22DD6649" w14:textId="77777777" w:rsidR="00A314F8" w:rsidRPr="005D2FB4" w:rsidRDefault="00A314F8" w:rsidP="002A0692">
            <w:pPr>
              <w:spacing w:after="0" w:line="240" w:lineRule="auto"/>
              <w:jc w:val="both"/>
              <w:rPr>
                <w:rFonts w:asciiTheme="minorHAnsi" w:hAnsiTheme="minorHAnsi"/>
                <w:lang w:val="es-ES"/>
              </w:rPr>
            </w:pPr>
            <w:r w:rsidRPr="00334DEA">
              <w:rPr>
                <w:rFonts w:asciiTheme="minorHAnsi" w:eastAsia="Times New Roman" w:hAnsiTheme="minorHAnsi"/>
                <w:i/>
                <w:iCs/>
                <w:color w:val="2F5496" w:themeColor="accent1" w:themeShade="BF"/>
                <w:lang w:val="es-ES"/>
              </w:rPr>
              <w:t>[firma del suscriptor de la Oferta]</w:t>
            </w:r>
          </w:p>
        </w:tc>
      </w:tr>
      <w:tr w:rsidR="00A314F8" w:rsidRPr="008D2747" w14:paraId="20743A9E" w14:textId="77777777" w:rsidTr="002A0692">
        <w:tc>
          <w:tcPr>
            <w:tcW w:w="2972" w:type="dxa"/>
          </w:tcPr>
          <w:p w14:paraId="667F8E61" w14:textId="77777777" w:rsidR="00A314F8" w:rsidRPr="005D2FB4" w:rsidRDefault="00A314F8" w:rsidP="002A0692">
            <w:pPr>
              <w:spacing w:after="0" w:line="240" w:lineRule="auto"/>
              <w:jc w:val="both"/>
              <w:rPr>
                <w:rFonts w:asciiTheme="minorHAnsi" w:hAnsiTheme="minorHAnsi"/>
                <w:lang w:val="es-EC"/>
              </w:rPr>
            </w:pPr>
            <w:r w:rsidRPr="005D2FB4">
              <w:rPr>
                <w:rFonts w:asciiTheme="minorHAnsi" w:hAnsiTheme="minorHAnsi"/>
                <w:lang w:val="es-ES"/>
              </w:rPr>
              <w:t xml:space="preserve">Nombre del Oferente </w:t>
            </w:r>
          </w:p>
        </w:tc>
        <w:tc>
          <w:tcPr>
            <w:tcW w:w="6044" w:type="dxa"/>
          </w:tcPr>
          <w:p w14:paraId="4686122E" w14:textId="77777777" w:rsidR="00A314F8" w:rsidRPr="005D2FB4" w:rsidRDefault="00A314F8" w:rsidP="002A0692">
            <w:pPr>
              <w:spacing w:after="0" w:line="240" w:lineRule="auto"/>
              <w:jc w:val="both"/>
              <w:rPr>
                <w:rFonts w:asciiTheme="minorHAnsi" w:hAnsiTheme="minorHAnsi"/>
                <w:lang w:val="es-ES"/>
              </w:rPr>
            </w:pPr>
            <w:r w:rsidRPr="00334DEA">
              <w:rPr>
                <w:rFonts w:asciiTheme="minorHAnsi" w:eastAsia="Times New Roman" w:hAnsiTheme="minorHAnsi"/>
                <w:i/>
                <w:iCs/>
                <w:color w:val="2F5496" w:themeColor="accent1" w:themeShade="BF"/>
                <w:lang w:val="es-ES"/>
              </w:rPr>
              <w:t>[indicar el nombre completo del Oferente]</w:t>
            </w:r>
          </w:p>
        </w:tc>
      </w:tr>
    </w:tbl>
    <w:p w14:paraId="25F972F3" w14:textId="77777777" w:rsidR="00A314F8" w:rsidRPr="005D2FB4" w:rsidRDefault="00A314F8" w:rsidP="00A314F8">
      <w:pPr>
        <w:suppressAutoHyphens w:val="0"/>
        <w:spacing w:after="0" w:line="240" w:lineRule="auto"/>
        <w:ind w:left="360"/>
        <w:rPr>
          <w:rFonts w:asciiTheme="minorHAnsi" w:hAnsiTheme="minorHAnsi"/>
          <w:lang w:val="es-EC"/>
        </w:rPr>
      </w:pPr>
      <w:r w:rsidRPr="005D2FB4">
        <w:rPr>
          <w:rFonts w:asciiTheme="minorHAnsi" w:hAnsiTheme="minorHAnsi"/>
          <w:b/>
          <w:bCs/>
          <w:i/>
          <w:iCs/>
          <w:lang w:val="es-EC"/>
        </w:rPr>
        <w:br w:type="page"/>
      </w:r>
    </w:p>
    <w:p w14:paraId="6DBBACEA" w14:textId="77777777" w:rsidR="00A314F8" w:rsidRPr="005D2FB4" w:rsidRDefault="00A314F8" w:rsidP="00A314F8">
      <w:pPr>
        <w:pStyle w:val="Ttulo41"/>
        <w:numPr>
          <w:ilvl w:val="0"/>
          <w:numId w:val="0"/>
        </w:numPr>
        <w:spacing w:line="240" w:lineRule="auto"/>
        <w:ind w:left="360"/>
        <w:jc w:val="center"/>
        <w:rPr>
          <w:rFonts w:asciiTheme="minorHAnsi" w:hAnsiTheme="minorHAnsi"/>
          <w:bCs w:val="0"/>
          <w:i w:val="0"/>
          <w:color w:val="auto"/>
          <w:lang w:val="es-ES"/>
        </w:rPr>
      </w:pPr>
      <w:bookmarkStart w:id="28" w:name="_Toc38282355"/>
      <w:bookmarkStart w:id="29" w:name="_Hlk37661872"/>
      <w:r w:rsidRPr="005D2FB4">
        <w:rPr>
          <w:rFonts w:asciiTheme="minorHAnsi" w:hAnsiTheme="minorHAnsi"/>
          <w:bCs w:val="0"/>
          <w:i w:val="0"/>
          <w:color w:val="auto"/>
          <w:lang w:val="es-ES"/>
        </w:rPr>
        <w:lastRenderedPageBreak/>
        <w:t>Lista de Servicios Conexos y Cronograma de Cumplimiento</w:t>
      </w:r>
      <w:bookmarkEnd w:id="28"/>
    </w:p>
    <w:bookmarkEnd w:id="29"/>
    <w:p w14:paraId="53E588A3" w14:textId="77777777" w:rsidR="00A314F8" w:rsidRPr="005D2FB4" w:rsidRDefault="00A314F8" w:rsidP="00A314F8">
      <w:pPr>
        <w:spacing w:line="240" w:lineRule="auto"/>
        <w:ind w:left="360"/>
        <w:rPr>
          <w:rFonts w:asciiTheme="minorHAnsi" w:hAnsiTheme="minorHAnsi"/>
          <w:lang w:val="es-EC"/>
        </w:rPr>
      </w:pPr>
    </w:p>
    <w:tbl>
      <w:tblPr>
        <w:tblW w:w="13471" w:type="dxa"/>
        <w:tblInd w:w="122" w:type="dxa"/>
        <w:tblBorders>
          <w:top w:val="double" w:sz="4" w:space="0" w:color="00000A"/>
          <w:left w:val="double" w:sz="4" w:space="0" w:color="00000A"/>
          <w:bottom w:val="single" w:sz="2" w:space="0" w:color="00000A"/>
          <w:right w:val="single" w:sz="2" w:space="0" w:color="00000A"/>
          <w:insideH w:val="single" w:sz="2" w:space="0" w:color="00000A"/>
          <w:insideV w:val="single" w:sz="2" w:space="0" w:color="00000A"/>
        </w:tblBorders>
        <w:tblCellMar>
          <w:left w:w="122" w:type="dxa"/>
        </w:tblCellMar>
        <w:tblLook w:val="0000" w:firstRow="0" w:lastRow="0" w:firstColumn="0" w:lastColumn="0" w:noHBand="0" w:noVBand="0"/>
      </w:tblPr>
      <w:tblGrid>
        <w:gridCol w:w="968"/>
        <w:gridCol w:w="3181"/>
        <w:gridCol w:w="1065"/>
        <w:gridCol w:w="2310"/>
        <w:gridCol w:w="1978"/>
        <w:gridCol w:w="3969"/>
      </w:tblGrid>
      <w:tr w:rsidR="00A314F8" w:rsidRPr="008D2747" w14:paraId="66C5B8D5" w14:textId="77777777" w:rsidTr="002A0692">
        <w:trPr>
          <w:cantSplit/>
          <w:trHeight w:val="520"/>
          <w:tblHeader/>
        </w:trPr>
        <w:tc>
          <w:tcPr>
            <w:tcW w:w="968" w:type="dxa"/>
            <w:vMerge w:val="restart"/>
            <w:tcBorders>
              <w:top w:val="double" w:sz="4" w:space="0" w:color="00000A"/>
              <w:left w:val="double" w:sz="4" w:space="0" w:color="00000A"/>
              <w:bottom w:val="single" w:sz="2" w:space="0" w:color="00000A"/>
              <w:right w:val="single" w:sz="2" w:space="0" w:color="00000A"/>
            </w:tcBorders>
            <w:shd w:val="clear" w:color="auto" w:fill="auto"/>
          </w:tcPr>
          <w:p w14:paraId="27B7CA54" w14:textId="77777777" w:rsidR="00A314F8" w:rsidRPr="005D2FB4" w:rsidRDefault="00A314F8" w:rsidP="002A0692">
            <w:pPr>
              <w:spacing w:after="0" w:line="240" w:lineRule="auto"/>
              <w:jc w:val="center"/>
              <w:rPr>
                <w:rFonts w:asciiTheme="minorHAnsi" w:hAnsiTheme="minorHAnsi"/>
                <w:b/>
                <w:bCs/>
                <w:lang w:val="es-ES"/>
              </w:rPr>
            </w:pPr>
            <w:r w:rsidRPr="005D2FB4">
              <w:rPr>
                <w:rFonts w:asciiTheme="minorHAnsi" w:hAnsiTheme="minorHAnsi"/>
                <w:b/>
                <w:bCs/>
                <w:lang w:val="es-ES"/>
              </w:rPr>
              <w:t>Servicio</w:t>
            </w:r>
          </w:p>
        </w:tc>
        <w:tc>
          <w:tcPr>
            <w:tcW w:w="3181"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50D9CEAF" w14:textId="77777777" w:rsidR="00A314F8" w:rsidRPr="005D2FB4" w:rsidRDefault="00A314F8" w:rsidP="002A0692">
            <w:pPr>
              <w:spacing w:after="0" w:line="240" w:lineRule="auto"/>
              <w:jc w:val="center"/>
              <w:rPr>
                <w:rFonts w:asciiTheme="minorHAnsi" w:hAnsiTheme="minorHAnsi"/>
                <w:b/>
                <w:bCs/>
                <w:lang w:val="es-ES"/>
              </w:rPr>
            </w:pPr>
            <w:r w:rsidRPr="005D2FB4">
              <w:rPr>
                <w:rFonts w:asciiTheme="minorHAnsi" w:hAnsiTheme="minorHAnsi"/>
                <w:b/>
                <w:bCs/>
                <w:lang w:val="es-ES"/>
              </w:rPr>
              <w:t>Descripción del Servicio</w:t>
            </w:r>
          </w:p>
        </w:tc>
        <w:tc>
          <w:tcPr>
            <w:tcW w:w="1065"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4EDAE511" w14:textId="77777777" w:rsidR="00A314F8" w:rsidRPr="005D2FB4" w:rsidRDefault="00A314F8" w:rsidP="002A0692">
            <w:pPr>
              <w:spacing w:after="0" w:line="240" w:lineRule="auto"/>
              <w:jc w:val="center"/>
              <w:rPr>
                <w:rFonts w:asciiTheme="minorHAnsi" w:hAnsiTheme="minorHAnsi"/>
              </w:rPr>
            </w:pPr>
            <w:r w:rsidRPr="005D2FB4">
              <w:rPr>
                <w:rFonts w:asciiTheme="minorHAnsi" w:hAnsiTheme="minorHAnsi"/>
                <w:b/>
                <w:bCs/>
                <w:lang w:val="es-ES"/>
              </w:rPr>
              <w:t>Cantidad</w:t>
            </w:r>
          </w:p>
        </w:tc>
        <w:tc>
          <w:tcPr>
            <w:tcW w:w="2310"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3E92A0AE" w14:textId="77777777" w:rsidR="00A314F8" w:rsidRPr="005D2FB4" w:rsidRDefault="00A314F8" w:rsidP="002A0692">
            <w:pPr>
              <w:spacing w:after="0" w:line="240" w:lineRule="auto"/>
              <w:jc w:val="center"/>
              <w:rPr>
                <w:rFonts w:asciiTheme="minorHAnsi" w:hAnsiTheme="minorHAnsi"/>
                <w:b/>
                <w:bCs/>
                <w:lang w:val="es-ES"/>
              </w:rPr>
            </w:pPr>
            <w:r w:rsidRPr="005D2FB4">
              <w:rPr>
                <w:rFonts w:asciiTheme="minorHAnsi" w:hAnsiTheme="minorHAnsi"/>
                <w:b/>
                <w:bCs/>
                <w:lang w:val="es-ES"/>
              </w:rPr>
              <w:t>Unidad física</w:t>
            </w:r>
          </w:p>
        </w:tc>
        <w:tc>
          <w:tcPr>
            <w:tcW w:w="1978" w:type="dxa"/>
            <w:vMerge w:val="restart"/>
            <w:tcBorders>
              <w:top w:val="double" w:sz="4" w:space="0" w:color="00000A"/>
              <w:left w:val="single" w:sz="2" w:space="0" w:color="00000A"/>
              <w:bottom w:val="single" w:sz="2" w:space="0" w:color="00000A"/>
              <w:right w:val="single" w:sz="2" w:space="0" w:color="00000A"/>
            </w:tcBorders>
            <w:shd w:val="clear" w:color="auto" w:fill="auto"/>
          </w:tcPr>
          <w:p w14:paraId="1A2B1572" w14:textId="77777777" w:rsidR="00A314F8" w:rsidRPr="005D2FB4" w:rsidRDefault="00A314F8" w:rsidP="002A0692">
            <w:pPr>
              <w:spacing w:after="0" w:line="240" w:lineRule="auto"/>
              <w:jc w:val="center"/>
              <w:rPr>
                <w:rFonts w:asciiTheme="minorHAnsi" w:hAnsiTheme="minorHAnsi"/>
                <w:b/>
                <w:bCs/>
                <w:lang w:val="es-ES"/>
              </w:rPr>
            </w:pPr>
            <w:r w:rsidRPr="005D2FB4">
              <w:rPr>
                <w:rFonts w:asciiTheme="minorHAnsi" w:hAnsiTheme="minorHAnsi"/>
                <w:b/>
                <w:bCs/>
                <w:lang w:val="es-ES"/>
              </w:rPr>
              <w:t xml:space="preserve">Lugar donde los Servicios serán prestados </w:t>
            </w:r>
          </w:p>
        </w:tc>
        <w:tc>
          <w:tcPr>
            <w:tcW w:w="3969" w:type="dxa"/>
            <w:vMerge w:val="restart"/>
            <w:tcBorders>
              <w:top w:val="double" w:sz="4" w:space="0" w:color="00000A"/>
              <w:left w:val="single" w:sz="2" w:space="0" w:color="00000A"/>
              <w:bottom w:val="single" w:sz="2" w:space="0" w:color="00000A"/>
              <w:right w:val="double" w:sz="4" w:space="0" w:color="00000A"/>
            </w:tcBorders>
            <w:shd w:val="clear" w:color="auto" w:fill="auto"/>
          </w:tcPr>
          <w:p w14:paraId="01E26EEA" w14:textId="77777777" w:rsidR="00A314F8" w:rsidRPr="005D2FB4" w:rsidRDefault="00A314F8" w:rsidP="002A0692">
            <w:pPr>
              <w:spacing w:after="0" w:line="240" w:lineRule="auto"/>
              <w:ind w:left="-18"/>
              <w:jc w:val="center"/>
              <w:rPr>
                <w:rFonts w:asciiTheme="minorHAnsi" w:hAnsiTheme="minorHAnsi"/>
                <w:b/>
                <w:bCs/>
                <w:lang w:val="es-ES"/>
              </w:rPr>
            </w:pPr>
            <w:r w:rsidRPr="005D2FB4">
              <w:rPr>
                <w:rFonts w:asciiTheme="minorHAnsi" w:hAnsiTheme="minorHAnsi"/>
                <w:b/>
                <w:bCs/>
                <w:lang w:val="es-ES"/>
              </w:rPr>
              <w:t xml:space="preserve">Fecha(s) Final(es) de Ejecución de los Servicios </w:t>
            </w:r>
          </w:p>
        </w:tc>
      </w:tr>
      <w:tr w:rsidR="00A314F8" w:rsidRPr="008D2747" w14:paraId="4600FD6B" w14:textId="77777777" w:rsidTr="002A0692">
        <w:trPr>
          <w:cantSplit/>
          <w:trHeight w:val="527"/>
        </w:trPr>
        <w:tc>
          <w:tcPr>
            <w:tcW w:w="968" w:type="dxa"/>
            <w:vMerge/>
            <w:tcBorders>
              <w:top w:val="double" w:sz="4" w:space="0" w:color="00000A"/>
              <w:left w:val="double" w:sz="4" w:space="0" w:color="00000A"/>
              <w:bottom w:val="single" w:sz="2" w:space="0" w:color="00000A"/>
              <w:right w:val="single" w:sz="2" w:space="0" w:color="00000A"/>
            </w:tcBorders>
            <w:shd w:val="clear" w:color="auto" w:fill="auto"/>
          </w:tcPr>
          <w:p w14:paraId="4A50BB91" w14:textId="77777777" w:rsidR="00A314F8" w:rsidRPr="005D2FB4" w:rsidRDefault="00A314F8" w:rsidP="002A0692">
            <w:pPr>
              <w:spacing w:after="0" w:line="240" w:lineRule="auto"/>
              <w:rPr>
                <w:rFonts w:asciiTheme="minorHAnsi" w:hAnsiTheme="minorHAnsi"/>
                <w:lang w:val="es-EC"/>
              </w:rPr>
            </w:pPr>
          </w:p>
        </w:tc>
        <w:tc>
          <w:tcPr>
            <w:tcW w:w="3181" w:type="dxa"/>
            <w:vMerge/>
            <w:tcBorders>
              <w:top w:val="double" w:sz="4" w:space="0" w:color="00000A"/>
              <w:left w:val="single" w:sz="2" w:space="0" w:color="00000A"/>
              <w:bottom w:val="single" w:sz="2" w:space="0" w:color="00000A"/>
              <w:right w:val="single" w:sz="2" w:space="0" w:color="00000A"/>
            </w:tcBorders>
            <w:shd w:val="clear" w:color="auto" w:fill="auto"/>
          </w:tcPr>
          <w:p w14:paraId="163881A5" w14:textId="77777777" w:rsidR="00A314F8" w:rsidRPr="005D2FB4" w:rsidRDefault="00A314F8" w:rsidP="002A0692">
            <w:pPr>
              <w:spacing w:after="0" w:line="240" w:lineRule="auto"/>
              <w:rPr>
                <w:rFonts w:asciiTheme="minorHAnsi" w:hAnsiTheme="minorHAnsi"/>
                <w:lang w:val="es-EC"/>
              </w:rPr>
            </w:pPr>
          </w:p>
        </w:tc>
        <w:tc>
          <w:tcPr>
            <w:tcW w:w="1065" w:type="dxa"/>
            <w:vMerge/>
            <w:tcBorders>
              <w:top w:val="double" w:sz="4" w:space="0" w:color="00000A"/>
              <w:left w:val="single" w:sz="2" w:space="0" w:color="00000A"/>
              <w:bottom w:val="single" w:sz="2" w:space="0" w:color="00000A"/>
              <w:right w:val="single" w:sz="2" w:space="0" w:color="00000A"/>
            </w:tcBorders>
            <w:shd w:val="clear" w:color="auto" w:fill="auto"/>
          </w:tcPr>
          <w:p w14:paraId="10D253DC" w14:textId="77777777" w:rsidR="00A314F8" w:rsidRPr="005D2FB4" w:rsidRDefault="00A314F8" w:rsidP="002A0692">
            <w:pPr>
              <w:spacing w:after="0" w:line="240" w:lineRule="auto"/>
              <w:rPr>
                <w:rFonts w:asciiTheme="minorHAnsi" w:hAnsiTheme="minorHAnsi"/>
                <w:lang w:val="es-EC"/>
              </w:rPr>
            </w:pPr>
          </w:p>
        </w:tc>
        <w:tc>
          <w:tcPr>
            <w:tcW w:w="2310" w:type="dxa"/>
            <w:vMerge/>
            <w:tcBorders>
              <w:top w:val="double" w:sz="4" w:space="0" w:color="00000A"/>
              <w:left w:val="single" w:sz="2" w:space="0" w:color="00000A"/>
              <w:bottom w:val="single" w:sz="2" w:space="0" w:color="00000A"/>
              <w:right w:val="single" w:sz="2" w:space="0" w:color="00000A"/>
            </w:tcBorders>
            <w:shd w:val="clear" w:color="auto" w:fill="auto"/>
          </w:tcPr>
          <w:p w14:paraId="6FE7EC3F" w14:textId="77777777" w:rsidR="00A314F8" w:rsidRPr="005D2FB4" w:rsidRDefault="00A314F8" w:rsidP="002A0692">
            <w:pPr>
              <w:spacing w:after="0" w:line="240" w:lineRule="auto"/>
              <w:rPr>
                <w:rFonts w:asciiTheme="minorHAnsi" w:hAnsiTheme="minorHAnsi"/>
                <w:lang w:val="es-EC"/>
              </w:rPr>
            </w:pPr>
          </w:p>
        </w:tc>
        <w:tc>
          <w:tcPr>
            <w:tcW w:w="1978" w:type="dxa"/>
            <w:vMerge/>
            <w:tcBorders>
              <w:top w:val="double" w:sz="4" w:space="0" w:color="00000A"/>
              <w:left w:val="single" w:sz="2" w:space="0" w:color="00000A"/>
              <w:bottom w:val="single" w:sz="2" w:space="0" w:color="00000A"/>
              <w:right w:val="single" w:sz="2" w:space="0" w:color="00000A"/>
            </w:tcBorders>
            <w:shd w:val="clear" w:color="auto" w:fill="auto"/>
          </w:tcPr>
          <w:p w14:paraId="2F5F181C" w14:textId="77777777" w:rsidR="00A314F8" w:rsidRPr="005D2FB4" w:rsidRDefault="00A314F8" w:rsidP="002A0692">
            <w:pPr>
              <w:spacing w:after="0" w:line="240" w:lineRule="auto"/>
              <w:rPr>
                <w:rFonts w:asciiTheme="minorHAnsi" w:hAnsiTheme="minorHAnsi"/>
                <w:lang w:val="es-EC"/>
              </w:rPr>
            </w:pPr>
          </w:p>
        </w:tc>
        <w:tc>
          <w:tcPr>
            <w:tcW w:w="3969" w:type="dxa"/>
            <w:vMerge/>
            <w:tcBorders>
              <w:top w:val="double" w:sz="4" w:space="0" w:color="00000A"/>
              <w:left w:val="single" w:sz="2" w:space="0" w:color="00000A"/>
              <w:bottom w:val="single" w:sz="2" w:space="0" w:color="00000A"/>
              <w:right w:val="double" w:sz="4" w:space="0" w:color="00000A"/>
            </w:tcBorders>
            <w:shd w:val="clear" w:color="auto" w:fill="auto"/>
          </w:tcPr>
          <w:p w14:paraId="6E2CC150" w14:textId="77777777" w:rsidR="00A314F8" w:rsidRPr="005D2FB4" w:rsidRDefault="00A314F8" w:rsidP="002A0692">
            <w:pPr>
              <w:spacing w:after="0" w:line="240" w:lineRule="auto"/>
              <w:rPr>
                <w:rFonts w:asciiTheme="minorHAnsi" w:hAnsiTheme="minorHAnsi"/>
                <w:lang w:val="es-EC"/>
              </w:rPr>
            </w:pPr>
          </w:p>
        </w:tc>
      </w:tr>
      <w:tr w:rsidR="00A314F8" w:rsidRPr="008D2747" w14:paraId="08B8C1E7" w14:textId="77777777" w:rsidTr="002A0692">
        <w:trPr>
          <w:cantSplit/>
          <w:trHeight w:val="542"/>
        </w:trPr>
        <w:tc>
          <w:tcPr>
            <w:tcW w:w="968" w:type="dxa"/>
            <w:tcBorders>
              <w:top w:val="single" w:sz="2" w:space="0" w:color="00000A"/>
              <w:left w:val="double" w:sz="4" w:space="0" w:color="00000A"/>
              <w:bottom w:val="single" w:sz="2" w:space="0" w:color="00000A"/>
              <w:right w:val="single" w:sz="2" w:space="0" w:color="00000A"/>
            </w:tcBorders>
            <w:shd w:val="clear" w:color="auto" w:fill="auto"/>
            <w:vAlign w:val="center"/>
          </w:tcPr>
          <w:p w14:paraId="2F06C651" w14:textId="77777777" w:rsidR="00A314F8" w:rsidRPr="005D2FB4" w:rsidRDefault="00A314F8" w:rsidP="002A0692">
            <w:pPr>
              <w:pStyle w:val="Outline"/>
              <w:spacing w:before="0"/>
              <w:jc w:val="center"/>
              <w:rPr>
                <w:rFonts w:asciiTheme="minorHAnsi" w:hAnsiTheme="minorHAnsi" w:cs="Calibri"/>
                <w:i/>
                <w:sz w:val="22"/>
                <w:szCs w:val="22"/>
                <w:lang w:val="es-ES"/>
              </w:rPr>
            </w:pPr>
            <w:r w:rsidRPr="005D2FB4">
              <w:rPr>
                <w:rFonts w:asciiTheme="minorHAnsi" w:hAnsiTheme="minorHAnsi" w:cs="Calibri"/>
                <w:i/>
                <w:sz w:val="22"/>
                <w:szCs w:val="22"/>
                <w:lang w:val="es-ES"/>
              </w:rPr>
              <w:t>1</w:t>
            </w:r>
          </w:p>
        </w:tc>
        <w:tc>
          <w:tcPr>
            <w:tcW w:w="3181" w:type="dxa"/>
            <w:tcBorders>
              <w:top w:val="single" w:sz="2" w:space="0" w:color="00000A"/>
              <w:left w:val="single" w:sz="2" w:space="0" w:color="00000A"/>
              <w:bottom w:val="single" w:sz="2" w:space="0" w:color="00000A"/>
              <w:right w:val="single" w:sz="2" w:space="0" w:color="00000A"/>
            </w:tcBorders>
            <w:shd w:val="clear" w:color="auto" w:fill="auto"/>
          </w:tcPr>
          <w:p w14:paraId="31F2E01A" w14:textId="77777777" w:rsidR="00A314F8" w:rsidRPr="005D2FB4" w:rsidRDefault="00A314F8" w:rsidP="002A0692">
            <w:pPr>
              <w:spacing w:after="0" w:line="240" w:lineRule="auto"/>
              <w:jc w:val="both"/>
              <w:rPr>
                <w:rFonts w:asciiTheme="minorHAnsi" w:hAnsiTheme="minorHAnsi"/>
                <w:i/>
                <w:lang w:val="es-ES"/>
              </w:rPr>
            </w:pPr>
            <w:r w:rsidRPr="005D2FB4">
              <w:rPr>
                <w:rFonts w:asciiTheme="minorHAnsi" w:eastAsia="Times New Roman" w:hAnsiTheme="minorHAnsi"/>
                <w:color w:val="00000A"/>
                <w:lang w:val="es-EC" w:eastAsia="es-ES"/>
              </w:rPr>
              <w:t>Instalación y activación de garantía</w:t>
            </w:r>
          </w:p>
        </w:tc>
        <w:tc>
          <w:tcPr>
            <w:tcW w:w="1065" w:type="dxa"/>
            <w:tcBorders>
              <w:top w:val="single" w:sz="2" w:space="0" w:color="00000A"/>
              <w:left w:val="single" w:sz="2" w:space="0" w:color="00000A"/>
              <w:bottom w:val="single" w:sz="2" w:space="0" w:color="00000A"/>
              <w:right w:val="single" w:sz="2" w:space="0" w:color="00000A"/>
            </w:tcBorders>
            <w:shd w:val="clear" w:color="auto" w:fill="auto"/>
          </w:tcPr>
          <w:p w14:paraId="4D8C14A5"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1.193</w:t>
            </w:r>
          </w:p>
        </w:tc>
        <w:tc>
          <w:tcPr>
            <w:tcW w:w="2310" w:type="dxa"/>
            <w:tcBorders>
              <w:top w:val="single" w:sz="2" w:space="0" w:color="00000A"/>
              <w:left w:val="single" w:sz="2" w:space="0" w:color="00000A"/>
              <w:bottom w:val="single" w:sz="2" w:space="0" w:color="00000A"/>
              <w:right w:val="single" w:sz="2" w:space="0" w:color="00000A"/>
            </w:tcBorders>
            <w:shd w:val="clear" w:color="auto" w:fill="auto"/>
          </w:tcPr>
          <w:p w14:paraId="1200D78F"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equipo</w:t>
            </w:r>
          </w:p>
        </w:tc>
        <w:tc>
          <w:tcPr>
            <w:tcW w:w="1978" w:type="dxa"/>
            <w:tcBorders>
              <w:top w:val="single" w:sz="2" w:space="0" w:color="00000A"/>
              <w:left w:val="single" w:sz="2" w:space="0" w:color="00000A"/>
              <w:bottom w:val="single" w:sz="2" w:space="0" w:color="00000A"/>
              <w:right w:val="single" w:sz="2" w:space="0" w:color="00000A"/>
            </w:tcBorders>
            <w:shd w:val="clear" w:color="auto" w:fill="auto"/>
            <w:vAlign w:val="center"/>
          </w:tcPr>
          <w:p w14:paraId="455A45B7"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 xml:space="preserve">Agencias a nivel nacional </w:t>
            </w:r>
          </w:p>
        </w:tc>
        <w:tc>
          <w:tcPr>
            <w:tcW w:w="3969" w:type="dxa"/>
            <w:tcBorders>
              <w:top w:val="single" w:sz="2" w:space="0" w:color="00000A"/>
              <w:left w:val="single" w:sz="2" w:space="0" w:color="00000A"/>
              <w:bottom w:val="single" w:sz="2" w:space="0" w:color="00000A"/>
              <w:right w:val="double" w:sz="4" w:space="0" w:color="00000A"/>
            </w:tcBorders>
            <w:shd w:val="clear" w:color="auto" w:fill="auto"/>
            <w:vAlign w:val="center"/>
          </w:tcPr>
          <w:p w14:paraId="3331633C" w14:textId="77777777" w:rsidR="00A314F8" w:rsidRPr="005D2FB4" w:rsidRDefault="00A314F8" w:rsidP="002A0692">
            <w:pPr>
              <w:spacing w:after="0" w:line="240" w:lineRule="auto"/>
              <w:jc w:val="center"/>
              <w:rPr>
                <w:rFonts w:asciiTheme="minorHAnsi" w:eastAsia="Times New Roman" w:hAnsiTheme="minorHAnsi"/>
                <w:lang w:val="es-ES"/>
              </w:rPr>
            </w:pPr>
            <w:r w:rsidRPr="005D2FB4">
              <w:rPr>
                <w:rFonts w:asciiTheme="minorHAnsi" w:hAnsiTheme="minorHAnsi"/>
                <w:i/>
                <w:iCs/>
                <w:lang w:val="es-EC"/>
              </w:rPr>
              <w:t xml:space="preserve">145 </w:t>
            </w:r>
            <w:r w:rsidRPr="005D2FB4">
              <w:rPr>
                <w:rFonts w:asciiTheme="minorHAnsi" w:eastAsia="Times New Roman" w:hAnsiTheme="minorHAnsi"/>
                <w:lang w:val="es-ES"/>
              </w:rPr>
              <w:t>días a partir de la entrega de los equipos</w:t>
            </w:r>
          </w:p>
        </w:tc>
      </w:tr>
      <w:tr w:rsidR="00A314F8" w:rsidRPr="008D2747" w14:paraId="2CF498DA" w14:textId="77777777" w:rsidTr="002A0692">
        <w:trPr>
          <w:cantSplit/>
          <w:trHeight w:val="542"/>
        </w:trPr>
        <w:tc>
          <w:tcPr>
            <w:tcW w:w="968" w:type="dxa"/>
            <w:tcBorders>
              <w:top w:val="single" w:sz="2" w:space="0" w:color="00000A"/>
              <w:left w:val="double" w:sz="4" w:space="0" w:color="00000A"/>
              <w:bottom w:val="single" w:sz="2" w:space="0" w:color="00000A"/>
              <w:right w:val="single" w:sz="2" w:space="0" w:color="00000A"/>
            </w:tcBorders>
            <w:shd w:val="clear" w:color="auto" w:fill="auto"/>
            <w:vAlign w:val="center"/>
          </w:tcPr>
          <w:p w14:paraId="32F36AE0" w14:textId="77777777" w:rsidR="00A314F8" w:rsidRPr="005D2FB4" w:rsidRDefault="00A314F8" w:rsidP="002A0692">
            <w:pPr>
              <w:pStyle w:val="Outline"/>
              <w:spacing w:before="0"/>
              <w:jc w:val="center"/>
              <w:rPr>
                <w:rFonts w:asciiTheme="minorHAnsi" w:hAnsiTheme="minorHAnsi" w:cs="Calibri"/>
                <w:i/>
                <w:sz w:val="22"/>
                <w:szCs w:val="22"/>
                <w:lang w:val="es-ES"/>
              </w:rPr>
            </w:pPr>
            <w:r w:rsidRPr="005D2FB4">
              <w:rPr>
                <w:rFonts w:asciiTheme="minorHAnsi" w:hAnsiTheme="minorHAnsi" w:cs="Calibri"/>
                <w:i/>
                <w:sz w:val="22"/>
                <w:szCs w:val="22"/>
                <w:lang w:val="es-ES"/>
              </w:rPr>
              <w:t>2</w:t>
            </w:r>
          </w:p>
        </w:tc>
        <w:tc>
          <w:tcPr>
            <w:tcW w:w="3181" w:type="dxa"/>
            <w:tcBorders>
              <w:top w:val="single" w:sz="2" w:space="0" w:color="00000A"/>
              <w:left w:val="single" w:sz="2" w:space="0" w:color="00000A"/>
              <w:bottom w:val="single" w:sz="2" w:space="0" w:color="00000A"/>
              <w:right w:val="single" w:sz="2" w:space="0" w:color="00000A"/>
            </w:tcBorders>
            <w:shd w:val="clear" w:color="auto" w:fill="auto"/>
          </w:tcPr>
          <w:p w14:paraId="3F57D071" w14:textId="77777777" w:rsidR="00A314F8" w:rsidRPr="005D2FB4" w:rsidRDefault="00A314F8" w:rsidP="002A0692">
            <w:pPr>
              <w:spacing w:after="0" w:line="240" w:lineRule="auto"/>
              <w:jc w:val="both"/>
              <w:rPr>
                <w:rFonts w:asciiTheme="minorHAnsi" w:eastAsia="Times New Roman" w:hAnsiTheme="minorHAnsi"/>
                <w:color w:val="00000A"/>
                <w:lang w:val="es-EC" w:eastAsia="es-ES"/>
              </w:rPr>
            </w:pPr>
            <w:r w:rsidRPr="005D2FB4">
              <w:rPr>
                <w:rFonts w:asciiTheme="minorHAnsi" w:eastAsia="Times New Roman" w:hAnsiTheme="minorHAnsi"/>
                <w:color w:val="00000A"/>
                <w:lang w:val="es-EC" w:eastAsia="es-ES"/>
              </w:rPr>
              <w:t>Migración y transferencia de conocimientos</w:t>
            </w:r>
          </w:p>
        </w:tc>
        <w:tc>
          <w:tcPr>
            <w:tcW w:w="1065" w:type="dxa"/>
            <w:tcBorders>
              <w:top w:val="single" w:sz="2" w:space="0" w:color="00000A"/>
              <w:left w:val="single" w:sz="2" w:space="0" w:color="00000A"/>
              <w:bottom w:val="single" w:sz="2" w:space="0" w:color="00000A"/>
              <w:right w:val="single" w:sz="2" w:space="0" w:color="00000A"/>
            </w:tcBorders>
            <w:shd w:val="clear" w:color="auto" w:fill="auto"/>
          </w:tcPr>
          <w:p w14:paraId="26E45A51"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927</w:t>
            </w:r>
          </w:p>
        </w:tc>
        <w:tc>
          <w:tcPr>
            <w:tcW w:w="2310" w:type="dxa"/>
            <w:tcBorders>
              <w:top w:val="single" w:sz="2" w:space="0" w:color="00000A"/>
              <w:left w:val="single" w:sz="2" w:space="0" w:color="00000A"/>
              <w:bottom w:val="single" w:sz="2" w:space="0" w:color="00000A"/>
              <w:right w:val="single" w:sz="2" w:space="0" w:color="00000A"/>
            </w:tcBorders>
            <w:shd w:val="clear" w:color="auto" w:fill="auto"/>
          </w:tcPr>
          <w:p w14:paraId="2169920C"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equipo</w:t>
            </w:r>
          </w:p>
        </w:tc>
        <w:tc>
          <w:tcPr>
            <w:tcW w:w="1978" w:type="dxa"/>
            <w:tcBorders>
              <w:top w:val="single" w:sz="2" w:space="0" w:color="00000A"/>
              <w:left w:val="single" w:sz="2" w:space="0" w:color="00000A"/>
              <w:bottom w:val="single" w:sz="2" w:space="0" w:color="00000A"/>
              <w:right w:val="single" w:sz="2" w:space="0" w:color="00000A"/>
            </w:tcBorders>
            <w:shd w:val="clear" w:color="auto" w:fill="auto"/>
            <w:vAlign w:val="center"/>
          </w:tcPr>
          <w:p w14:paraId="6A1487CF"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Agencias a nivel nacional</w:t>
            </w:r>
          </w:p>
        </w:tc>
        <w:tc>
          <w:tcPr>
            <w:tcW w:w="3969" w:type="dxa"/>
            <w:tcBorders>
              <w:top w:val="single" w:sz="2" w:space="0" w:color="00000A"/>
              <w:left w:val="single" w:sz="2" w:space="0" w:color="00000A"/>
              <w:bottom w:val="single" w:sz="2" w:space="0" w:color="00000A"/>
              <w:right w:val="double" w:sz="4" w:space="0" w:color="00000A"/>
            </w:tcBorders>
            <w:shd w:val="clear" w:color="auto" w:fill="auto"/>
            <w:vAlign w:val="center"/>
          </w:tcPr>
          <w:p w14:paraId="30AB0BE8" w14:textId="77777777" w:rsidR="00A314F8" w:rsidRPr="005D2FB4" w:rsidRDefault="00A314F8" w:rsidP="002A0692">
            <w:pPr>
              <w:pStyle w:val="Outline"/>
              <w:spacing w:before="0"/>
              <w:jc w:val="center"/>
              <w:rPr>
                <w:rFonts w:asciiTheme="minorHAnsi" w:hAnsiTheme="minorHAnsi" w:cs="Calibri"/>
                <w:i/>
                <w:iCs/>
                <w:sz w:val="22"/>
                <w:szCs w:val="22"/>
                <w:lang w:val="es-EC"/>
              </w:rPr>
            </w:pPr>
            <w:r w:rsidRPr="005D2FB4">
              <w:rPr>
                <w:rFonts w:asciiTheme="minorHAnsi" w:hAnsiTheme="minorHAnsi"/>
                <w:i/>
                <w:iCs/>
                <w:sz w:val="22"/>
                <w:szCs w:val="22"/>
                <w:lang w:val="es-EC"/>
              </w:rPr>
              <w:t>145</w:t>
            </w:r>
            <w:r w:rsidRPr="005D2FB4">
              <w:rPr>
                <w:rFonts w:asciiTheme="minorHAnsi" w:hAnsiTheme="minorHAnsi" w:cs="Calibri"/>
                <w:i/>
                <w:iCs/>
                <w:sz w:val="22"/>
                <w:szCs w:val="22"/>
                <w:lang w:val="es-EC"/>
              </w:rPr>
              <w:t xml:space="preserve"> </w:t>
            </w:r>
            <w:r w:rsidRPr="005D2FB4">
              <w:rPr>
                <w:rFonts w:asciiTheme="minorHAnsi" w:hAnsiTheme="minorHAnsi"/>
                <w:sz w:val="22"/>
                <w:szCs w:val="22"/>
                <w:lang w:val="es-ES"/>
              </w:rPr>
              <w:t>días a partir de la entrega de los equipos</w:t>
            </w:r>
          </w:p>
        </w:tc>
      </w:tr>
      <w:tr w:rsidR="00A314F8" w:rsidRPr="008D2747" w14:paraId="7DF0DE83" w14:textId="77777777" w:rsidTr="002A0692">
        <w:trPr>
          <w:cantSplit/>
          <w:trHeight w:val="251"/>
        </w:trPr>
        <w:tc>
          <w:tcPr>
            <w:tcW w:w="968" w:type="dxa"/>
            <w:vMerge w:val="restart"/>
            <w:tcBorders>
              <w:top w:val="single" w:sz="2" w:space="0" w:color="00000A"/>
              <w:left w:val="double" w:sz="4" w:space="0" w:color="00000A"/>
              <w:right w:val="single" w:sz="2" w:space="0" w:color="00000A"/>
            </w:tcBorders>
            <w:shd w:val="clear" w:color="auto" w:fill="auto"/>
            <w:vAlign w:val="center"/>
          </w:tcPr>
          <w:p w14:paraId="3E98A74E" w14:textId="77777777" w:rsidR="00A314F8" w:rsidRPr="005D2FB4" w:rsidRDefault="00A314F8" w:rsidP="002A0692">
            <w:pPr>
              <w:pStyle w:val="Outline"/>
              <w:spacing w:before="0"/>
              <w:jc w:val="center"/>
              <w:rPr>
                <w:rFonts w:asciiTheme="minorHAnsi" w:hAnsiTheme="minorHAnsi" w:cs="Calibri"/>
                <w:i/>
                <w:sz w:val="22"/>
                <w:szCs w:val="22"/>
                <w:lang w:val="es-ES"/>
              </w:rPr>
            </w:pPr>
            <w:r w:rsidRPr="005D2FB4">
              <w:rPr>
                <w:rFonts w:asciiTheme="minorHAnsi" w:hAnsiTheme="minorHAnsi" w:cs="Calibri"/>
                <w:i/>
                <w:sz w:val="22"/>
                <w:szCs w:val="22"/>
                <w:lang w:val="es-ES"/>
              </w:rPr>
              <w:t>3</w:t>
            </w:r>
          </w:p>
        </w:tc>
        <w:tc>
          <w:tcPr>
            <w:tcW w:w="3181" w:type="dxa"/>
            <w:tcBorders>
              <w:top w:val="single" w:sz="2" w:space="0" w:color="00000A"/>
              <w:left w:val="single" w:sz="2" w:space="0" w:color="00000A"/>
              <w:bottom w:val="single" w:sz="2" w:space="0" w:color="00000A"/>
              <w:right w:val="single" w:sz="2" w:space="0" w:color="00000A"/>
            </w:tcBorders>
            <w:shd w:val="clear" w:color="auto" w:fill="auto"/>
          </w:tcPr>
          <w:p w14:paraId="01573973" w14:textId="77777777" w:rsidR="00A314F8" w:rsidRPr="005D2FB4" w:rsidRDefault="00A314F8" w:rsidP="002A0692">
            <w:pPr>
              <w:spacing w:after="0" w:line="240" w:lineRule="auto"/>
              <w:jc w:val="both"/>
              <w:rPr>
                <w:rFonts w:asciiTheme="minorHAnsi" w:eastAsia="Times New Roman" w:hAnsiTheme="minorHAnsi"/>
                <w:color w:val="00000A"/>
                <w:lang w:val="es-EC" w:eastAsia="es-ES"/>
              </w:rPr>
            </w:pPr>
            <w:r w:rsidRPr="005D2FB4">
              <w:rPr>
                <w:rFonts w:asciiTheme="minorHAnsi" w:eastAsia="Times New Roman" w:hAnsiTheme="minorHAnsi"/>
                <w:color w:val="00000A"/>
                <w:lang w:val="es-EC" w:eastAsia="es-ES"/>
              </w:rPr>
              <w:t>Virtualización</w:t>
            </w:r>
          </w:p>
        </w:tc>
        <w:tc>
          <w:tcPr>
            <w:tcW w:w="1065" w:type="dxa"/>
            <w:vMerge w:val="restart"/>
            <w:tcBorders>
              <w:top w:val="single" w:sz="2" w:space="0" w:color="00000A"/>
              <w:left w:val="single" w:sz="2" w:space="0" w:color="00000A"/>
              <w:right w:val="single" w:sz="2" w:space="0" w:color="00000A"/>
            </w:tcBorders>
            <w:shd w:val="clear" w:color="auto" w:fill="auto"/>
            <w:vAlign w:val="center"/>
          </w:tcPr>
          <w:p w14:paraId="0A43A9A7" w14:textId="77777777" w:rsidR="00A314F8" w:rsidRPr="005D2FB4" w:rsidRDefault="00A314F8" w:rsidP="002A0692">
            <w:pPr>
              <w:pStyle w:val="Outline"/>
              <w:spacing w:before="0"/>
              <w:jc w:val="center"/>
              <w:rPr>
                <w:rFonts w:asciiTheme="minorHAnsi" w:hAnsiTheme="minorHAnsi" w:cs="Calibri"/>
                <w:i/>
                <w:sz w:val="22"/>
                <w:szCs w:val="22"/>
                <w:lang w:val="es-ES"/>
              </w:rPr>
            </w:pPr>
            <w:r w:rsidRPr="005D2FB4">
              <w:rPr>
                <w:rFonts w:asciiTheme="minorHAnsi" w:hAnsiTheme="minorHAnsi" w:cs="Calibri"/>
                <w:i/>
                <w:sz w:val="22"/>
                <w:szCs w:val="22"/>
                <w:lang w:val="es-ES"/>
              </w:rPr>
              <w:t>240</w:t>
            </w:r>
          </w:p>
          <w:p w14:paraId="60D019F9" w14:textId="77777777" w:rsidR="00A314F8" w:rsidRPr="005D2FB4" w:rsidRDefault="00A314F8" w:rsidP="002A0692">
            <w:pPr>
              <w:pStyle w:val="Outline"/>
              <w:spacing w:before="0"/>
              <w:jc w:val="center"/>
              <w:rPr>
                <w:rFonts w:asciiTheme="minorHAnsi" w:hAnsiTheme="minorHAnsi" w:cs="Calibri"/>
                <w:i/>
                <w:kern w:val="0"/>
                <w:sz w:val="22"/>
                <w:szCs w:val="22"/>
                <w:lang w:val="es-ES"/>
              </w:rPr>
            </w:pPr>
          </w:p>
        </w:tc>
        <w:tc>
          <w:tcPr>
            <w:tcW w:w="2310" w:type="dxa"/>
            <w:vMerge w:val="restart"/>
            <w:tcBorders>
              <w:top w:val="single" w:sz="2" w:space="0" w:color="00000A"/>
              <w:left w:val="single" w:sz="2" w:space="0" w:color="00000A"/>
              <w:right w:val="single" w:sz="2" w:space="0" w:color="00000A"/>
            </w:tcBorders>
            <w:shd w:val="clear" w:color="auto" w:fill="auto"/>
            <w:vAlign w:val="center"/>
          </w:tcPr>
          <w:p w14:paraId="2A81548A"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sz w:val="22"/>
                <w:szCs w:val="22"/>
                <w:lang w:val="es-ES"/>
              </w:rPr>
              <w:t>equipo</w:t>
            </w:r>
          </w:p>
        </w:tc>
        <w:tc>
          <w:tcPr>
            <w:tcW w:w="1978" w:type="dxa"/>
            <w:vMerge w:val="restart"/>
            <w:tcBorders>
              <w:top w:val="single" w:sz="2" w:space="0" w:color="00000A"/>
              <w:left w:val="single" w:sz="2" w:space="0" w:color="00000A"/>
              <w:right w:val="single" w:sz="2" w:space="0" w:color="00000A"/>
            </w:tcBorders>
            <w:shd w:val="clear" w:color="auto" w:fill="auto"/>
            <w:vAlign w:val="center"/>
          </w:tcPr>
          <w:p w14:paraId="3E9503A8"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sz w:val="22"/>
                <w:szCs w:val="22"/>
                <w:lang w:val="es-ES"/>
              </w:rPr>
              <w:t>Plataforma Gubernamental de Gestión Financiera</w:t>
            </w:r>
          </w:p>
        </w:tc>
        <w:tc>
          <w:tcPr>
            <w:tcW w:w="3969" w:type="dxa"/>
            <w:tcBorders>
              <w:top w:val="single" w:sz="2" w:space="0" w:color="00000A"/>
              <w:left w:val="single" w:sz="2" w:space="0" w:color="00000A"/>
              <w:bottom w:val="single" w:sz="2" w:space="0" w:color="00000A"/>
              <w:right w:val="double" w:sz="4" w:space="0" w:color="00000A"/>
            </w:tcBorders>
            <w:shd w:val="clear" w:color="auto" w:fill="auto"/>
            <w:vAlign w:val="center"/>
          </w:tcPr>
          <w:p w14:paraId="75BA0F7B" w14:textId="77777777" w:rsidR="00A314F8" w:rsidRPr="005D2FB4" w:rsidRDefault="00A314F8" w:rsidP="002A0692">
            <w:pPr>
              <w:pStyle w:val="Outline"/>
              <w:spacing w:before="0"/>
              <w:jc w:val="center"/>
              <w:rPr>
                <w:rFonts w:asciiTheme="minorHAnsi" w:hAnsiTheme="minorHAnsi"/>
                <w:i/>
                <w:iCs/>
                <w:sz w:val="22"/>
                <w:szCs w:val="22"/>
                <w:lang w:val="es-EC"/>
              </w:rPr>
            </w:pPr>
          </w:p>
        </w:tc>
      </w:tr>
      <w:tr w:rsidR="00A314F8" w:rsidRPr="008D2747" w14:paraId="5DB61FB3" w14:textId="77777777" w:rsidTr="002A0692">
        <w:trPr>
          <w:cantSplit/>
          <w:trHeight w:val="382"/>
        </w:trPr>
        <w:tc>
          <w:tcPr>
            <w:tcW w:w="968" w:type="dxa"/>
            <w:vMerge/>
            <w:tcBorders>
              <w:left w:val="double" w:sz="4" w:space="0" w:color="00000A"/>
              <w:right w:val="single" w:sz="2" w:space="0" w:color="00000A"/>
            </w:tcBorders>
            <w:shd w:val="clear" w:color="auto" w:fill="auto"/>
            <w:vAlign w:val="center"/>
          </w:tcPr>
          <w:p w14:paraId="1C95391C" w14:textId="77777777" w:rsidR="00A314F8" w:rsidRPr="005D2FB4" w:rsidRDefault="00A314F8" w:rsidP="002A0692">
            <w:pPr>
              <w:pStyle w:val="Outline"/>
              <w:spacing w:before="0"/>
              <w:jc w:val="center"/>
              <w:rPr>
                <w:rFonts w:asciiTheme="minorHAnsi" w:hAnsiTheme="minorHAnsi" w:cs="Calibri"/>
                <w:i/>
                <w:sz w:val="22"/>
                <w:szCs w:val="22"/>
                <w:lang w:val="es-ES"/>
              </w:rPr>
            </w:pPr>
          </w:p>
        </w:tc>
        <w:tc>
          <w:tcPr>
            <w:tcW w:w="3181" w:type="dxa"/>
            <w:tcBorders>
              <w:top w:val="single" w:sz="2" w:space="0" w:color="00000A"/>
              <w:left w:val="single" w:sz="2" w:space="0" w:color="00000A"/>
              <w:bottom w:val="single" w:sz="4" w:space="0" w:color="auto"/>
              <w:right w:val="single" w:sz="2" w:space="0" w:color="00000A"/>
            </w:tcBorders>
            <w:shd w:val="clear" w:color="auto" w:fill="auto"/>
          </w:tcPr>
          <w:p w14:paraId="23BCA1D8" w14:textId="77777777" w:rsidR="00A314F8" w:rsidRPr="005D2FB4" w:rsidRDefault="00A314F8" w:rsidP="002A0692">
            <w:pPr>
              <w:pStyle w:val="Outline"/>
              <w:spacing w:before="0"/>
              <w:ind w:left="872"/>
              <w:jc w:val="both"/>
              <w:rPr>
                <w:rFonts w:asciiTheme="minorHAnsi" w:hAnsiTheme="minorHAnsi" w:cs="Calibri"/>
                <w:i/>
                <w:sz w:val="22"/>
                <w:szCs w:val="22"/>
                <w:lang w:val="es-ES"/>
              </w:rPr>
            </w:pPr>
            <w:r w:rsidRPr="005D2FB4">
              <w:rPr>
                <w:rFonts w:asciiTheme="minorHAnsi" w:hAnsiTheme="minorHAnsi" w:cs="Calibri"/>
                <w:i/>
                <w:sz w:val="22"/>
                <w:szCs w:val="22"/>
                <w:lang w:val="es-ES"/>
              </w:rPr>
              <w:t>Implementación</w:t>
            </w:r>
          </w:p>
        </w:tc>
        <w:tc>
          <w:tcPr>
            <w:tcW w:w="1065" w:type="dxa"/>
            <w:vMerge/>
            <w:tcBorders>
              <w:left w:val="single" w:sz="2" w:space="0" w:color="00000A"/>
              <w:right w:val="single" w:sz="2" w:space="0" w:color="00000A"/>
            </w:tcBorders>
            <w:shd w:val="clear" w:color="auto" w:fill="auto"/>
          </w:tcPr>
          <w:p w14:paraId="16999790" w14:textId="77777777" w:rsidR="00A314F8" w:rsidRPr="005D2FB4" w:rsidRDefault="00A314F8" w:rsidP="002A0692">
            <w:pPr>
              <w:pStyle w:val="Outline"/>
              <w:spacing w:before="0"/>
              <w:jc w:val="center"/>
              <w:rPr>
                <w:rFonts w:asciiTheme="minorHAnsi" w:hAnsiTheme="minorHAnsi" w:cs="Calibri"/>
                <w:i/>
                <w:sz w:val="22"/>
                <w:szCs w:val="22"/>
                <w:lang w:val="es-ES"/>
              </w:rPr>
            </w:pPr>
          </w:p>
        </w:tc>
        <w:tc>
          <w:tcPr>
            <w:tcW w:w="2310" w:type="dxa"/>
            <w:vMerge/>
            <w:tcBorders>
              <w:left w:val="single" w:sz="2" w:space="0" w:color="00000A"/>
              <w:right w:val="single" w:sz="2" w:space="0" w:color="00000A"/>
            </w:tcBorders>
            <w:shd w:val="clear" w:color="auto" w:fill="auto"/>
          </w:tcPr>
          <w:p w14:paraId="1D583CB7" w14:textId="77777777" w:rsidR="00A314F8" w:rsidRPr="005D2FB4" w:rsidRDefault="00A314F8" w:rsidP="002A0692">
            <w:pPr>
              <w:pStyle w:val="Outline"/>
              <w:spacing w:before="0"/>
              <w:jc w:val="center"/>
              <w:rPr>
                <w:rFonts w:asciiTheme="minorHAnsi" w:hAnsiTheme="minorHAnsi" w:cs="Calibri"/>
                <w:i/>
                <w:sz w:val="22"/>
                <w:szCs w:val="22"/>
                <w:lang w:val="es-ES"/>
              </w:rPr>
            </w:pPr>
          </w:p>
        </w:tc>
        <w:tc>
          <w:tcPr>
            <w:tcW w:w="1978" w:type="dxa"/>
            <w:vMerge/>
            <w:tcBorders>
              <w:left w:val="single" w:sz="2" w:space="0" w:color="00000A"/>
              <w:right w:val="single" w:sz="2" w:space="0" w:color="00000A"/>
            </w:tcBorders>
            <w:shd w:val="clear" w:color="auto" w:fill="auto"/>
            <w:vAlign w:val="center"/>
          </w:tcPr>
          <w:p w14:paraId="5D1E044E" w14:textId="77777777" w:rsidR="00A314F8" w:rsidRPr="005D2FB4" w:rsidRDefault="00A314F8" w:rsidP="002A0692">
            <w:pPr>
              <w:pStyle w:val="Outline"/>
              <w:spacing w:before="0"/>
              <w:jc w:val="center"/>
              <w:rPr>
                <w:rFonts w:asciiTheme="minorHAnsi" w:hAnsiTheme="minorHAnsi" w:cs="Calibri"/>
                <w:i/>
                <w:sz w:val="22"/>
                <w:szCs w:val="22"/>
                <w:lang w:val="es-ES"/>
              </w:rPr>
            </w:pPr>
          </w:p>
        </w:tc>
        <w:tc>
          <w:tcPr>
            <w:tcW w:w="3969" w:type="dxa"/>
            <w:tcBorders>
              <w:top w:val="single" w:sz="2" w:space="0" w:color="00000A"/>
              <w:left w:val="single" w:sz="2" w:space="0" w:color="00000A"/>
              <w:bottom w:val="single" w:sz="4" w:space="0" w:color="auto"/>
              <w:right w:val="double" w:sz="4" w:space="0" w:color="00000A"/>
            </w:tcBorders>
            <w:shd w:val="clear" w:color="auto" w:fill="auto"/>
            <w:vAlign w:val="center"/>
          </w:tcPr>
          <w:p w14:paraId="63981DA5" w14:textId="77777777" w:rsidR="00A314F8" w:rsidRPr="005D2FB4" w:rsidRDefault="00A314F8" w:rsidP="002A0692">
            <w:pPr>
              <w:pStyle w:val="Outline"/>
              <w:spacing w:before="0"/>
              <w:jc w:val="center"/>
              <w:rPr>
                <w:rFonts w:asciiTheme="minorHAnsi" w:hAnsiTheme="minorHAnsi" w:cs="Calibri"/>
                <w:i/>
                <w:sz w:val="22"/>
                <w:szCs w:val="22"/>
                <w:lang w:val="es-ES"/>
              </w:rPr>
            </w:pPr>
            <w:r w:rsidRPr="005D2FB4">
              <w:rPr>
                <w:rFonts w:asciiTheme="minorHAnsi" w:hAnsiTheme="minorHAnsi" w:cs="Calibri"/>
                <w:i/>
                <w:sz w:val="22"/>
                <w:szCs w:val="22"/>
                <w:lang w:val="es-ES"/>
              </w:rPr>
              <w:t>60 días contados a partir de la suscripción del contrato</w:t>
            </w:r>
          </w:p>
        </w:tc>
      </w:tr>
      <w:tr w:rsidR="00A314F8" w:rsidRPr="008D2747" w14:paraId="182599D1" w14:textId="77777777" w:rsidTr="002A0692">
        <w:trPr>
          <w:cantSplit/>
          <w:trHeight w:val="283"/>
        </w:trPr>
        <w:tc>
          <w:tcPr>
            <w:tcW w:w="968" w:type="dxa"/>
            <w:vMerge/>
            <w:tcBorders>
              <w:left w:val="double" w:sz="4" w:space="0" w:color="00000A"/>
              <w:right w:val="single" w:sz="2" w:space="0" w:color="00000A"/>
            </w:tcBorders>
            <w:shd w:val="clear" w:color="auto" w:fill="auto"/>
            <w:vAlign w:val="center"/>
          </w:tcPr>
          <w:p w14:paraId="2EEB1149" w14:textId="77777777" w:rsidR="00A314F8" w:rsidRPr="005D2FB4" w:rsidRDefault="00A314F8" w:rsidP="002A0692">
            <w:pPr>
              <w:pStyle w:val="Outline"/>
              <w:spacing w:before="120" w:after="200"/>
              <w:jc w:val="center"/>
              <w:rPr>
                <w:rFonts w:asciiTheme="minorHAnsi" w:hAnsiTheme="minorHAnsi" w:cs="Calibri"/>
                <w:i/>
                <w:kern w:val="0"/>
                <w:sz w:val="22"/>
                <w:szCs w:val="22"/>
                <w:lang w:val="es-ES"/>
              </w:rPr>
            </w:pPr>
          </w:p>
        </w:tc>
        <w:tc>
          <w:tcPr>
            <w:tcW w:w="3181" w:type="dxa"/>
            <w:tcBorders>
              <w:top w:val="single" w:sz="4" w:space="0" w:color="auto"/>
              <w:left w:val="single" w:sz="2" w:space="0" w:color="00000A"/>
              <w:bottom w:val="single" w:sz="4" w:space="0" w:color="auto"/>
              <w:right w:val="single" w:sz="2" w:space="0" w:color="00000A"/>
            </w:tcBorders>
            <w:shd w:val="clear" w:color="auto" w:fill="auto"/>
          </w:tcPr>
          <w:p w14:paraId="0B02EFA5" w14:textId="77777777" w:rsidR="00A314F8" w:rsidRPr="005D2FB4" w:rsidRDefault="00A314F8" w:rsidP="002A0692">
            <w:pPr>
              <w:spacing w:after="0" w:line="240" w:lineRule="auto"/>
              <w:ind w:left="872"/>
              <w:jc w:val="both"/>
              <w:rPr>
                <w:rFonts w:asciiTheme="minorHAnsi" w:hAnsiTheme="minorHAnsi"/>
                <w:i/>
                <w:lang w:val="es-ES"/>
              </w:rPr>
            </w:pPr>
            <w:r w:rsidRPr="005D2FB4">
              <w:rPr>
                <w:rFonts w:asciiTheme="minorHAnsi" w:hAnsiTheme="minorHAnsi"/>
                <w:i/>
                <w:lang w:val="es-ES"/>
              </w:rPr>
              <w:t>Soporte en sitio</w:t>
            </w:r>
          </w:p>
        </w:tc>
        <w:tc>
          <w:tcPr>
            <w:tcW w:w="1065" w:type="dxa"/>
            <w:vMerge/>
            <w:tcBorders>
              <w:left w:val="single" w:sz="2" w:space="0" w:color="00000A"/>
              <w:right w:val="single" w:sz="2" w:space="0" w:color="00000A"/>
            </w:tcBorders>
            <w:shd w:val="clear" w:color="auto" w:fill="auto"/>
          </w:tcPr>
          <w:p w14:paraId="0AB0436B" w14:textId="77777777" w:rsidR="00A314F8" w:rsidRPr="005D2FB4" w:rsidRDefault="00A314F8" w:rsidP="002A0692">
            <w:pPr>
              <w:pStyle w:val="Outline"/>
              <w:spacing w:before="0"/>
              <w:jc w:val="center"/>
              <w:rPr>
                <w:rFonts w:asciiTheme="minorHAnsi" w:hAnsiTheme="minorHAnsi" w:cs="Calibri"/>
                <w:i/>
                <w:kern w:val="0"/>
                <w:sz w:val="22"/>
                <w:szCs w:val="22"/>
                <w:lang w:val="es-ES"/>
              </w:rPr>
            </w:pPr>
          </w:p>
        </w:tc>
        <w:tc>
          <w:tcPr>
            <w:tcW w:w="2310" w:type="dxa"/>
            <w:vMerge/>
            <w:tcBorders>
              <w:left w:val="single" w:sz="2" w:space="0" w:color="00000A"/>
              <w:right w:val="single" w:sz="2" w:space="0" w:color="00000A"/>
            </w:tcBorders>
            <w:shd w:val="clear" w:color="auto" w:fill="auto"/>
          </w:tcPr>
          <w:p w14:paraId="2717155F" w14:textId="77777777" w:rsidR="00A314F8" w:rsidRPr="005D2FB4" w:rsidRDefault="00A314F8" w:rsidP="002A0692">
            <w:pPr>
              <w:pStyle w:val="Outline"/>
              <w:spacing w:before="0"/>
              <w:jc w:val="center"/>
              <w:rPr>
                <w:rFonts w:asciiTheme="minorHAnsi" w:hAnsiTheme="minorHAnsi" w:cs="Calibri"/>
                <w:i/>
                <w:kern w:val="0"/>
                <w:sz w:val="22"/>
                <w:szCs w:val="22"/>
                <w:lang w:val="es-ES"/>
              </w:rPr>
            </w:pPr>
          </w:p>
        </w:tc>
        <w:tc>
          <w:tcPr>
            <w:tcW w:w="1978" w:type="dxa"/>
            <w:vMerge/>
            <w:tcBorders>
              <w:left w:val="single" w:sz="2" w:space="0" w:color="00000A"/>
              <w:right w:val="single" w:sz="2" w:space="0" w:color="00000A"/>
            </w:tcBorders>
            <w:shd w:val="clear" w:color="auto" w:fill="auto"/>
            <w:vAlign w:val="center"/>
          </w:tcPr>
          <w:p w14:paraId="3B9BAB83" w14:textId="77777777" w:rsidR="00A314F8" w:rsidRPr="005D2FB4" w:rsidRDefault="00A314F8" w:rsidP="002A0692">
            <w:pPr>
              <w:pStyle w:val="Outline"/>
              <w:snapToGrid w:val="0"/>
              <w:spacing w:before="0"/>
              <w:jc w:val="center"/>
              <w:rPr>
                <w:rFonts w:asciiTheme="minorHAnsi" w:hAnsiTheme="minorHAnsi" w:cs="Calibri"/>
                <w:i/>
                <w:kern w:val="0"/>
                <w:sz w:val="22"/>
                <w:szCs w:val="22"/>
                <w:lang w:val="es-ES"/>
              </w:rPr>
            </w:pPr>
          </w:p>
        </w:tc>
        <w:tc>
          <w:tcPr>
            <w:tcW w:w="3969" w:type="dxa"/>
            <w:tcBorders>
              <w:top w:val="single" w:sz="4" w:space="0" w:color="auto"/>
              <w:left w:val="single" w:sz="2" w:space="0" w:color="00000A"/>
              <w:bottom w:val="single" w:sz="4" w:space="0" w:color="auto"/>
              <w:right w:val="double" w:sz="4" w:space="0" w:color="00000A"/>
            </w:tcBorders>
            <w:shd w:val="clear" w:color="auto" w:fill="auto"/>
            <w:vAlign w:val="center"/>
          </w:tcPr>
          <w:p w14:paraId="5E0F9DCD" w14:textId="77777777" w:rsidR="00A314F8" w:rsidRPr="005D2FB4" w:rsidRDefault="00A314F8" w:rsidP="002A0692">
            <w:pPr>
              <w:pStyle w:val="Outline"/>
              <w:snapToGrid w:val="0"/>
              <w:spacing w:before="0"/>
              <w:jc w:val="center"/>
              <w:rPr>
                <w:rFonts w:asciiTheme="minorHAnsi" w:hAnsiTheme="minorHAnsi" w:cs="Calibri"/>
                <w:i/>
                <w:iCs/>
                <w:sz w:val="22"/>
                <w:szCs w:val="22"/>
                <w:lang w:val="es-EC"/>
              </w:rPr>
            </w:pPr>
            <w:r w:rsidRPr="005D2FB4">
              <w:rPr>
                <w:rFonts w:asciiTheme="minorHAnsi" w:hAnsiTheme="minorHAnsi" w:cs="Calibri"/>
                <w:i/>
                <w:sz w:val="22"/>
                <w:szCs w:val="22"/>
                <w:lang w:val="es-ES"/>
              </w:rPr>
              <w:t>30 días contados a partir de la finalización de la implementación</w:t>
            </w:r>
          </w:p>
        </w:tc>
      </w:tr>
      <w:tr w:rsidR="00A314F8" w:rsidRPr="008D2747" w14:paraId="115AF007" w14:textId="77777777" w:rsidTr="002A0692">
        <w:trPr>
          <w:cantSplit/>
          <w:trHeight w:val="439"/>
        </w:trPr>
        <w:tc>
          <w:tcPr>
            <w:tcW w:w="968" w:type="dxa"/>
            <w:vMerge/>
            <w:tcBorders>
              <w:left w:val="double" w:sz="4" w:space="0" w:color="00000A"/>
              <w:bottom w:val="single" w:sz="4" w:space="0" w:color="auto"/>
              <w:right w:val="single" w:sz="2" w:space="0" w:color="00000A"/>
            </w:tcBorders>
            <w:shd w:val="clear" w:color="auto" w:fill="auto"/>
            <w:vAlign w:val="center"/>
          </w:tcPr>
          <w:p w14:paraId="758AA051" w14:textId="77777777" w:rsidR="00A314F8" w:rsidRPr="005D2FB4" w:rsidRDefault="00A314F8" w:rsidP="002A0692">
            <w:pPr>
              <w:pStyle w:val="Outline"/>
              <w:spacing w:before="120" w:after="200"/>
              <w:jc w:val="center"/>
              <w:rPr>
                <w:rFonts w:asciiTheme="minorHAnsi" w:hAnsiTheme="minorHAnsi" w:cs="Calibri"/>
                <w:i/>
                <w:kern w:val="0"/>
                <w:sz w:val="22"/>
                <w:szCs w:val="22"/>
                <w:lang w:val="es-ES"/>
              </w:rPr>
            </w:pPr>
          </w:p>
        </w:tc>
        <w:tc>
          <w:tcPr>
            <w:tcW w:w="3181" w:type="dxa"/>
            <w:tcBorders>
              <w:top w:val="single" w:sz="4" w:space="0" w:color="auto"/>
              <w:left w:val="single" w:sz="2" w:space="0" w:color="00000A"/>
              <w:bottom w:val="single" w:sz="4" w:space="0" w:color="auto"/>
              <w:right w:val="single" w:sz="2" w:space="0" w:color="00000A"/>
            </w:tcBorders>
            <w:shd w:val="clear" w:color="auto" w:fill="auto"/>
          </w:tcPr>
          <w:p w14:paraId="623548DF" w14:textId="77777777" w:rsidR="00A314F8" w:rsidRPr="005D2FB4" w:rsidRDefault="00A314F8" w:rsidP="002A0692">
            <w:pPr>
              <w:spacing w:after="0" w:line="240" w:lineRule="auto"/>
              <w:ind w:left="872"/>
              <w:jc w:val="both"/>
              <w:rPr>
                <w:rFonts w:asciiTheme="minorHAnsi" w:hAnsiTheme="minorHAnsi"/>
                <w:i/>
                <w:lang w:val="es-ES"/>
              </w:rPr>
            </w:pPr>
            <w:r w:rsidRPr="005D2FB4">
              <w:rPr>
                <w:rFonts w:asciiTheme="minorHAnsi" w:hAnsiTheme="minorHAnsi"/>
                <w:i/>
                <w:lang w:val="es-ES"/>
              </w:rPr>
              <w:t>Paquete de horas de servicio</w:t>
            </w:r>
          </w:p>
        </w:tc>
        <w:tc>
          <w:tcPr>
            <w:tcW w:w="1065" w:type="dxa"/>
            <w:tcBorders>
              <w:left w:val="single" w:sz="2" w:space="0" w:color="00000A"/>
              <w:bottom w:val="single" w:sz="4" w:space="0" w:color="auto"/>
              <w:right w:val="single" w:sz="2" w:space="0" w:color="00000A"/>
            </w:tcBorders>
            <w:shd w:val="clear" w:color="auto" w:fill="auto"/>
          </w:tcPr>
          <w:p w14:paraId="3139802F"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150</w:t>
            </w:r>
          </w:p>
        </w:tc>
        <w:tc>
          <w:tcPr>
            <w:tcW w:w="2310" w:type="dxa"/>
            <w:tcBorders>
              <w:left w:val="single" w:sz="2" w:space="0" w:color="00000A"/>
              <w:bottom w:val="single" w:sz="4" w:space="0" w:color="auto"/>
              <w:right w:val="single" w:sz="2" w:space="0" w:color="00000A"/>
            </w:tcBorders>
            <w:shd w:val="clear" w:color="auto" w:fill="auto"/>
          </w:tcPr>
          <w:p w14:paraId="05F75781"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horas</w:t>
            </w:r>
          </w:p>
        </w:tc>
        <w:tc>
          <w:tcPr>
            <w:tcW w:w="1978" w:type="dxa"/>
            <w:vMerge/>
            <w:tcBorders>
              <w:left w:val="single" w:sz="2" w:space="0" w:color="00000A"/>
              <w:bottom w:val="single" w:sz="4" w:space="0" w:color="auto"/>
              <w:right w:val="single" w:sz="2" w:space="0" w:color="00000A"/>
            </w:tcBorders>
            <w:shd w:val="clear" w:color="auto" w:fill="auto"/>
            <w:vAlign w:val="center"/>
          </w:tcPr>
          <w:p w14:paraId="7CE4ADD3" w14:textId="77777777" w:rsidR="00A314F8" w:rsidRPr="005D2FB4" w:rsidRDefault="00A314F8" w:rsidP="002A0692">
            <w:pPr>
              <w:pStyle w:val="Outline"/>
              <w:snapToGrid w:val="0"/>
              <w:spacing w:before="0"/>
              <w:jc w:val="center"/>
              <w:rPr>
                <w:rFonts w:asciiTheme="minorHAnsi" w:hAnsiTheme="minorHAnsi" w:cs="Calibri"/>
                <w:i/>
                <w:kern w:val="0"/>
                <w:sz w:val="22"/>
                <w:szCs w:val="22"/>
                <w:lang w:val="es-ES"/>
              </w:rPr>
            </w:pPr>
          </w:p>
        </w:tc>
        <w:tc>
          <w:tcPr>
            <w:tcW w:w="3969" w:type="dxa"/>
            <w:tcBorders>
              <w:top w:val="single" w:sz="4" w:space="0" w:color="auto"/>
              <w:left w:val="single" w:sz="2" w:space="0" w:color="00000A"/>
              <w:bottom w:val="single" w:sz="4" w:space="0" w:color="auto"/>
              <w:right w:val="double" w:sz="4" w:space="0" w:color="00000A"/>
            </w:tcBorders>
            <w:shd w:val="clear" w:color="auto" w:fill="auto"/>
            <w:vAlign w:val="center"/>
          </w:tcPr>
          <w:p w14:paraId="6BED802B" w14:textId="77777777" w:rsidR="00A314F8" w:rsidRPr="005D2FB4" w:rsidRDefault="00A314F8" w:rsidP="002A0692">
            <w:pPr>
              <w:pStyle w:val="Outline"/>
              <w:snapToGrid w:val="0"/>
              <w:spacing w:before="0"/>
              <w:jc w:val="center"/>
              <w:rPr>
                <w:rFonts w:asciiTheme="minorHAnsi" w:hAnsiTheme="minorHAnsi" w:cs="Calibri"/>
                <w:i/>
                <w:iCs/>
                <w:sz w:val="22"/>
                <w:szCs w:val="22"/>
                <w:lang w:val="es-EC"/>
              </w:rPr>
            </w:pPr>
            <w:r w:rsidRPr="005D2FB4">
              <w:rPr>
                <w:rFonts w:asciiTheme="minorHAnsi" w:hAnsiTheme="minorHAnsi" w:cs="Calibri"/>
                <w:i/>
                <w:iCs/>
                <w:sz w:val="22"/>
                <w:szCs w:val="22"/>
                <w:lang w:val="es-EC"/>
              </w:rPr>
              <w:t>Hasta 31 meses contados a partir de la conclusión del soporte en sitio</w:t>
            </w:r>
          </w:p>
        </w:tc>
      </w:tr>
      <w:tr w:rsidR="00A314F8" w:rsidRPr="008D2747" w14:paraId="7D22AAB6" w14:textId="77777777" w:rsidTr="002A0692">
        <w:trPr>
          <w:cantSplit/>
          <w:trHeight w:val="406"/>
        </w:trPr>
        <w:tc>
          <w:tcPr>
            <w:tcW w:w="968" w:type="dxa"/>
            <w:tcBorders>
              <w:top w:val="single" w:sz="4" w:space="0" w:color="auto"/>
              <w:left w:val="double" w:sz="4" w:space="0" w:color="00000A"/>
              <w:bottom w:val="double" w:sz="4" w:space="0" w:color="00000A"/>
              <w:right w:val="single" w:sz="2" w:space="0" w:color="00000A"/>
            </w:tcBorders>
            <w:shd w:val="clear" w:color="auto" w:fill="auto"/>
            <w:vAlign w:val="center"/>
          </w:tcPr>
          <w:p w14:paraId="68B70080" w14:textId="77777777" w:rsidR="00A314F8" w:rsidRPr="005D2FB4" w:rsidRDefault="00A314F8" w:rsidP="002A0692">
            <w:pPr>
              <w:pStyle w:val="Outline"/>
              <w:spacing w:before="120" w:after="20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4</w:t>
            </w:r>
          </w:p>
        </w:tc>
        <w:tc>
          <w:tcPr>
            <w:tcW w:w="3181" w:type="dxa"/>
            <w:tcBorders>
              <w:top w:val="single" w:sz="4" w:space="0" w:color="auto"/>
              <w:left w:val="single" w:sz="2" w:space="0" w:color="00000A"/>
              <w:bottom w:val="double" w:sz="4" w:space="0" w:color="00000A"/>
              <w:right w:val="single" w:sz="2" w:space="0" w:color="00000A"/>
            </w:tcBorders>
            <w:shd w:val="clear" w:color="auto" w:fill="auto"/>
          </w:tcPr>
          <w:p w14:paraId="4F9B2509" w14:textId="77777777" w:rsidR="00A314F8" w:rsidRPr="005D2FB4" w:rsidRDefault="00A314F8" w:rsidP="002A0692">
            <w:pPr>
              <w:spacing w:after="0" w:line="240" w:lineRule="auto"/>
              <w:jc w:val="both"/>
              <w:rPr>
                <w:rFonts w:asciiTheme="minorHAnsi" w:hAnsiTheme="minorHAnsi"/>
                <w:i/>
                <w:lang w:val="es-ES"/>
              </w:rPr>
            </w:pPr>
            <w:r w:rsidRPr="005D2FB4">
              <w:rPr>
                <w:rFonts w:asciiTheme="minorHAnsi" w:hAnsiTheme="minorHAnsi"/>
                <w:i/>
                <w:lang w:val="es-ES"/>
              </w:rPr>
              <w:t xml:space="preserve">Mantenimiento preventivo </w:t>
            </w:r>
          </w:p>
        </w:tc>
        <w:tc>
          <w:tcPr>
            <w:tcW w:w="1065" w:type="dxa"/>
            <w:tcBorders>
              <w:top w:val="single" w:sz="4" w:space="0" w:color="auto"/>
              <w:left w:val="single" w:sz="2" w:space="0" w:color="00000A"/>
              <w:bottom w:val="double" w:sz="4" w:space="0" w:color="00000A"/>
              <w:right w:val="single" w:sz="2" w:space="0" w:color="00000A"/>
            </w:tcBorders>
            <w:shd w:val="clear" w:color="auto" w:fill="auto"/>
          </w:tcPr>
          <w:p w14:paraId="0DE8B1C0"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3.579</w:t>
            </w:r>
          </w:p>
        </w:tc>
        <w:tc>
          <w:tcPr>
            <w:tcW w:w="2310" w:type="dxa"/>
            <w:tcBorders>
              <w:top w:val="single" w:sz="4" w:space="0" w:color="auto"/>
              <w:left w:val="single" w:sz="2" w:space="0" w:color="00000A"/>
              <w:bottom w:val="double" w:sz="4" w:space="0" w:color="00000A"/>
              <w:right w:val="single" w:sz="2" w:space="0" w:color="00000A"/>
            </w:tcBorders>
            <w:shd w:val="clear" w:color="auto" w:fill="auto"/>
          </w:tcPr>
          <w:p w14:paraId="32F7C04F" w14:textId="77777777" w:rsidR="00A314F8" w:rsidRPr="005D2FB4" w:rsidRDefault="00A314F8" w:rsidP="002A0692">
            <w:pPr>
              <w:pStyle w:val="Outline"/>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equipo</w:t>
            </w:r>
          </w:p>
        </w:tc>
        <w:tc>
          <w:tcPr>
            <w:tcW w:w="1978" w:type="dxa"/>
            <w:tcBorders>
              <w:top w:val="single" w:sz="4" w:space="0" w:color="auto"/>
              <w:left w:val="single" w:sz="2" w:space="0" w:color="00000A"/>
              <w:bottom w:val="double" w:sz="4" w:space="0" w:color="00000A"/>
              <w:right w:val="single" w:sz="2" w:space="0" w:color="00000A"/>
            </w:tcBorders>
            <w:shd w:val="clear" w:color="auto" w:fill="auto"/>
            <w:vAlign w:val="center"/>
          </w:tcPr>
          <w:p w14:paraId="65995AF5" w14:textId="77777777" w:rsidR="00A314F8" w:rsidRPr="005D2FB4" w:rsidRDefault="00A314F8" w:rsidP="002A0692">
            <w:pPr>
              <w:pStyle w:val="Outline"/>
              <w:snapToGrid w:val="0"/>
              <w:spacing w:before="0"/>
              <w:jc w:val="center"/>
              <w:rPr>
                <w:rFonts w:asciiTheme="minorHAnsi" w:hAnsiTheme="minorHAnsi" w:cs="Calibri"/>
                <w:i/>
                <w:kern w:val="0"/>
                <w:sz w:val="22"/>
                <w:szCs w:val="22"/>
                <w:lang w:val="es-ES"/>
              </w:rPr>
            </w:pPr>
            <w:r w:rsidRPr="005D2FB4">
              <w:rPr>
                <w:rFonts w:asciiTheme="minorHAnsi" w:hAnsiTheme="minorHAnsi" w:cs="Calibri"/>
                <w:i/>
                <w:kern w:val="0"/>
                <w:sz w:val="22"/>
                <w:szCs w:val="22"/>
                <w:lang w:val="es-ES"/>
              </w:rPr>
              <w:t>Agencias</w:t>
            </w:r>
          </w:p>
        </w:tc>
        <w:tc>
          <w:tcPr>
            <w:tcW w:w="3969" w:type="dxa"/>
            <w:tcBorders>
              <w:top w:val="single" w:sz="4" w:space="0" w:color="auto"/>
              <w:left w:val="single" w:sz="2" w:space="0" w:color="00000A"/>
              <w:bottom w:val="double" w:sz="4" w:space="0" w:color="00000A"/>
              <w:right w:val="double" w:sz="4" w:space="0" w:color="00000A"/>
            </w:tcBorders>
            <w:shd w:val="clear" w:color="auto" w:fill="auto"/>
            <w:vAlign w:val="center"/>
          </w:tcPr>
          <w:p w14:paraId="4743550D" w14:textId="77777777" w:rsidR="00A314F8" w:rsidRPr="005D2FB4" w:rsidRDefault="00A314F8" w:rsidP="002A0692">
            <w:pPr>
              <w:pStyle w:val="Outline"/>
              <w:snapToGrid w:val="0"/>
              <w:spacing w:before="0"/>
              <w:jc w:val="center"/>
              <w:rPr>
                <w:rFonts w:asciiTheme="minorHAnsi" w:hAnsiTheme="minorHAnsi" w:cs="Calibri"/>
                <w:i/>
                <w:iCs/>
                <w:sz w:val="22"/>
                <w:szCs w:val="22"/>
                <w:lang w:val="es-EC"/>
              </w:rPr>
            </w:pPr>
            <w:r w:rsidRPr="005D2FB4">
              <w:rPr>
                <w:rFonts w:asciiTheme="minorHAnsi" w:hAnsiTheme="minorHAnsi" w:cs="Calibri"/>
                <w:i/>
                <w:iCs/>
                <w:sz w:val="22"/>
                <w:szCs w:val="22"/>
                <w:lang w:val="es-EC"/>
              </w:rPr>
              <w:t>3 años a partir de la firma de la fecha efectiva de entrega de bienes instalados</w:t>
            </w:r>
          </w:p>
        </w:tc>
      </w:tr>
    </w:tbl>
    <w:p w14:paraId="35FC03E6" w14:textId="77777777" w:rsidR="00A314F8" w:rsidRPr="005D2FB4" w:rsidRDefault="00A314F8" w:rsidP="00A314F8">
      <w:pPr>
        <w:spacing w:line="240" w:lineRule="auto"/>
        <w:ind w:left="360"/>
        <w:rPr>
          <w:rFonts w:asciiTheme="minorHAnsi" w:hAnsiTheme="minorHAnsi"/>
          <w:lang w:val="es-EC"/>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4"/>
      </w:tblGrid>
      <w:tr w:rsidR="00A314F8" w:rsidRPr="008D2747" w14:paraId="50A2B9C4" w14:textId="77777777" w:rsidTr="002A0692">
        <w:tc>
          <w:tcPr>
            <w:tcW w:w="2972" w:type="dxa"/>
          </w:tcPr>
          <w:p w14:paraId="21D19FF7" w14:textId="77777777" w:rsidR="00A314F8" w:rsidRPr="005D2FB4" w:rsidRDefault="00A314F8" w:rsidP="002A0692">
            <w:pPr>
              <w:spacing w:after="0" w:line="240" w:lineRule="auto"/>
              <w:jc w:val="both"/>
              <w:rPr>
                <w:rFonts w:asciiTheme="minorHAnsi" w:hAnsiTheme="minorHAnsi"/>
                <w:lang w:val="es-EC"/>
              </w:rPr>
            </w:pPr>
            <w:r w:rsidRPr="005D2FB4">
              <w:rPr>
                <w:rFonts w:asciiTheme="minorHAnsi" w:hAnsiTheme="minorHAnsi"/>
                <w:lang w:val="es-ES"/>
              </w:rPr>
              <w:t xml:space="preserve">Firma: </w:t>
            </w:r>
          </w:p>
        </w:tc>
        <w:tc>
          <w:tcPr>
            <w:tcW w:w="6044" w:type="dxa"/>
            <w:tcBorders>
              <w:bottom w:val="single" w:sz="4" w:space="0" w:color="auto"/>
            </w:tcBorders>
          </w:tcPr>
          <w:p w14:paraId="01F289F2" w14:textId="77777777" w:rsidR="00A314F8" w:rsidRPr="005D2FB4" w:rsidRDefault="00A314F8" w:rsidP="002A0692">
            <w:pPr>
              <w:spacing w:after="0" w:line="240" w:lineRule="auto"/>
              <w:jc w:val="both"/>
              <w:rPr>
                <w:rFonts w:asciiTheme="minorHAnsi" w:hAnsiTheme="minorHAnsi"/>
                <w:lang w:val="es-ES"/>
              </w:rPr>
            </w:pPr>
            <w:r w:rsidRPr="00334DEA">
              <w:rPr>
                <w:rFonts w:asciiTheme="minorHAnsi" w:eastAsia="Times New Roman" w:hAnsiTheme="minorHAnsi"/>
                <w:i/>
                <w:iCs/>
                <w:color w:val="2F5496" w:themeColor="accent1" w:themeShade="BF"/>
                <w:lang w:val="es-ES"/>
              </w:rPr>
              <w:t>[firma del suscriptor de la Oferta]</w:t>
            </w:r>
          </w:p>
        </w:tc>
      </w:tr>
      <w:tr w:rsidR="00A314F8" w:rsidRPr="008D2747" w14:paraId="12F88AC2" w14:textId="77777777" w:rsidTr="002A0692">
        <w:tc>
          <w:tcPr>
            <w:tcW w:w="2972" w:type="dxa"/>
          </w:tcPr>
          <w:p w14:paraId="0DBD7E88" w14:textId="77777777" w:rsidR="00A314F8" w:rsidRPr="005D2FB4" w:rsidRDefault="00A314F8" w:rsidP="002A0692">
            <w:pPr>
              <w:spacing w:after="0" w:line="240" w:lineRule="auto"/>
              <w:jc w:val="both"/>
              <w:rPr>
                <w:rFonts w:asciiTheme="minorHAnsi" w:hAnsiTheme="minorHAnsi"/>
                <w:lang w:val="es-EC"/>
              </w:rPr>
            </w:pPr>
            <w:r w:rsidRPr="005D2FB4">
              <w:rPr>
                <w:rFonts w:asciiTheme="minorHAnsi" w:hAnsiTheme="minorHAnsi"/>
                <w:lang w:val="es-ES"/>
              </w:rPr>
              <w:t xml:space="preserve">Nombre del Oferente </w:t>
            </w:r>
          </w:p>
        </w:tc>
        <w:tc>
          <w:tcPr>
            <w:tcW w:w="6044" w:type="dxa"/>
          </w:tcPr>
          <w:p w14:paraId="39ABE838" w14:textId="77777777" w:rsidR="00A314F8" w:rsidRPr="00334DEA" w:rsidRDefault="00A314F8" w:rsidP="002A0692">
            <w:pPr>
              <w:spacing w:after="0" w:line="240" w:lineRule="auto"/>
              <w:jc w:val="both"/>
              <w:rPr>
                <w:rFonts w:asciiTheme="minorHAnsi" w:eastAsia="Times New Roman" w:hAnsiTheme="minorHAnsi"/>
                <w:i/>
                <w:iCs/>
                <w:color w:val="2F5496" w:themeColor="accent1" w:themeShade="BF"/>
                <w:lang w:val="es-ES"/>
              </w:rPr>
            </w:pPr>
            <w:r w:rsidRPr="00334DEA">
              <w:rPr>
                <w:rFonts w:asciiTheme="minorHAnsi" w:eastAsia="Times New Roman" w:hAnsiTheme="minorHAnsi"/>
                <w:i/>
                <w:iCs/>
                <w:color w:val="2F5496" w:themeColor="accent1" w:themeShade="BF"/>
                <w:lang w:val="es-ES"/>
              </w:rPr>
              <w:t>[indicar el nombre completo del Oferente]</w:t>
            </w:r>
          </w:p>
        </w:tc>
      </w:tr>
      <w:tr w:rsidR="00A314F8" w:rsidRPr="008D2747" w14:paraId="73C8AEE2" w14:textId="77777777" w:rsidTr="002A0692">
        <w:tc>
          <w:tcPr>
            <w:tcW w:w="2972" w:type="dxa"/>
          </w:tcPr>
          <w:p w14:paraId="63EFE2DB" w14:textId="77777777" w:rsidR="00A314F8" w:rsidRPr="005D2FB4" w:rsidRDefault="00A314F8" w:rsidP="002A0692">
            <w:pPr>
              <w:spacing w:after="0" w:line="240" w:lineRule="auto"/>
              <w:jc w:val="both"/>
              <w:rPr>
                <w:rFonts w:asciiTheme="minorHAnsi" w:hAnsiTheme="minorHAnsi"/>
                <w:lang w:val="es-ES"/>
              </w:rPr>
            </w:pPr>
          </w:p>
        </w:tc>
        <w:tc>
          <w:tcPr>
            <w:tcW w:w="6044" w:type="dxa"/>
          </w:tcPr>
          <w:p w14:paraId="04DED61C" w14:textId="77777777" w:rsidR="00A314F8" w:rsidRPr="00334DEA" w:rsidRDefault="00A314F8" w:rsidP="002A0692">
            <w:pPr>
              <w:spacing w:after="0" w:line="240" w:lineRule="auto"/>
              <w:jc w:val="both"/>
              <w:rPr>
                <w:rFonts w:asciiTheme="minorHAnsi" w:eastAsia="Times New Roman" w:hAnsiTheme="minorHAnsi"/>
                <w:i/>
                <w:iCs/>
                <w:color w:val="2F5496" w:themeColor="accent1" w:themeShade="BF"/>
                <w:lang w:val="es-ES"/>
              </w:rPr>
            </w:pPr>
          </w:p>
        </w:tc>
      </w:tr>
    </w:tbl>
    <w:p w14:paraId="202E6B18" w14:textId="77777777" w:rsidR="00A314F8" w:rsidRPr="005D2FB4" w:rsidRDefault="00A314F8" w:rsidP="00A314F8">
      <w:pPr>
        <w:spacing w:line="240" w:lineRule="auto"/>
        <w:ind w:left="360"/>
        <w:rPr>
          <w:rFonts w:asciiTheme="minorHAnsi" w:hAnsiTheme="minorHAnsi"/>
          <w:lang w:val="es-EC"/>
        </w:rPr>
      </w:pPr>
    </w:p>
    <w:p w14:paraId="49C944DE" w14:textId="77777777" w:rsidR="00A314F8" w:rsidRPr="005D2FB4" w:rsidRDefault="00A314F8" w:rsidP="00A314F8">
      <w:pPr>
        <w:spacing w:line="240" w:lineRule="auto"/>
        <w:rPr>
          <w:rFonts w:asciiTheme="minorHAnsi" w:hAnsiTheme="minorHAnsi"/>
          <w:lang w:val="es-EC"/>
        </w:rPr>
        <w:sectPr w:rsidR="00A314F8" w:rsidRPr="005D2FB4" w:rsidSect="00D1183B">
          <w:headerReference w:type="default" r:id="rId15"/>
          <w:footerReference w:type="default" r:id="rId16"/>
          <w:pgSz w:w="16838" w:h="11906" w:orient="landscape" w:code="9"/>
          <w:pgMar w:top="1440" w:right="1440" w:bottom="1440" w:left="1440" w:header="720" w:footer="720" w:gutter="0"/>
          <w:cols w:space="720"/>
          <w:formProt w:val="0"/>
          <w:docGrid w:linePitch="360"/>
        </w:sectPr>
      </w:pPr>
    </w:p>
    <w:p w14:paraId="65AFCC54" w14:textId="77777777" w:rsidR="00E82D5E" w:rsidRDefault="00E54CA4"/>
    <w:sectPr w:rsidR="00E82D5E">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F7F5AC" w14:textId="77777777" w:rsidR="00E54CA4" w:rsidRDefault="00E54CA4" w:rsidP="00A314F8">
      <w:pPr>
        <w:spacing w:after="0" w:line="240" w:lineRule="auto"/>
      </w:pPr>
      <w:r>
        <w:separator/>
      </w:r>
    </w:p>
  </w:endnote>
  <w:endnote w:type="continuationSeparator" w:id="0">
    <w:p w14:paraId="44ED2DC1" w14:textId="77777777" w:rsidR="00E54CA4" w:rsidRDefault="00E54CA4" w:rsidP="00A31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Noto Sans Symbols">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Tms Rmn">
    <w:altName w:val="Times New Roman"/>
    <w:panose1 w:val="02020603040505020304"/>
    <w:charset w:val="00"/>
    <w:family w:val="roman"/>
    <w:pitch w:val="variable"/>
  </w:font>
  <w:font w:name="Courier">
    <w:panose1 w:val="02070409020205020404"/>
    <w:charset w:val="00"/>
    <w:family w:val="roman"/>
    <w:pitch w:val="variable"/>
  </w:font>
  <w:font w:name="Times New Roman Bold">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CG Times">
    <w:charset w:val="00"/>
    <w:family w:val="auto"/>
    <w:pitch w:val="variable"/>
  </w:font>
  <w:font w:name="serif">
    <w:charset w:val="00"/>
    <w:family w:val="roman"/>
    <w:pitch w:val="variable"/>
  </w:font>
  <w:font w:name="Lucida Grande">
    <w:altName w:val="Times New Roman"/>
    <w:charset w:val="00"/>
    <w:family w:val="swiss"/>
    <w:pitch w:val="variable"/>
    <w:sig w:usb0="00000000" w:usb1="5000A1FF" w:usb2="00000000" w:usb3="00000000" w:csb0="000001BF" w:csb1="00000000"/>
  </w:font>
  <w:font w:name="Times">
    <w:panose1 w:val="02020603050405020304"/>
    <w:charset w:val="00"/>
    <w:family w:val="roman"/>
    <w:pitch w:val="variable"/>
    <w:sig w:usb0="E0002EFF" w:usb1="C0007843" w:usb2="00000009" w:usb3="00000000" w:csb0="000001FF" w:csb1="00000000"/>
  </w:font>
  <w:font w:name="font524">
    <w:altName w:val="Times New Roman"/>
    <w:charset w:val="00"/>
    <w:family w:val="auto"/>
    <w:pitch w:val="variable"/>
  </w:font>
  <w:font w:name="font533">
    <w:altName w:val="Times New Roman"/>
    <w:charset w:val="00"/>
    <w:family w:val="auto"/>
    <w:pitch w:val="variable"/>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61185B" w14:textId="77777777" w:rsidR="00A314F8" w:rsidRDefault="00A314F8">
    <w:pPr>
      <w:pStyle w:val="Piedepgina1"/>
      <w:jc w:val="right"/>
    </w:pPr>
    <w:r>
      <w:fldChar w:fldCharType="begin"/>
    </w:r>
    <w:r>
      <w:instrText>PAGE</w:instrText>
    </w:r>
    <w:r>
      <w:fldChar w:fldCharType="separate"/>
    </w:r>
    <w:r>
      <w:rPr>
        <w:noProof/>
      </w:rPr>
      <w:t>32</w:t>
    </w:r>
    <w:r>
      <w:fldChar w:fldCharType="end"/>
    </w:r>
  </w:p>
  <w:p w14:paraId="59F03CB0" w14:textId="77777777" w:rsidR="00A314F8" w:rsidRDefault="00A314F8">
    <w:pPr>
      <w:pStyle w:val="Piedepgina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D266B9" w14:textId="77777777" w:rsidR="00A314F8" w:rsidRDefault="00A314F8">
    <w:pPr>
      <w:pStyle w:val="Piedepgina1"/>
      <w:jc w:val="right"/>
    </w:pPr>
    <w:r>
      <w:fldChar w:fldCharType="begin"/>
    </w:r>
    <w:r>
      <w:instrText>PAGE</w:instrText>
    </w:r>
    <w:r>
      <w:fldChar w:fldCharType="separate"/>
    </w:r>
    <w:r>
      <w:rPr>
        <w:noProof/>
      </w:rPr>
      <w:t>36</w:t>
    </w:r>
    <w:r>
      <w:fldChar w:fldCharType="end"/>
    </w:r>
  </w:p>
  <w:p w14:paraId="39BB6E18" w14:textId="77777777" w:rsidR="00A314F8" w:rsidRDefault="00A314F8">
    <w:pPr>
      <w:pStyle w:val="Piedepgina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928A93" w14:textId="77777777" w:rsidR="00A314F8" w:rsidRDefault="00A314F8">
    <w:pPr>
      <w:pStyle w:val="Piedepgina1"/>
      <w:jc w:val="right"/>
    </w:pPr>
    <w:r>
      <w:fldChar w:fldCharType="begin"/>
    </w:r>
    <w:r>
      <w:instrText>PAGE</w:instrText>
    </w:r>
    <w:r>
      <w:fldChar w:fldCharType="separate"/>
    </w:r>
    <w:r>
      <w:rPr>
        <w:noProof/>
      </w:rPr>
      <w:t>71</w:t>
    </w:r>
    <w:r>
      <w:fldChar w:fldCharType="end"/>
    </w:r>
  </w:p>
  <w:p w14:paraId="4CDB24BC" w14:textId="77777777" w:rsidR="00A314F8" w:rsidRDefault="00A314F8">
    <w:pPr>
      <w:pStyle w:val="Piedepgina1"/>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A094A9" w14:textId="77777777" w:rsidR="00A314F8" w:rsidRDefault="00A314F8">
    <w:pPr>
      <w:pStyle w:val="Piedepgina1"/>
      <w:jc w:val="right"/>
    </w:pPr>
    <w:r>
      <w:fldChar w:fldCharType="begin"/>
    </w:r>
    <w:r>
      <w:instrText>PAGE</w:instrText>
    </w:r>
    <w:r>
      <w:fldChar w:fldCharType="separate"/>
    </w:r>
    <w:r>
      <w:rPr>
        <w:noProof/>
      </w:rPr>
      <w:t>77</w:t>
    </w:r>
    <w:r>
      <w:fldChar w:fldCharType="end"/>
    </w:r>
  </w:p>
  <w:p w14:paraId="4473FF52" w14:textId="77777777" w:rsidR="00A314F8" w:rsidRDefault="00A314F8">
    <w:pPr>
      <w:pStyle w:val="Piedepgina1"/>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B356EF" w14:textId="77777777" w:rsidR="00A314F8" w:rsidRDefault="00A314F8">
    <w:pPr>
      <w:pStyle w:val="Piedepgina1"/>
      <w:jc w:val="right"/>
    </w:pPr>
    <w:r>
      <w:fldChar w:fldCharType="begin"/>
    </w:r>
    <w:r>
      <w:instrText>PAGE</w:instrText>
    </w:r>
    <w:r>
      <w:fldChar w:fldCharType="separate"/>
    </w:r>
    <w:r>
      <w:rPr>
        <w:noProof/>
      </w:rPr>
      <w:t>87</w:t>
    </w:r>
    <w:r>
      <w:fldChar w:fldCharType="end"/>
    </w:r>
  </w:p>
  <w:p w14:paraId="0A1AEDB0" w14:textId="77777777" w:rsidR="00A314F8" w:rsidRDefault="00A314F8">
    <w:pPr>
      <w:pStyle w:val="Piedepgina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B7B42F" w14:textId="77777777" w:rsidR="00E54CA4" w:rsidRDefault="00E54CA4" w:rsidP="00A314F8">
      <w:pPr>
        <w:spacing w:after="0" w:line="240" w:lineRule="auto"/>
      </w:pPr>
      <w:r>
        <w:separator/>
      </w:r>
    </w:p>
  </w:footnote>
  <w:footnote w:type="continuationSeparator" w:id="0">
    <w:p w14:paraId="669B3125" w14:textId="77777777" w:rsidR="00E54CA4" w:rsidRDefault="00E54CA4" w:rsidP="00A314F8">
      <w:pPr>
        <w:spacing w:after="0" w:line="240" w:lineRule="auto"/>
      </w:pPr>
      <w:r>
        <w:continuationSeparator/>
      </w:r>
    </w:p>
  </w:footnote>
  <w:footnote w:id="1">
    <w:p w14:paraId="4963DE7A" w14:textId="77777777" w:rsidR="00A314F8" w:rsidRDefault="00A314F8" w:rsidP="00A314F8">
      <w:pPr>
        <w:rPr>
          <w:rStyle w:val="Caracteresdenotaalpie"/>
        </w:rPr>
      </w:pPr>
      <w:r>
        <w:rPr>
          <w:rStyle w:val="Caracteresdenotaalpie"/>
        </w:rPr>
        <w:footnoteRef/>
      </w:r>
      <w:r>
        <w:br w:type="page"/>
      </w:r>
    </w:p>
    <w:p w14:paraId="175AC265" w14:textId="77777777" w:rsidR="00A314F8" w:rsidRPr="00F00192" w:rsidRDefault="00A314F8" w:rsidP="00A314F8">
      <w:pPr>
        <w:pStyle w:val="Default"/>
        <w:ind w:left="180" w:hanging="180"/>
        <w:jc w:val="both"/>
        <w:rPr>
          <w:lang w:val="es-EC"/>
        </w:rPr>
      </w:pPr>
      <w:r>
        <w:rPr>
          <w:rStyle w:val="FootnoteCharacters"/>
          <w:rFonts w:ascii="Calibri" w:hAnsi="Calibri" w:cs="Calibri"/>
          <w:sz w:val="18"/>
          <w:szCs w:val="18"/>
        </w:rPr>
        <w:tab/>
      </w:r>
      <w:r>
        <w:rPr>
          <w:rFonts w:ascii="Calibri" w:hAnsi="Calibri" w:cs="Calibri"/>
          <w:sz w:val="18"/>
          <w:szCs w:val="18"/>
          <w:lang w:val="es-ES_tradnl"/>
        </w:rPr>
        <w:t xml:space="preserve"> El monto de la Fianza debe ser </w:t>
      </w:r>
      <w:r>
        <w:rPr>
          <w:rFonts w:ascii="Calibri" w:hAnsi="Calibri" w:cs="Calibri"/>
          <w:iCs/>
          <w:sz w:val="18"/>
          <w:szCs w:val="18"/>
          <w:lang w:val="es-CO"/>
        </w:rPr>
        <w:t>expresado en la moneda del País del Comprador o en una moneda internacional de libre convertibilidad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396FC2" w14:textId="77777777" w:rsidR="00A314F8" w:rsidRDefault="00A314F8">
    <w:pPr>
      <w:pStyle w:val="Encabezado1"/>
      <w:jc w:val="right"/>
      <w:rPr>
        <w:sz w:val="18"/>
        <w:szCs w:val="18"/>
        <w:lang w:val="es-ES_tradnl"/>
      </w:rPr>
    </w:pPr>
    <w:r>
      <w:rPr>
        <w:sz w:val="18"/>
        <w:szCs w:val="18"/>
        <w:lang w:val="es-ES_tradnl"/>
      </w:rPr>
      <w:t>Parte I. Sección IV. Formularios de la Oferta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B0E818" w14:textId="77777777" w:rsidR="00A314F8" w:rsidRDefault="00A314F8">
    <w:pPr>
      <w:pStyle w:val="Encabezado1"/>
      <w:jc w:val="right"/>
      <w:rPr>
        <w:sz w:val="18"/>
        <w:szCs w:val="18"/>
        <w:lang w:val="es-ES_tradnl"/>
      </w:rPr>
    </w:pPr>
    <w:r>
      <w:rPr>
        <w:sz w:val="18"/>
        <w:szCs w:val="18"/>
        <w:lang w:val="es-ES_tradnl"/>
      </w:rPr>
      <w:t>Parte I. Sección IV. Formularios de la Oferta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F695A6" w14:textId="77777777" w:rsidR="00A314F8" w:rsidRDefault="00A314F8">
    <w:pPr>
      <w:pStyle w:val="Encabezado1"/>
      <w:jc w:val="right"/>
      <w:rPr>
        <w:sz w:val="18"/>
        <w:szCs w:val="18"/>
        <w:lang w:val="es-ES_tradnl"/>
      </w:rPr>
    </w:pPr>
    <w:r>
      <w:rPr>
        <w:sz w:val="18"/>
        <w:szCs w:val="18"/>
        <w:lang w:val="es-ES_tradnl"/>
      </w:rPr>
      <w:t>Parte I. Sección IV. Formularios de la Oferta</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69836D" w14:textId="77777777" w:rsidR="00A314F8" w:rsidRDefault="00A314F8">
    <w:pPr>
      <w:pStyle w:val="Encabezado1"/>
      <w:jc w:val="right"/>
      <w:rPr>
        <w:sz w:val="18"/>
        <w:szCs w:val="18"/>
        <w:lang w:val="es-ES_tradnl"/>
      </w:rPr>
    </w:pPr>
    <w:r>
      <w:rPr>
        <w:sz w:val="18"/>
        <w:szCs w:val="18"/>
        <w:lang w:val="es-ES_tradnl"/>
      </w:rPr>
      <w:t>Parte I. Sección IV. Formularios de la Oferta</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6E019E" w14:textId="77777777" w:rsidR="00A314F8" w:rsidRDefault="00A314F8">
    <w:pPr>
      <w:pStyle w:val="Encabezado1"/>
      <w:jc w:val="right"/>
      <w:rPr>
        <w:sz w:val="18"/>
        <w:szCs w:val="18"/>
        <w:lang w:val="es-ES_tradnl"/>
      </w:rPr>
    </w:pPr>
    <w:r>
      <w:rPr>
        <w:sz w:val="18"/>
        <w:szCs w:val="18"/>
        <w:lang w:val="es-ES_tradnl"/>
      </w:rPr>
      <w:t>Parte II. Sección VII. Requisitos de Bienes y Servicios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00000002"/>
    <w:name w:val="WW8Num2"/>
    <w:lvl w:ilvl="0">
      <w:start w:val="1"/>
      <w:numFmt w:val="bullet"/>
      <w:lvlText w:val="•"/>
      <w:lvlJc w:val="left"/>
      <w:pPr>
        <w:tabs>
          <w:tab w:val="num" w:pos="0"/>
        </w:tabs>
        <w:ind w:left="360" w:hanging="360"/>
      </w:pPr>
      <w:rPr>
        <w:rFonts w:ascii="Arial" w:hAnsi="Arial" w:cs="Aria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cs="Wingdings"/>
      </w:rPr>
    </w:lvl>
    <w:lvl w:ilvl="3">
      <w:start w:val="1"/>
      <w:numFmt w:val="bullet"/>
      <w:lvlText w:val=""/>
      <w:lvlJc w:val="left"/>
      <w:pPr>
        <w:tabs>
          <w:tab w:val="num" w:pos="0"/>
        </w:tabs>
        <w:ind w:left="2520" w:hanging="360"/>
      </w:pPr>
      <w:rPr>
        <w:rFonts w:ascii="Symbol" w:hAnsi="Symbol" w:cs="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cs="Wingdings"/>
      </w:rPr>
    </w:lvl>
    <w:lvl w:ilvl="6">
      <w:start w:val="1"/>
      <w:numFmt w:val="bullet"/>
      <w:lvlText w:val=""/>
      <w:lvlJc w:val="left"/>
      <w:pPr>
        <w:tabs>
          <w:tab w:val="num" w:pos="0"/>
        </w:tabs>
        <w:ind w:left="4680" w:hanging="360"/>
      </w:pPr>
      <w:rPr>
        <w:rFonts w:ascii="Symbol" w:hAnsi="Symbol" w:cs="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cs="Wingdings"/>
      </w:rPr>
    </w:lvl>
  </w:abstractNum>
  <w:abstractNum w:abstractNumId="1" w15:restartNumberingAfterBreak="0">
    <w:nsid w:val="00000003"/>
    <w:multiLevelType w:val="multilevel"/>
    <w:tmpl w:val="00000003"/>
    <w:name w:val="WW8Num3"/>
    <w:lvl w:ilvl="0">
      <w:start w:val="1"/>
      <w:numFmt w:val="bullet"/>
      <w:lvlText w:val="•"/>
      <w:lvlJc w:val="left"/>
      <w:pPr>
        <w:tabs>
          <w:tab w:val="num" w:pos="0"/>
        </w:tabs>
        <w:ind w:left="360" w:hanging="360"/>
      </w:pPr>
      <w:rPr>
        <w:rFonts w:ascii="Arial" w:hAnsi="Arial" w:cs="Aria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cs="Wingdings"/>
      </w:rPr>
    </w:lvl>
    <w:lvl w:ilvl="3">
      <w:start w:val="1"/>
      <w:numFmt w:val="bullet"/>
      <w:lvlText w:val=""/>
      <w:lvlJc w:val="left"/>
      <w:pPr>
        <w:tabs>
          <w:tab w:val="num" w:pos="0"/>
        </w:tabs>
        <w:ind w:left="2520" w:hanging="360"/>
      </w:pPr>
      <w:rPr>
        <w:rFonts w:ascii="Symbol" w:hAnsi="Symbol" w:cs="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cs="Wingdings"/>
      </w:rPr>
    </w:lvl>
    <w:lvl w:ilvl="6">
      <w:start w:val="1"/>
      <w:numFmt w:val="bullet"/>
      <w:lvlText w:val=""/>
      <w:lvlJc w:val="left"/>
      <w:pPr>
        <w:tabs>
          <w:tab w:val="num" w:pos="0"/>
        </w:tabs>
        <w:ind w:left="4680" w:hanging="360"/>
      </w:pPr>
      <w:rPr>
        <w:rFonts w:ascii="Symbol" w:hAnsi="Symbol" w:cs="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cs="Wingdings"/>
      </w:rPr>
    </w:lvl>
  </w:abstractNum>
  <w:abstractNum w:abstractNumId="2" w15:restartNumberingAfterBreak="0">
    <w:nsid w:val="00000004"/>
    <w:multiLevelType w:val="multilevel"/>
    <w:tmpl w:val="00000004"/>
    <w:name w:val="WW8Num4"/>
    <w:lvl w:ilvl="0">
      <w:start w:val="1"/>
      <w:numFmt w:val="bullet"/>
      <w:lvlText w:val="•"/>
      <w:lvlJc w:val="left"/>
      <w:pPr>
        <w:tabs>
          <w:tab w:val="num" w:pos="0"/>
        </w:tabs>
        <w:ind w:left="720" w:hanging="360"/>
      </w:pPr>
      <w:rPr>
        <w:rFonts w:ascii="Arial" w:hAnsi="Arial" w:cs="Arial"/>
        <w:szCs w:val="20"/>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 w15:restartNumberingAfterBreak="0">
    <w:nsid w:val="00000005"/>
    <w:multiLevelType w:val="multilevel"/>
    <w:tmpl w:val="00000005"/>
    <w:name w:val="WW8Num5"/>
    <w:lvl w:ilvl="0">
      <w:start w:val="1"/>
      <w:numFmt w:val="bullet"/>
      <w:lvlText w:val="•"/>
      <w:lvlJc w:val="left"/>
      <w:pPr>
        <w:tabs>
          <w:tab w:val="num" w:pos="0"/>
        </w:tabs>
        <w:ind w:left="360" w:hanging="360"/>
      </w:pPr>
      <w:rPr>
        <w:rFonts w:ascii="Arial" w:hAnsi="Arial" w:cs="Arial"/>
        <w:b/>
        <w:color w:val="000000"/>
        <w:szCs w:val="20"/>
        <w:lang w:val="es-EC" w:eastAsia="es-EC"/>
      </w:rPr>
    </w:lvl>
    <w:lvl w:ilvl="1">
      <w:start w:val="4"/>
      <w:numFmt w:val="bullet"/>
      <w:lvlText w:val=""/>
      <w:lvlJc w:val="left"/>
      <w:pPr>
        <w:tabs>
          <w:tab w:val="num" w:pos="0"/>
        </w:tabs>
        <w:ind w:left="1425" w:hanging="705"/>
      </w:pPr>
      <w:rPr>
        <w:rFonts w:ascii="Symbol" w:hAnsi="Symbol" w:cs="Symbol"/>
      </w:rPr>
    </w:lvl>
    <w:lvl w:ilvl="2">
      <w:start w:val="1"/>
      <w:numFmt w:val="bullet"/>
      <w:lvlText w:val=""/>
      <w:lvlJc w:val="left"/>
      <w:pPr>
        <w:tabs>
          <w:tab w:val="num" w:pos="0"/>
        </w:tabs>
        <w:ind w:left="1800" w:hanging="360"/>
      </w:pPr>
      <w:rPr>
        <w:rFonts w:ascii="Wingdings" w:hAnsi="Wingdings" w:cs="Wingdings"/>
      </w:rPr>
    </w:lvl>
    <w:lvl w:ilvl="3">
      <w:start w:val="1"/>
      <w:numFmt w:val="bullet"/>
      <w:lvlText w:val=""/>
      <w:lvlJc w:val="left"/>
      <w:pPr>
        <w:tabs>
          <w:tab w:val="num" w:pos="0"/>
        </w:tabs>
        <w:ind w:left="2520" w:hanging="360"/>
      </w:pPr>
      <w:rPr>
        <w:rFonts w:ascii="Symbol" w:hAnsi="Symbol" w:cs="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cs="Wingdings"/>
      </w:rPr>
    </w:lvl>
    <w:lvl w:ilvl="6">
      <w:start w:val="1"/>
      <w:numFmt w:val="bullet"/>
      <w:lvlText w:val=""/>
      <w:lvlJc w:val="left"/>
      <w:pPr>
        <w:tabs>
          <w:tab w:val="num" w:pos="0"/>
        </w:tabs>
        <w:ind w:left="4680" w:hanging="360"/>
      </w:pPr>
      <w:rPr>
        <w:rFonts w:ascii="Symbol" w:hAnsi="Symbol" w:cs="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cs="Wingdings"/>
      </w:rPr>
    </w:lvl>
  </w:abstractNum>
  <w:abstractNum w:abstractNumId="4" w15:restartNumberingAfterBreak="0">
    <w:nsid w:val="00000006"/>
    <w:multiLevelType w:val="multilevel"/>
    <w:tmpl w:val="00000006"/>
    <w:name w:val="WW8Num6"/>
    <w:lvl w:ilvl="0">
      <w:start w:val="1"/>
      <w:numFmt w:val="bullet"/>
      <w:lvlText w:val="•"/>
      <w:lvlJc w:val="left"/>
      <w:pPr>
        <w:tabs>
          <w:tab w:val="num" w:pos="0"/>
        </w:tabs>
        <w:ind w:left="360" w:hanging="360"/>
      </w:pPr>
      <w:rPr>
        <w:rFonts w:ascii="Arial" w:hAnsi="Arial" w:cs="Arial"/>
        <w:color w:val="000000"/>
        <w:szCs w:val="20"/>
        <w:lang w:eastAsia="es-EC"/>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cs="Wingdings"/>
      </w:rPr>
    </w:lvl>
    <w:lvl w:ilvl="3">
      <w:start w:val="1"/>
      <w:numFmt w:val="bullet"/>
      <w:lvlText w:val=""/>
      <w:lvlJc w:val="left"/>
      <w:pPr>
        <w:tabs>
          <w:tab w:val="num" w:pos="0"/>
        </w:tabs>
        <w:ind w:left="2520" w:hanging="360"/>
      </w:pPr>
      <w:rPr>
        <w:rFonts w:ascii="Symbol" w:hAnsi="Symbol" w:cs="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cs="Wingdings"/>
      </w:rPr>
    </w:lvl>
    <w:lvl w:ilvl="6">
      <w:start w:val="1"/>
      <w:numFmt w:val="bullet"/>
      <w:lvlText w:val=""/>
      <w:lvlJc w:val="left"/>
      <w:pPr>
        <w:tabs>
          <w:tab w:val="num" w:pos="0"/>
        </w:tabs>
        <w:ind w:left="4680" w:hanging="360"/>
      </w:pPr>
      <w:rPr>
        <w:rFonts w:ascii="Symbol" w:hAnsi="Symbol" w:cs="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cs="Wingdings"/>
      </w:rPr>
    </w:lvl>
  </w:abstractNum>
  <w:abstractNum w:abstractNumId="5" w15:restartNumberingAfterBreak="0">
    <w:nsid w:val="00000007"/>
    <w:multiLevelType w:val="multilevel"/>
    <w:tmpl w:val="00000007"/>
    <w:name w:val="WW8Num7"/>
    <w:lvl w:ilvl="0">
      <w:start w:val="1"/>
      <w:numFmt w:val="bullet"/>
      <w:lvlText w:val="o"/>
      <w:lvlJc w:val="left"/>
      <w:pPr>
        <w:tabs>
          <w:tab w:val="num" w:pos="1053"/>
        </w:tabs>
        <w:ind w:left="1065" w:hanging="360"/>
      </w:pPr>
      <w:rPr>
        <w:rFonts w:ascii="Courier New" w:hAnsi="Courier New" w:cs="Courier New" w:hint="default"/>
        <w:szCs w:val="20"/>
      </w:rPr>
    </w:lvl>
    <w:lvl w:ilvl="1">
      <w:start w:val="1"/>
      <w:numFmt w:val="bullet"/>
      <w:lvlText w:val="o"/>
      <w:lvlJc w:val="left"/>
      <w:pPr>
        <w:tabs>
          <w:tab w:val="num" w:pos="345"/>
        </w:tabs>
        <w:ind w:left="1785" w:hanging="360"/>
      </w:pPr>
      <w:rPr>
        <w:rFonts w:ascii="Courier New" w:hAnsi="Courier New" w:cs="Courier New"/>
      </w:rPr>
    </w:lvl>
    <w:lvl w:ilvl="2">
      <w:start w:val="1"/>
      <w:numFmt w:val="bullet"/>
      <w:lvlText w:val=""/>
      <w:lvlJc w:val="left"/>
      <w:pPr>
        <w:tabs>
          <w:tab w:val="num" w:pos="345"/>
        </w:tabs>
        <w:ind w:left="2505" w:hanging="360"/>
      </w:pPr>
      <w:rPr>
        <w:rFonts w:ascii="Wingdings" w:hAnsi="Wingdings" w:cs="Wingdings"/>
      </w:rPr>
    </w:lvl>
    <w:lvl w:ilvl="3">
      <w:start w:val="1"/>
      <w:numFmt w:val="bullet"/>
      <w:lvlText w:val=""/>
      <w:lvlJc w:val="left"/>
      <w:pPr>
        <w:tabs>
          <w:tab w:val="num" w:pos="345"/>
        </w:tabs>
        <w:ind w:left="3225" w:hanging="360"/>
      </w:pPr>
      <w:rPr>
        <w:rFonts w:ascii="Symbol" w:hAnsi="Symbol" w:cs="Symbol"/>
      </w:rPr>
    </w:lvl>
    <w:lvl w:ilvl="4">
      <w:start w:val="1"/>
      <w:numFmt w:val="bullet"/>
      <w:lvlText w:val="o"/>
      <w:lvlJc w:val="left"/>
      <w:pPr>
        <w:tabs>
          <w:tab w:val="num" w:pos="345"/>
        </w:tabs>
        <w:ind w:left="3945" w:hanging="360"/>
      </w:pPr>
      <w:rPr>
        <w:rFonts w:ascii="Courier New" w:hAnsi="Courier New" w:cs="Courier New"/>
      </w:rPr>
    </w:lvl>
    <w:lvl w:ilvl="5">
      <w:start w:val="1"/>
      <w:numFmt w:val="bullet"/>
      <w:lvlText w:val=""/>
      <w:lvlJc w:val="left"/>
      <w:pPr>
        <w:tabs>
          <w:tab w:val="num" w:pos="345"/>
        </w:tabs>
        <w:ind w:left="4665" w:hanging="360"/>
      </w:pPr>
      <w:rPr>
        <w:rFonts w:ascii="Wingdings" w:hAnsi="Wingdings" w:cs="Wingdings"/>
      </w:rPr>
    </w:lvl>
    <w:lvl w:ilvl="6">
      <w:start w:val="1"/>
      <w:numFmt w:val="bullet"/>
      <w:lvlText w:val=""/>
      <w:lvlJc w:val="left"/>
      <w:pPr>
        <w:tabs>
          <w:tab w:val="num" w:pos="345"/>
        </w:tabs>
        <w:ind w:left="5385" w:hanging="360"/>
      </w:pPr>
      <w:rPr>
        <w:rFonts w:ascii="Symbol" w:hAnsi="Symbol" w:cs="Symbol"/>
      </w:rPr>
    </w:lvl>
    <w:lvl w:ilvl="7">
      <w:start w:val="1"/>
      <w:numFmt w:val="bullet"/>
      <w:lvlText w:val="o"/>
      <w:lvlJc w:val="left"/>
      <w:pPr>
        <w:tabs>
          <w:tab w:val="num" w:pos="345"/>
        </w:tabs>
        <w:ind w:left="6105" w:hanging="360"/>
      </w:pPr>
      <w:rPr>
        <w:rFonts w:ascii="Courier New" w:hAnsi="Courier New" w:cs="Courier New"/>
      </w:rPr>
    </w:lvl>
    <w:lvl w:ilvl="8">
      <w:start w:val="1"/>
      <w:numFmt w:val="bullet"/>
      <w:lvlText w:val=""/>
      <w:lvlJc w:val="left"/>
      <w:pPr>
        <w:tabs>
          <w:tab w:val="num" w:pos="345"/>
        </w:tabs>
        <w:ind w:left="6825" w:hanging="360"/>
      </w:pPr>
      <w:rPr>
        <w:rFonts w:ascii="Wingdings" w:hAnsi="Wingdings" w:cs="Wingdings"/>
      </w:rPr>
    </w:lvl>
  </w:abstractNum>
  <w:abstractNum w:abstractNumId="6" w15:restartNumberingAfterBreak="0">
    <w:nsid w:val="00000008"/>
    <w:multiLevelType w:val="multilevel"/>
    <w:tmpl w:val="00000008"/>
    <w:name w:val="WW8Num8"/>
    <w:lvl w:ilvl="0">
      <w:start w:val="1"/>
      <w:numFmt w:val="bullet"/>
      <w:lvlText w:val=""/>
      <w:lvlJc w:val="left"/>
      <w:pPr>
        <w:tabs>
          <w:tab w:val="num" w:pos="0"/>
        </w:tabs>
        <w:ind w:left="720" w:hanging="360"/>
      </w:pPr>
      <w:rPr>
        <w:rFonts w:ascii="Symbol" w:hAnsi="Symbol" w:cs="Symbol"/>
        <w:szCs w:val="20"/>
        <w:lang w:eastAsia="es-EC"/>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Cs w:val="20"/>
        <w:lang w:eastAsia="es-EC"/>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Cs w:val="20"/>
        <w:lang w:eastAsia="es-EC"/>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7" w15:restartNumberingAfterBreak="0">
    <w:nsid w:val="00000009"/>
    <w:multiLevelType w:val="multilevel"/>
    <w:tmpl w:val="00000009"/>
    <w:name w:val="WW8Num9"/>
    <w:lvl w:ilvl="0">
      <w:start w:val="1"/>
      <w:numFmt w:val="bullet"/>
      <w:lvlText w:val=""/>
      <w:lvlJc w:val="left"/>
      <w:pPr>
        <w:tabs>
          <w:tab w:val="num" w:pos="-360"/>
        </w:tabs>
        <w:ind w:left="360" w:hanging="360"/>
      </w:pPr>
      <w:rPr>
        <w:rFonts w:ascii="Symbol" w:hAnsi="Symbol" w:cs="Symbol"/>
        <w:szCs w:val="20"/>
      </w:rPr>
    </w:lvl>
    <w:lvl w:ilvl="1">
      <w:start w:val="1"/>
      <w:numFmt w:val="bullet"/>
      <w:lvlText w:val="o"/>
      <w:lvlJc w:val="left"/>
      <w:pPr>
        <w:tabs>
          <w:tab w:val="num" w:pos="-360"/>
        </w:tabs>
        <w:ind w:left="1080" w:hanging="360"/>
      </w:pPr>
      <w:rPr>
        <w:rFonts w:ascii="Courier New" w:hAnsi="Courier New" w:cs="Courier New"/>
      </w:rPr>
    </w:lvl>
    <w:lvl w:ilvl="2">
      <w:start w:val="1"/>
      <w:numFmt w:val="bullet"/>
      <w:lvlText w:val=""/>
      <w:lvlJc w:val="left"/>
      <w:pPr>
        <w:tabs>
          <w:tab w:val="num" w:pos="-360"/>
        </w:tabs>
        <w:ind w:left="1800" w:hanging="360"/>
      </w:pPr>
      <w:rPr>
        <w:rFonts w:ascii="Wingdings" w:hAnsi="Wingdings" w:cs="Wingdings"/>
      </w:rPr>
    </w:lvl>
    <w:lvl w:ilvl="3">
      <w:start w:val="1"/>
      <w:numFmt w:val="bullet"/>
      <w:lvlText w:val=""/>
      <w:lvlJc w:val="left"/>
      <w:pPr>
        <w:tabs>
          <w:tab w:val="num" w:pos="-360"/>
        </w:tabs>
        <w:ind w:left="2520" w:hanging="360"/>
      </w:pPr>
      <w:rPr>
        <w:rFonts w:ascii="Symbol" w:hAnsi="Symbol" w:cs="Symbol"/>
        <w:szCs w:val="20"/>
      </w:rPr>
    </w:lvl>
    <w:lvl w:ilvl="4">
      <w:start w:val="1"/>
      <w:numFmt w:val="bullet"/>
      <w:lvlText w:val="o"/>
      <w:lvlJc w:val="left"/>
      <w:pPr>
        <w:tabs>
          <w:tab w:val="num" w:pos="-360"/>
        </w:tabs>
        <w:ind w:left="3240" w:hanging="360"/>
      </w:pPr>
      <w:rPr>
        <w:rFonts w:ascii="Courier New" w:hAnsi="Courier New" w:cs="Courier New"/>
      </w:rPr>
    </w:lvl>
    <w:lvl w:ilvl="5">
      <w:start w:val="1"/>
      <w:numFmt w:val="bullet"/>
      <w:lvlText w:val=""/>
      <w:lvlJc w:val="left"/>
      <w:pPr>
        <w:tabs>
          <w:tab w:val="num" w:pos="-360"/>
        </w:tabs>
        <w:ind w:left="3960" w:hanging="360"/>
      </w:pPr>
      <w:rPr>
        <w:rFonts w:ascii="Wingdings" w:hAnsi="Wingdings" w:cs="Wingdings"/>
      </w:rPr>
    </w:lvl>
    <w:lvl w:ilvl="6">
      <w:start w:val="1"/>
      <w:numFmt w:val="bullet"/>
      <w:lvlText w:val=""/>
      <w:lvlJc w:val="left"/>
      <w:pPr>
        <w:tabs>
          <w:tab w:val="num" w:pos="-360"/>
        </w:tabs>
        <w:ind w:left="4680" w:hanging="360"/>
      </w:pPr>
      <w:rPr>
        <w:rFonts w:ascii="Symbol" w:hAnsi="Symbol" w:cs="Symbol"/>
        <w:szCs w:val="20"/>
      </w:rPr>
    </w:lvl>
    <w:lvl w:ilvl="7">
      <w:start w:val="1"/>
      <w:numFmt w:val="bullet"/>
      <w:lvlText w:val="o"/>
      <w:lvlJc w:val="left"/>
      <w:pPr>
        <w:tabs>
          <w:tab w:val="num" w:pos="-360"/>
        </w:tabs>
        <w:ind w:left="5400" w:hanging="360"/>
      </w:pPr>
      <w:rPr>
        <w:rFonts w:ascii="Courier New" w:hAnsi="Courier New" w:cs="Courier New"/>
      </w:rPr>
    </w:lvl>
    <w:lvl w:ilvl="8">
      <w:start w:val="1"/>
      <w:numFmt w:val="bullet"/>
      <w:lvlText w:val=""/>
      <w:lvlJc w:val="left"/>
      <w:pPr>
        <w:tabs>
          <w:tab w:val="num" w:pos="-360"/>
        </w:tabs>
        <w:ind w:left="6120" w:hanging="360"/>
      </w:pPr>
      <w:rPr>
        <w:rFonts w:ascii="Wingdings" w:hAnsi="Wingdings" w:cs="Wingdings"/>
      </w:rPr>
    </w:lvl>
  </w:abstractNum>
  <w:abstractNum w:abstractNumId="8" w15:restartNumberingAfterBreak="0">
    <w:nsid w:val="0000000A"/>
    <w:multiLevelType w:val="multilevel"/>
    <w:tmpl w:val="0000000A"/>
    <w:name w:val="WW8Num10"/>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9" w15:restartNumberingAfterBreak="0">
    <w:nsid w:val="0000000C"/>
    <w:multiLevelType w:val="multilevel"/>
    <w:tmpl w:val="0000000C"/>
    <w:name w:val="WW8Num12"/>
    <w:lvl w:ilvl="0">
      <w:start w:val="1"/>
      <w:numFmt w:val="bullet"/>
      <w:lvlText w:val=""/>
      <w:lvlJc w:val="left"/>
      <w:pPr>
        <w:tabs>
          <w:tab w:val="num" w:pos="0"/>
        </w:tabs>
        <w:ind w:left="720" w:hanging="360"/>
      </w:pPr>
      <w:rPr>
        <w:rFonts w:ascii="Symbol" w:hAnsi="Symbol" w:cs="Symbol" w:hint="default"/>
        <w:szCs w:val="20"/>
        <w:lang w:eastAsia="es-E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0" w15:restartNumberingAfterBreak="0">
    <w:nsid w:val="0000000D"/>
    <w:multiLevelType w:val="singleLevel"/>
    <w:tmpl w:val="0000000D"/>
    <w:name w:val="WW8Num13"/>
    <w:lvl w:ilvl="0">
      <w:start w:val="1"/>
      <w:numFmt w:val="bullet"/>
      <w:lvlText w:val=""/>
      <w:lvlJc w:val="left"/>
      <w:pPr>
        <w:tabs>
          <w:tab w:val="num" w:pos="0"/>
        </w:tabs>
        <w:ind w:left="720" w:hanging="360"/>
      </w:pPr>
      <w:rPr>
        <w:rFonts w:ascii="Symbol" w:hAnsi="Symbol" w:cs="Symbol" w:hint="default"/>
        <w:szCs w:val="20"/>
      </w:rPr>
    </w:lvl>
  </w:abstractNum>
  <w:abstractNum w:abstractNumId="11" w15:restartNumberingAfterBreak="0">
    <w:nsid w:val="0000000F"/>
    <w:multiLevelType w:val="singleLevel"/>
    <w:tmpl w:val="0000000F"/>
    <w:name w:val="WW8Num15"/>
    <w:lvl w:ilvl="0">
      <w:start w:val="1"/>
      <w:numFmt w:val="bullet"/>
      <w:lvlText w:val=""/>
      <w:lvlJc w:val="left"/>
      <w:pPr>
        <w:tabs>
          <w:tab w:val="num" w:pos="0"/>
        </w:tabs>
        <w:ind w:left="720" w:hanging="360"/>
      </w:pPr>
      <w:rPr>
        <w:rFonts w:ascii="Symbol" w:hAnsi="Symbol" w:cs="Symbol" w:hint="default"/>
        <w:color w:val="000000"/>
      </w:rPr>
    </w:lvl>
  </w:abstractNum>
  <w:abstractNum w:abstractNumId="12" w15:restartNumberingAfterBreak="0">
    <w:nsid w:val="00000010"/>
    <w:multiLevelType w:val="singleLevel"/>
    <w:tmpl w:val="00000010"/>
    <w:name w:val="WW8Num16"/>
    <w:lvl w:ilvl="0">
      <w:start w:val="1"/>
      <w:numFmt w:val="bullet"/>
      <w:lvlText w:val="o"/>
      <w:lvlJc w:val="left"/>
      <w:pPr>
        <w:tabs>
          <w:tab w:val="num" w:pos="0"/>
        </w:tabs>
        <w:ind w:left="1080" w:hanging="360"/>
      </w:pPr>
      <w:rPr>
        <w:rFonts w:ascii="Courier New" w:hAnsi="Courier New" w:cs="Courier New" w:hint="default"/>
        <w:szCs w:val="20"/>
      </w:rPr>
    </w:lvl>
  </w:abstractNum>
  <w:abstractNum w:abstractNumId="13" w15:restartNumberingAfterBreak="0">
    <w:nsid w:val="00000011"/>
    <w:multiLevelType w:val="singleLevel"/>
    <w:tmpl w:val="00000011"/>
    <w:name w:val="WW8Num17"/>
    <w:lvl w:ilvl="0">
      <w:start w:val="1"/>
      <w:numFmt w:val="bullet"/>
      <w:lvlText w:val="o"/>
      <w:lvlJc w:val="left"/>
      <w:pPr>
        <w:tabs>
          <w:tab w:val="num" w:pos="0"/>
        </w:tabs>
        <w:ind w:left="1080" w:hanging="360"/>
      </w:pPr>
      <w:rPr>
        <w:rFonts w:ascii="Courier New" w:hAnsi="Courier New" w:cs="Courier New" w:hint="default"/>
        <w:szCs w:val="20"/>
      </w:rPr>
    </w:lvl>
  </w:abstractNum>
  <w:abstractNum w:abstractNumId="14" w15:restartNumberingAfterBreak="0">
    <w:nsid w:val="00000012"/>
    <w:multiLevelType w:val="singleLevel"/>
    <w:tmpl w:val="00000012"/>
    <w:name w:val="WW8Num18"/>
    <w:lvl w:ilvl="0">
      <w:start w:val="1"/>
      <w:numFmt w:val="bullet"/>
      <w:lvlText w:val=""/>
      <w:lvlJc w:val="left"/>
      <w:pPr>
        <w:tabs>
          <w:tab w:val="num" w:pos="0"/>
        </w:tabs>
        <w:ind w:left="720" w:hanging="360"/>
      </w:pPr>
      <w:rPr>
        <w:rFonts w:ascii="Symbol" w:hAnsi="Symbol" w:cs="Symbol" w:hint="default"/>
        <w:szCs w:val="20"/>
      </w:rPr>
    </w:lvl>
  </w:abstractNum>
  <w:abstractNum w:abstractNumId="15" w15:restartNumberingAfterBreak="0">
    <w:nsid w:val="00000013"/>
    <w:multiLevelType w:val="singleLevel"/>
    <w:tmpl w:val="00000013"/>
    <w:name w:val="WW8Num19"/>
    <w:lvl w:ilvl="0">
      <w:start w:val="1"/>
      <w:numFmt w:val="bullet"/>
      <w:lvlText w:val=""/>
      <w:lvlJc w:val="left"/>
      <w:pPr>
        <w:tabs>
          <w:tab w:val="num" w:pos="0"/>
        </w:tabs>
        <w:ind w:left="1428" w:hanging="360"/>
      </w:pPr>
      <w:rPr>
        <w:rFonts w:ascii="Symbol" w:hAnsi="Symbol" w:cs="Symbol" w:hint="default"/>
        <w:szCs w:val="20"/>
      </w:rPr>
    </w:lvl>
  </w:abstractNum>
  <w:abstractNum w:abstractNumId="16" w15:restartNumberingAfterBreak="0">
    <w:nsid w:val="00000014"/>
    <w:multiLevelType w:val="singleLevel"/>
    <w:tmpl w:val="00000014"/>
    <w:name w:val="WW8Num20"/>
    <w:lvl w:ilvl="0">
      <w:start w:val="1"/>
      <w:numFmt w:val="bullet"/>
      <w:lvlText w:val=""/>
      <w:lvlJc w:val="left"/>
      <w:pPr>
        <w:tabs>
          <w:tab w:val="num" w:pos="0"/>
        </w:tabs>
        <w:ind w:left="720" w:hanging="360"/>
      </w:pPr>
      <w:rPr>
        <w:rFonts w:ascii="Symbol" w:hAnsi="Symbol" w:cs="Symbol" w:hint="default"/>
        <w:szCs w:val="20"/>
      </w:rPr>
    </w:lvl>
  </w:abstractNum>
  <w:abstractNum w:abstractNumId="17" w15:restartNumberingAfterBreak="0">
    <w:nsid w:val="00000015"/>
    <w:multiLevelType w:val="singleLevel"/>
    <w:tmpl w:val="00000015"/>
    <w:name w:val="WW8Num21"/>
    <w:lvl w:ilvl="0">
      <w:start w:val="1"/>
      <w:numFmt w:val="bullet"/>
      <w:lvlText w:val=""/>
      <w:lvlJc w:val="left"/>
      <w:pPr>
        <w:tabs>
          <w:tab w:val="num" w:pos="0"/>
        </w:tabs>
        <w:ind w:left="720" w:hanging="360"/>
      </w:pPr>
      <w:rPr>
        <w:rFonts w:ascii="Symbol" w:hAnsi="Symbol" w:cs="Symbol" w:hint="default"/>
      </w:rPr>
    </w:lvl>
  </w:abstractNum>
  <w:abstractNum w:abstractNumId="18" w15:restartNumberingAfterBreak="0">
    <w:nsid w:val="00000016"/>
    <w:multiLevelType w:val="singleLevel"/>
    <w:tmpl w:val="00000016"/>
    <w:name w:val="WW8Num22"/>
    <w:lvl w:ilvl="0">
      <w:start w:val="1"/>
      <w:numFmt w:val="bullet"/>
      <w:lvlText w:val=""/>
      <w:lvlJc w:val="left"/>
      <w:pPr>
        <w:tabs>
          <w:tab w:val="num" w:pos="0"/>
        </w:tabs>
        <w:ind w:left="502" w:hanging="360"/>
      </w:pPr>
      <w:rPr>
        <w:rFonts w:ascii="Symbol" w:hAnsi="Symbol" w:cs="Symbol" w:hint="default"/>
        <w:szCs w:val="20"/>
      </w:rPr>
    </w:lvl>
  </w:abstractNum>
  <w:abstractNum w:abstractNumId="19" w15:restartNumberingAfterBreak="0">
    <w:nsid w:val="00000017"/>
    <w:multiLevelType w:val="singleLevel"/>
    <w:tmpl w:val="00000017"/>
    <w:name w:val="WW8Num23"/>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20" w15:restartNumberingAfterBreak="0">
    <w:nsid w:val="00000018"/>
    <w:multiLevelType w:val="singleLevel"/>
    <w:tmpl w:val="00000018"/>
    <w:name w:val="WW8Num24"/>
    <w:lvl w:ilvl="0">
      <w:start w:val="1"/>
      <w:numFmt w:val="bullet"/>
      <w:lvlText w:val=""/>
      <w:lvlJc w:val="left"/>
      <w:pPr>
        <w:tabs>
          <w:tab w:val="num" w:pos="0"/>
        </w:tabs>
        <w:ind w:left="720" w:hanging="360"/>
      </w:pPr>
      <w:rPr>
        <w:rFonts w:ascii="Symbol" w:hAnsi="Symbol" w:cs="Symbol" w:hint="default"/>
        <w:szCs w:val="20"/>
      </w:rPr>
    </w:lvl>
  </w:abstractNum>
  <w:abstractNum w:abstractNumId="21" w15:restartNumberingAfterBreak="0">
    <w:nsid w:val="00000019"/>
    <w:multiLevelType w:val="multilevel"/>
    <w:tmpl w:val="00000019"/>
    <w:name w:val="WW8Num25"/>
    <w:lvl w:ilvl="0">
      <w:start w:val="1"/>
      <w:numFmt w:val="bullet"/>
      <w:lvlText w:val=""/>
      <w:lvlJc w:val="left"/>
      <w:pPr>
        <w:tabs>
          <w:tab w:val="num" w:pos="0"/>
        </w:tabs>
        <w:ind w:left="360" w:hanging="360"/>
      </w:pPr>
      <w:rPr>
        <w:rFonts w:ascii="Symbol" w:hAnsi="Symbol" w:cs="Symbol" w:hint="default"/>
        <w:kern w:val="1"/>
        <w:sz w:val="20"/>
        <w:szCs w:val="20"/>
        <w:lang w:val="es-EC" w:eastAsia="es-ES"/>
      </w:rPr>
    </w:lvl>
    <w:lvl w:ilvl="1">
      <w:start w:val="1"/>
      <w:numFmt w:val="bullet"/>
      <w:lvlText w:val="o"/>
      <w:lvlJc w:val="left"/>
      <w:pPr>
        <w:tabs>
          <w:tab w:val="num" w:pos="0"/>
        </w:tabs>
        <w:ind w:left="1080" w:hanging="360"/>
      </w:pPr>
      <w:rPr>
        <w:rFonts w:ascii="Courier New" w:hAnsi="Courier New" w:cs="Courier New" w:hint="default"/>
        <w:color w:val="000000"/>
        <w:szCs w:val="20"/>
        <w:lang w:val="es-EC" w:eastAsia="es-ES"/>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kern w:val="1"/>
        <w:sz w:val="20"/>
        <w:szCs w:val="20"/>
        <w:lang w:val="es-EC" w:eastAsia="es-ES"/>
      </w:rPr>
    </w:lvl>
    <w:lvl w:ilvl="4">
      <w:start w:val="1"/>
      <w:numFmt w:val="bullet"/>
      <w:lvlText w:val="o"/>
      <w:lvlJc w:val="left"/>
      <w:pPr>
        <w:tabs>
          <w:tab w:val="num" w:pos="0"/>
        </w:tabs>
        <w:ind w:left="3240" w:hanging="360"/>
      </w:pPr>
      <w:rPr>
        <w:rFonts w:ascii="Courier New" w:hAnsi="Courier New" w:cs="Courier New" w:hint="default"/>
        <w:color w:val="000000"/>
        <w:szCs w:val="20"/>
        <w:lang w:val="es-EC" w:eastAsia="es-ES"/>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kern w:val="1"/>
        <w:sz w:val="20"/>
        <w:szCs w:val="20"/>
        <w:lang w:val="es-EC" w:eastAsia="es-ES"/>
      </w:rPr>
    </w:lvl>
    <w:lvl w:ilvl="7">
      <w:start w:val="1"/>
      <w:numFmt w:val="bullet"/>
      <w:lvlText w:val="o"/>
      <w:lvlJc w:val="left"/>
      <w:pPr>
        <w:tabs>
          <w:tab w:val="num" w:pos="0"/>
        </w:tabs>
        <w:ind w:left="5400" w:hanging="360"/>
      </w:pPr>
      <w:rPr>
        <w:rFonts w:ascii="Courier New" w:hAnsi="Courier New" w:cs="Courier New" w:hint="default"/>
        <w:color w:val="000000"/>
        <w:szCs w:val="20"/>
        <w:lang w:val="es-EC" w:eastAsia="es-ES"/>
      </w:rPr>
    </w:lvl>
    <w:lvl w:ilvl="8">
      <w:start w:val="1"/>
      <w:numFmt w:val="bullet"/>
      <w:lvlText w:val=""/>
      <w:lvlJc w:val="left"/>
      <w:pPr>
        <w:tabs>
          <w:tab w:val="num" w:pos="0"/>
        </w:tabs>
        <w:ind w:left="6120" w:hanging="360"/>
      </w:pPr>
      <w:rPr>
        <w:rFonts w:ascii="Wingdings" w:hAnsi="Wingdings" w:cs="Wingdings" w:hint="default"/>
      </w:rPr>
    </w:lvl>
  </w:abstractNum>
  <w:abstractNum w:abstractNumId="22" w15:restartNumberingAfterBreak="0">
    <w:nsid w:val="0000001A"/>
    <w:multiLevelType w:val="multilevel"/>
    <w:tmpl w:val="0000001A"/>
    <w:name w:val="WW8Num26"/>
    <w:lvl w:ilvl="0">
      <w:start w:val="1"/>
      <w:numFmt w:val="decimal"/>
      <w:lvlText w:val="%1."/>
      <w:lvlJc w:val="left"/>
      <w:pPr>
        <w:tabs>
          <w:tab w:val="num" w:pos="0"/>
        </w:tabs>
        <w:ind w:left="360" w:hanging="360"/>
      </w:pPr>
      <w:rPr>
        <w:rFonts w:eastAsia="Times New Roman" w:cs="Arial"/>
        <w:b/>
        <w:szCs w:val="20"/>
        <w:lang w:val="es-EC" w:eastAsia="es-ES"/>
      </w:rPr>
    </w:lvl>
    <w:lvl w:ilvl="1">
      <w:start w:val="1"/>
      <w:numFmt w:val="decimal"/>
      <w:lvlText w:val="%1.%2."/>
      <w:lvlJc w:val="left"/>
      <w:pPr>
        <w:tabs>
          <w:tab w:val="num" w:pos="-218"/>
        </w:tabs>
        <w:ind w:left="574" w:hanging="432"/>
      </w:pPr>
      <w:rPr>
        <w:rFonts w:eastAsia="Times New Roman" w:cs="Arial"/>
        <w:b/>
        <w:szCs w:val="20"/>
        <w:lang w:val="es-EC" w:eastAsia="es-ES"/>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3" w15:restartNumberingAfterBreak="0">
    <w:nsid w:val="0000001B"/>
    <w:multiLevelType w:val="multilevel"/>
    <w:tmpl w:val="0000001B"/>
    <w:name w:val="WW8Num27"/>
    <w:lvl w:ilvl="0">
      <w:start w:val="1"/>
      <w:numFmt w:val="lowerLetter"/>
      <w:lvlText w:val="%1)"/>
      <w:lvlJc w:val="left"/>
      <w:pPr>
        <w:tabs>
          <w:tab w:val="num" w:pos="-1619"/>
        </w:tabs>
        <w:ind w:left="360" w:hanging="360"/>
      </w:pPr>
      <w:rPr>
        <w:rFonts w:eastAsia="Calibri" w:cs="Calibri" w:hint="default"/>
        <w:b/>
        <w:szCs w:val="20"/>
        <w:lang w:val="es-EC"/>
      </w:rPr>
    </w:lvl>
    <w:lvl w:ilvl="1">
      <w:start w:val="1"/>
      <w:numFmt w:val="lowerRoman"/>
      <w:lvlText w:val="%2."/>
      <w:lvlJc w:val="right"/>
      <w:pPr>
        <w:tabs>
          <w:tab w:val="num" w:pos="-1619"/>
        </w:tabs>
        <w:ind w:left="1080" w:hanging="360"/>
      </w:pPr>
      <w:rPr>
        <w:rFonts w:ascii="Calibri" w:hAnsi="Calibri" w:cs="Calibri"/>
        <w:b/>
        <w:lang w:val="es-EC"/>
      </w:rPr>
    </w:lvl>
    <w:lvl w:ilvl="2">
      <w:start w:val="1"/>
      <w:numFmt w:val="lowerRoman"/>
      <w:lvlText w:val="%3."/>
      <w:lvlJc w:val="right"/>
      <w:pPr>
        <w:tabs>
          <w:tab w:val="num" w:pos="-1619"/>
        </w:tabs>
        <w:ind w:left="1800" w:hanging="180"/>
      </w:pPr>
    </w:lvl>
    <w:lvl w:ilvl="3">
      <w:start w:val="1"/>
      <w:numFmt w:val="decimal"/>
      <w:lvlText w:val="%4."/>
      <w:lvlJc w:val="left"/>
      <w:pPr>
        <w:tabs>
          <w:tab w:val="num" w:pos="-1619"/>
        </w:tabs>
        <w:ind w:left="2520" w:hanging="360"/>
      </w:pPr>
    </w:lvl>
    <w:lvl w:ilvl="4">
      <w:start w:val="1"/>
      <w:numFmt w:val="lowerLetter"/>
      <w:lvlText w:val="%5."/>
      <w:lvlJc w:val="left"/>
      <w:pPr>
        <w:tabs>
          <w:tab w:val="num" w:pos="-1619"/>
        </w:tabs>
        <w:ind w:left="3240" w:hanging="360"/>
      </w:pPr>
    </w:lvl>
    <w:lvl w:ilvl="5">
      <w:start w:val="1"/>
      <w:numFmt w:val="lowerRoman"/>
      <w:lvlText w:val="%6."/>
      <w:lvlJc w:val="right"/>
      <w:pPr>
        <w:tabs>
          <w:tab w:val="num" w:pos="-1619"/>
        </w:tabs>
        <w:ind w:left="3960" w:hanging="180"/>
      </w:pPr>
    </w:lvl>
    <w:lvl w:ilvl="6">
      <w:start w:val="1"/>
      <w:numFmt w:val="decimal"/>
      <w:lvlText w:val="%7."/>
      <w:lvlJc w:val="left"/>
      <w:pPr>
        <w:tabs>
          <w:tab w:val="num" w:pos="-1619"/>
        </w:tabs>
        <w:ind w:left="4680" w:hanging="360"/>
      </w:pPr>
    </w:lvl>
    <w:lvl w:ilvl="7">
      <w:start w:val="1"/>
      <w:numFmt w:val="lowerLetter"/>
      <w:lvlText w:val="%8."/>
      <w:lvlJc w:val="left"/>
      <w:pPr>
        <w:tabs>
          <w:tab w:val="num" w:pos="-1619"/>
        </w:tabs>
        <w:ind w:left="5400" w:hanging="360"/>
      </w:pPr>
    </w:lvl>
    <w:lvl w:ilvl="8">
      <w:start w:val="1"/>
      <w:numFmt w:val="lowerRoman"/>
      <w:lvlText w:val="%9."/>
      <w:lvlJc w:val="right"/>
      <w:pPr>
        <w:tabs>
          <w:tab w:val="num" w:pos="-1619"/>
        </w:tabs>
        <w:ind w:left="6120" w:hanging="180"/>
      </w:pPr>
    </w:lvl>
  </w:abstractNum>
  <w:abstractNum w:abstractNumId="24" w15:restartNumberingAfterBreak="0">
    <w:nsid w:val="0000001C"/>
    <w:multiLevelType w:val="singleLevel"/>
    <w:tmpl w:val="0000001C"/>
    <w:name w:val="WW8Num28"/>
    <w:lvl w:ilvl="0">
      <w:start w:val="1"/>
      <w:numFmt w:val="bullet"/>
      <w:lvlText w:val="o"/>
      <w:lvlJc w:val="left"/>
      <w:pPr>
        <w:tabs>
          <w:tab w:val="num" w:pos="0"/>
        </w:tabs>
        <w:ind w:left="1428" w:hanging="360"/>
      </w:pPr>
      <w:rPr>
        <w:rFonts w:ascii="Courier New" w:hAnsi="Courier New" w:cs="Courier New" w:hint="default"/>
        <w:szCs w:val="20"/>
      </w:rPr>
    </w:lvl>
  </w:abstractNum>
  <w:abstractNum w:abstractNumId="25" w15:restartNumberingAfterBreak="0">
    <w:nsid w:val="0000001E"/>
    <w:multiLevelType w:val="singleLevel"/>
    <w:tmpl w:val="0000001E"/>
    <w:name w:val="WW8Num30"/>
    <w:lvl w:ilvl="0">
      <w:start w:val="1"/>
      <w:numFmt w:val="bullet"/>
      <w:lvlText w:val=""/>
      <w:lvlJc w:val="left"/>
      <w:pPr>
        <w:tabs>
          <w:tab w:val="num" w:pos="0"/>
        </w:tabs>
        <w:ind w:left="360" w:hanging="360"/>
      </w:pPr>
      <w:rPr>
        <w:rFonts w:ascii="Symbol" w:hAnsi="Symbol" w:cs="Symbol" w:hint="default"/>
        <w:szCs w:val="20"/>
      </w:rPr>
    </w:lvl>
  </w:abstractNum>
  <w:abstractNum w:abstractNumId="26" w15:restartNumberingAfterBreak="0">
    <w:nsid w:val="00000021"/>
    <w:multiLevelType w:val="singleLevel"/>
    <w:tmpl w:val="00000021"/>
    <w:name w:val="WW8Num34"/>
    <w:lvl w:ilvl="0">
      <w:start w:val="1"/>
      <w:numFmt w:val="bullet"/>
      <w:lvlText w:val="o"/>
      <w:lvlJc w:val="left"/>
      <w:pPr>
        <w:tabs>
          <w:tab w:val="num" w:pos="0"/>
        </w:tabs>
        <w:ind w:left="720" w:hanging="360"/>
      </w:pPr>
      <w:rPr>
        <w:rFonts w:ascii="Courier New" w:hAnsi="Courier New" w:cs="Courier New" w:hint="default"/>
      </w:rPr>
    </w:lvl>
  </w:abstractNum>
  <w:abstractNum w:abstractNumId="27" w15:restartNumberingAfterBreak="0">
    <w:nsid w:val="00000022"/>
    <w:multiLevelType w:val="singleLevel"/>
    <w:tmpl w:val="00000022"/>
    <w:name w:val="WW8Num35"/>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28" w15:restartNumberingAfterBreak="0">
    <w:nsid w:val="00000024"/>
    <w:multiLevelType w:val="singleLevel"/>
    <w:tmpl w:val="00000024"/>
    <w:name w:val="WW8Num37"/>
    <w:lvl w:ilvl="0">
      <w:start w:val="1"/>
      <w:numFmt w:val="bullet"/>
      <w:lvlText w:val="o"/>
      <w:lvlJc w:val="left"/>
      <w:pPr>
        <w:tabs>
          <w:tab w:val="num" w:pos="708"/>
        </w:tabs>
        <w:ind w:left="720" w:hanging="360"/>
      </w:pPr>
      <w:rPr>
        <w:rFonts w:ascii="Courier New" w:hAnsi="Courier New" w:cs="Courier New" w:hint="default"/>
        <w:szCs w:val="20"/>
      </w:rPr>
    </w:lvl>
  </w:abstractNum>
  <w:abstractNum w:abstractNumId="29" w15:restartNumberingAfterBreak="0">
    <w:nsid w:val="00000025"/>
    <w:multiLevelType w:val="singleLevel"/>
    <w:tmpl w:val="00000025"/>
    <w:name w:val="WW8Num38"/>
    <w:lvl w:ilvl="0">
      <w:start w:val="1"/>
      <w:numFmt w:val="bullet"/>
      <w:lvlText w:val=""/>
      <w:lvlJc w:val="left"/>
      <w:pPr>
        <w:tabs>
          <w:tab w:val="num" w:pos="362"/>
        </w:tabs>
        <w:ind w:left="360" w:hanging="360"/>
      </w:pPr>
      <w:rPr>
        <w:rFonts w:ascii="Symbol" w:hAnsi="Symbol" w:cs="Symbol" w:hint="default"/>
        <w:color w:val="000000"/>
        <w:szCs w:val="20"/>
        <w:lang w:val="es-EC" w:eastAsia="es-EC"/>
      </w:rPr>
    </w:lvl>
  </w:abstractNum>
  <w:abstractNum w:abstractNumId="30" w15:restartNumberingAfterBreak="0">
    <w:nsid w:val="00000026"/>
    <w:multiLevelType w:val="singleLevel"/>
    <w:tmpl w:val="00000026"/>
    <w:name w:val="WW8Num39"/>
    <w:lvl w:ilvl="0">
      <w:start w:val="1"/>
      <w:numFmt w:val="bullet"/>
      <w:lvlText w:val="o"/>
      <w:lvlJc w:val="left"/>
      <w:pPr>
        <w:tabs>
          <w:tab w:val="num" w:pos="0"/>
        </w:tabs>
        <w:ind w:left="786" w:hanging="360"/>
      </w:pPr>
      <w:rPr>
        <w:rFonts w:ascii="Courier New" w:hAnsi="Courier New" w:cs="Courier New" w:hint="default"/>
        <w:szCs w:val="20"/>
      </w:rPr>
    </w:lvl>
  </w:abstractNum>
  <w:abstractNum w:abstractNumId="31" w15:restartNumberingAfterBreak="0">
    <w:nsid w:val="00000027"/>
    <w:multiLevelType w:val="singleLevel"/>
    <w:tmpl w:val="00000027"/>
    <w:name w:val="WW8Num40"/>
    <w:lvl w:ilvl="0">
      <w:start w:val="1"/>
      <w:numFmt w:val="bullet"/>
      <w:lvlText w:val="o"/>
      <w:lvlJc w:val="left"/>
      <w:pPr>
        <w:tabs>
          <w:tab w:val="num" w:pos="0"/>
        </w:tabs>
        <w:ind w:left="720" w:hanging="360"/>
      </w:pPr>
      <w:rPr>
        <w:rFonts w:ascii="Courier New" w:hAnsi="Courier New" w:cs="Courier New" w:hint="default"/>
      </w:rPr>
    </w:lvl>
  </w:abstractNum>
  <w:abstractNum w:abstractNumId="32" w15:restartNumberingAfterBreak="0">
    <w:nsid w:val="00000029"/>
    <w:multiLevelType w:val="multilevel"/>
    <w:tmpl w:val="00000029"/>
    <w:name w:val="WW8Num42"/>
    <w:lvl w:ilvl="0">
      <w:start w:val="1"/>
      <w:numFmt w:val="bullet"/>
      <w:lvlText w:val=""/>
      <w:lvlJc w:val="left"/>
      <w:pPr>
        <w:tabs>
          <w:tab w:val="num" w:pos="0"/>
        </w:tabs>
        <w:ind w:left="1068" w:hanging="360"/>
      </w:pPr>
      <w:rPr>
        <w:rFonts w:ascii="Symbol" w:hAnsi="Symbol" w:cs="Symbol" w:hint="default"/>
        <w:szCs w:val="20"/>
      </w:rPr>
    </w:lvl>
    <w:lvl w:ilvl="1">
      <w:start w:val="1"/>
      <w:numFmt w:val="bullet"/>
      <w:lvlText w:val=""/>
      <w:lvlJc w:val="left"/>
      <w:pPr>
        <w:tabs>
          <w:tab w:val="num" w:pos="0"/>
        </w:tabs>
        <w:ind w:left="1788" w:hanging="360"/>
      </w:pPr>
      <w:rPr>
        <w:rFonts w:ascii="Wingdings" w:hAnsi="Wingdings" w:cs="Wingdings" w:hint="default"/>
        <w:szCs w:val="20"/>
      </w:rPr>
    </w:lvl>
    <w:lvl w:ilvl="2">
      <w:start w:val="1"/>
      <w:numFmt w:val="bullet"/>
      <w:lvlText w:val=""/>
      <w:lvlJc w:val="left"/>
      <w:pPr>
        <w:tabs>
          <w:tab w:val="num" w:pos="0"/>
        </w:tabs>
        <w:ind w:left="2508" w:hanging="360"/>
      </w:pPr>
      <w:rPr>
        <w:rFonts w:ascii="Wingdings" w:hAnsi="Wingdings" w:cs="Wingdings" w:hint="default"/>
        <w:szCs w:val="20"/>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szCs w:val="20"/>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szCs w:val="20"/>
      </w:rPr>
    </w:lvl>
  </w:abstractNum>
  <w:abstractNum w:abstractNumId="33" w15:restartNumberingAfterBreak="0">
    <w:nsid w:val="0000002A"/>
    <w:multiLevelType w:val="singleLevel"/>
    <w:tmpl w:val="0000002A"/>
    <w:name w:val="WW8Num43"/>
    <w:lvl w:ilvl="0">
      <w:start w:val="1"/>
      <w:numFmt w:val="bullet"/>
      <w:lvlText w:val="o"/>
      <w:lvlJc w:val="left"/>
      <w:pPr>
        <w:tabs>
          <w:tab w:val="num" w:pos="716"/>
        </w:tabs>
        <w:ind w:left="1068" w:hanging="360"/>
      </w:pPr>
      <w:rPr>
        <w:rFonts w:ascii="Courier New" w:hAnsi="Courier New" w:cs="Courier New" w:hint="default"/>
        <w:szCs w:val="20"/>
      </w:rPr>
    </w:lvl>
  </w:abstractNum>
  <w:abstractNum w:abstractNumId="34" w15:restartNumberingAfterBreak="0">
    <w:nsid w:val="0000002B"/>
    <w:multiLevelType w:val="singleLevel"/>
    <w:tmpl w:val="0000002B"/>
    <w:name w:val="WW8Num44"/>
    <w:lvl w:ilvl="0">
      <w:start w:val="1"/>
      <w:numFmt w:val="bullet"/>
      <w:lvlText w:val=""/>
      <w:lvlJc w:val="left"/>
      <w:pPr>
        <w:tabs>
          <w:tab w:val="num" w:pos="1080"/>
        </w:tabs>
        <w:ind w:left="1080" w:hanging="360"/>
      </w:pPr>
      <w:rPr>
        <w:rFonts w:ascii="Symbol" w:hAnsi="Symbol" w:cs="Symbol" w:hint="default"/>
        <w:szCs w:val="20"/>
      </w:rPr>
    </w:lvl>
  </w:abstractNum>
  <w:abstractNum w:abstractNumId="35" w15:restartNumberingAfterBreak="0">
    <w:nsid w:val="0000002C"/>
    <w:multiLevelType w:val="singleLevel"/>
    <w:tmpl w:val="0000002C"/>
    <w:name w:val="WW8Num45"/>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36" w15:restartNumberingAfterBreak="0">
    <w:nsid w:val="0000002D"/>
    <w:multiLevelType w:val="singleLevel"/>
    <w:tmpl w:val="0000002D"/>
    <w:name w:val="WW8Num46"/>
    <w:lvl w:ilvl="0">
      <w:start w:val="1"/>
      <w:numFmt w:val="decimal"/>
      <w:lvlText w:val="%1."/>
      <w:lvlJc w:val="left"/>
      <w:pPr>
        <w:tabs>
          <w:tab w:val="num" w:pos="0"/>
        </w:tabs>
        <w:ind w:left="720" w:hanging="360"/>
      </w:pPr>
      <w:rPr>
        <w:rFonts w:cs="Arial" w:hint="default"/>
        <w:szCs w:val="20"/>
      </w:rPr>
    </w:lvl>
  </w:abstractNum>
  <w:abstractNum w:abstractNumId="37" w15:restartNumberingAfterBreak="0">
    <w:nsid w:val="00000030"/>
    <w:multiLevelType w:val="singleLevel"/>
    <w:tmpl w:val="00000030"/>
    <w:name w:val="WW8Num49"/>
    <w:lvl w:ilvl="0">
      <w:start w:val="1"/>
      <w:numFmt w:val="bullet"/>
      <w:lvlText w:val="o"/>
      <w:lvlJc w:val="left"/>
      <w:pPr>
        <w:tabs>
          <w:tab w:val="num" w:pos="0"/>
        </w:tabs>
        <w:ind w:left="720" w:hanging="360"/>
      </w:pPr>
      <w:rPr>
        <w:rFonts w:ascii="Courier New" w:hAnsi="Courier New" w:cs="Courier New" w:hint="default"/>
        <w:szCs w:val="20"/>
      </w:rPr>
    </w:lvl>
  </w:abstractNum>
  <w:abstractNum w:abstractNumId="38" w15:restartNumberingAfterBreak="0">
    <w:nsid w:val="00000032"/>
    <w:multiLevelType w:val="singleLevel"/>
    <w:tmpl w:val="00000032"/>
    <w:name w:val="WW8Num51"/>
    <w:lvl w:ilvl="0">
      <w:start w:val="1"/>
      <w:numFmt w:val="bullet"/>
      <w:lvlText w:val="o"/>
      <w:lvlJc w:val="left"/>
      <w:pPr>
        <w:tabs>
          <w:tab w:val="num" w:pos="0"/>
        </w:tabs>
        <w:ind w:left="720" w:hanging="360"/>
      </w:pPr>
      <w:rPr>
        <w:rFonts w:ascii="Courier New" w:hAnsi="Courier New" w:cs="Courier New" w:hint="default"/>
        <w:szCs w:val="20"/>
      </w:rPr>
    </w:lvl>
  </w:abstractNum>
  <w:abstractNum w:abstractNumId="39" w15:restartNumberingAfterBreak="0">
    <w:nsid w:val="00000033"/>
    <w:multiLevelType w:val="singleLevel"/>
    <w:tmpl w:val="00000033"/>
    <w:name w:val="WW8Num52"/>
    <w:lvl w:ilvl="0">
      <w:start w:val="1"/>
      <w:numFmt w:val="bullet"/>
      <w:lvlText w:val="o"/>
      <w:lvlJc w:val="left"/>
      <w:pPr>
        <w:tabs>
          <w:tab w:val="num" w:pos="0"/>
        </w:tabs>
        <w:ind w:left="786" w:hanging="360"/>
      </w:pPr>
      <w:rPr>
        <w:rFonts w:ascii="Courier New" w:hAnsi="Courier New" w:cs="Courier New" w:hint="default"/>
      </w:rPr>
    </w:lvl>
  </w:abstractNum>
  <w:abstractNum w:abstractNumId="40" w15:restartNumberingAfterBreak="0">
    <w:nsid w:val="00000034"/>
    <w:multiLevelType w:val="multilevel"/>
    <w:tmpl w:val="00000034"/>
    <w:name w:val="WW8Num53"/>
    <w:lvl w:ilvl="0">
      <w:start w:val="1"/>
      <w:numFmt w:val="bullet"/>
      <w:lvlText w:val=""/>
      <w:lvlJc w:val="left"/>
      <w:pPr>
        <w:tabs>
          <w:tab w:val="num" w:pos="0"/>
        </w:tabs>
        <w:ind w:left="360" w:hanging="360"/>
      </w:pPr>
      <w:rPr>
        <w:rFonts w:ascii="Symbol" w:hAnsi="Symbol" w:cs="Symbol" w:hint="default"/>
        <w:szCs w:val="20"/>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szCs w:val="20"/>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szCs w:val="20"/>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41" w15:restartNumberingAfterBreak="0">
    <w:nsid w:val="00000035"/>
    <w:multiLevelType w:val="singleLevel"/>
    <w:tmpl w:val="00000035"/>
    <w:name w:val="WW8Num54"/>
    <w:lvl w:ilvl="0">
      <w:start w:val="1"/>
      <w:numFmt w:val="bullet"/>
      <w:lvlText w:val="o"/>
      <w:lvlJc w:val="left"/>
      <w:pPr>
        <w:tabs>
          <w:tab w:val="num" w:pos="0"/>
        </w:tabs>
        <w:ind w:left="720" w:hanging="360"/>
      </w:pPr>
      <w:rPr>
        <w:rFonts w:ascii="Courier New" w:hAnsi="Courier New" w:cs="Courier New" w:hint="default"/>
        <w:color w:val="000000"/>
        <w:szCs w:val="20"/>
        <w:lang w:val="es-EC" w:eastAsia="es-ES"/>
      </w:rPr>
    </w:lvl>
  </w:abstractNum>
  <w:abstractNum w:abstractNumId="42" w15:restartNumberingAfterBreak="0">
    <w:nsid w:val="00000036"/>
    <w:multiLevelType w:val="singleLevel"/>
    <w:tmpl w:val="00000036"/>
    <w:name w:val="WW8Num55"/>
    <w:lvl w:ilvl="0">
      <w:start w:val="1"/>
      <w:numFmt w:val="bullet"/>
      <w:lvlText w:val=""/>
      <w:lvlJc w:val="left"/>
      <w:pPr>
        <w:tabs>
          <w:tab w:val="num" w:pos="0"/>
        </w:tabs>
        <w:ind w:left="720" w:hanging="360"/>
      </w:pPr>
      <w:rPr>
        <w:rFonts w:ascii="Symbol" w:hAnsi="Symbol" w:cs="Symbol" w:hint="default"/>
      </w:rPr>
    </w:lvl>
  </w:abstractNum>
  <w:abstractNum w:abstractNumId="43" w15:restartNumberingAfterBreak="0">
    <w:nsid w:val="00000037"/>
    <w:multiLevelType w:val="singleLevel"/>
    <w:tmpl w:val="00000037"/>
    <w:name w:val="WW8Num56"/>
    <w:lvl w:ilvl="0">
      <w:start w:val="1"/>
      <w:numFmt w:val="bullet"/>
      <w:lvlText w:val=""/>
      <w:lvlJc w:val="left"/>
      <w:pPr>
        <w:tabs>
          <w:tab w:val="num" w:pos="0"/>
        </w:tabs>
        <w:ind w:left="1068" w:hanging="360"/>
      </w:pPr>
      <w:rPr>
        <w:rFonts w:ascii="Symbol" w:hAnsi="Symbol" w:cs="Symbol" w:hint="default"/>
      </w:rPr>
    </w:lvl>
  </w:abstractNum>
  <w:abstractNum w:abstractNumId="44" w15:restartNumberingAfterBreak="0">
    <w:nsid w:val="00000038"/>
    <w:multiLevelType w:val="singleLevel"/>
    <w:tmpl w:val="00000038"/>
    <w:name w:val="WW8Num57"/>
    <w:lvl w:ilvl="0">
      <w:start w:val="1"/>
      <w:numFmt w:val="bullet"/>
      <w:lvlText w:val="o"/>
      <w:lvlJc w:val="left"/>
      <w:pPr>
        <w:tabs>
          <w:tab w:val="num" w:pos="0"/>
        </w:tabs>
        <w:ind w:left="720" w:hanging="360"/>
      </w:pPr>
      <w:rPr>
        <w:rFonts w:ascii="Courier New" w:hAnsi="Courier New" w:cs="Courier New" w:hint="default"/>
        <w:szCs w:val="20"/>
      </w:rPr>
    </w:lvl>
  </w:abstractNum>
  <w:abstractNum w:abstractNumId="45" w15:restartNumberingAfterBreak="0">
    <w:nsid w:val="00000039"/>
    <w:multiLevelType w:val="singleLevel"/>
    <w:tmpl w:val="00000039"/>
    <w:name w:val="WW8Num58"/>
    <w:lvl w:ilvl="0">
      <w:start w:val="1"/>
      <w:numFmt w:val="bullet"/>
      <w:lvlText w:val="o"/>
      <w:lvlJc w:val="left"/>
      <w:pPr>
        <w:tabs>
          <w:tab w:val="num" w:pos="0"/>
        </w:tabs>
        <w:ind w:left="1080" w:hanging="360"/>
      </w:pPr>
      <w:rPr>
        <w:rFonts w:ascii="Courier New" w:hAnsi="Courier New" w:cs="Courier New" w:hint="default"/>
        <w:color w:val="000000"/>
        <w:szCs w:val="20"/>
      </w:rPr>
    </w:lvl>
  </w:abstractNum>
  <w:abstractNum w:abstractNumId="46" w15:restartNumberingAfterBreak="0">
    <w:nsid w:val="0000003A"/>
    <w:multiLevelType w:val="singleLevel"/>
    <w:tmpl w:val="0000003A"/>
    <w:name w:val="WW8Num59"/>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47" w15:restartNumberingAfterBreak="0">
    <w:nsid w:val="0000003B"/>
    <w:multiLevelType w:val="singleLevel"/>
    <w:tmpl w:val="0000003B"/>
    <w:name w:val="WW8Num60"/>
    <w:lvl w:ilvl="0">
      <w:start w:val="1"/>
      <w:numFmt w:val="bullet"/>
      <w:lvlText w:val="o"/>
      <w:lvlJc w:val="left"/>
      <w:pPr>
        <w:tabs>
          <w:tab w:val="num" w:pos="0"/>
        </w:tabs>
        <w:ind w:left="1068" w:hanging="360"/>
      </w:pPr>
      <w:rPr>
        <w:rFonts w:ascii="Courier New" w:hAnsi="Courier New" w:cs="Courier New" w:hint="default"/>
        <w:sz w:val="20"/>
        <w:szCs w:val="20"/>
      </w:rPr>
    </w:lvl>
  </w:abstractNum>
  <w:abstractNum w:abstractNumId="48" w15:restartNumberingAfterBreak="0">
    <w:nsid w:val="0000003C"/>
    <w:multiLevelType w:val="singleLevel"/>
    <w:tmpl w:val="0000003C"/>
    <w:name w:val="WW8Num61"/>
    <w:lvl w:ilvl="0">
      <w:start w:val="1"/>
      <w:numFmt w:val="bullet"/>
      <w:lvlText w:val=""/>
      <w:lvlJc w:val="left"/>
      <w:pPr>
        <w:tabs>
          <w:tab w:val="num" w:pos="0"/>
        </w:tabs>
        <w:ind w:left="717" w:hanging="360"/>
      </w:pPr>
      <w:rPr>
        <w:rFonts w:ascii="Symbol" w:hAnsi="Symbol" w:cs="Symbol" w:hint="default"/>
      </w:rPr>
    </w:lvl>
  </w:abstractNum>
  <w:abstractNum w:abstractNumId="49" w15:restartNumberingAfterBreak="0">
    <w:nsid w:val="0000003D"/>
    <w:multiLevelType w:val="singleLevel"/>
    <w:tmpl w:val="0000003D"/>
    <w:name w:val="WW8Num62"/>
    <w:lvl w:ilvl="0">
      <w:start w:val="1"/>
      <w:numFmt w:val="bullet"/>
      <w:lvlText w:val="o"/>
      <w:lvlJc w:val="left"/>
      <w:pPr>
        <w:tabs>
          <w:tab w:val="num" w:pos="0"/>
        </w:tabs>
        <w:ind w:left="1068" w:hanging="360"/>
      </w:pPr>
      <w:rPr>
        <w:rFonts w:ascii="Courier New" w:hAnsi="Courier New" w:cs="Courier New" w:hint="default"/>
      </w:rPr>
    </w:lvl>
  </w:abstractNum>
  <w:abstractNum w:abstractNumId="50" w15:restartNumberingAfterBreak="0">
    <w:nsid w:val="0000003E"/>
    <w:multiLevelType w:val="singleLevel"/>
    <w:tmpl w:val="0000003E"/>
    <w:name w:val="WW8Num63"/>
    <w:lvl w:ilvl="0">
      <w:start w:val="1"/>
      <w:numFmt w:val="bullet"/>
      <w:lvlText w:val="o"/>
      <w:lvlJc w:val="left"/>
      <w:pPr>
        <w:tabs>
          <w:tab w:val="num" w:pos="0"/>
        </w:tabs>
        <w:ind w:left="720" w:hanging="360"/>
      </w:pPr>
      <w:rPr>
        <w:rFonts w:ascii="Courier New" w:hAnsi="Courier New" w:cs="Courier New" w:hint="default"/>
      </w:rPr>
    </w:lvl>
  </w:abstractNum>
  <w:abstractNum w:abstractNumId="51" w15:restartNumberingAfterBreak="0">
    <w:nsid w:val="0000003F"/>
    <w:multiLevelType w:val="singleLevel"/>
    <w:tmpl w:val="0000003F"/>
    <w:name w:val="WW8Num64"/>
    <w:lvl w:ilvl="0">
      <w:start w:val="1"/>
      <w:numFmt w:val="bullet"/>
      <w:lvlText w:val=""/>
      <w:lvlJc w:val="left"/>
      <w:pPr>
        <w:tabs>
          <w:tab w:val="num" w:pos="0"/>
        </w:tabs>
        <w:ind w:left="360" w:hanging="360"/>
      </w:pPr>
      <w:rPr>
        <w:rFonts w:ascii="Symbol" w:hAnsi="Symbol" w:cs="Symbol" w:hint="default"/>
      </w:rPr>
    </w:lvl>
  </w:abstractNum>
  <w:abstractNum w:abstractNumId="52" w15:restartNumberingAfterBreak="0">
    <w:nsid w:val="00000040"/>
    <w:multiLevelType w:val="singleLevel"/>
    <w:tmpl w:val="00000040"/>
    <w:name w:val="WW8Num65"/>
    <w:lvl w:ilvl="0">
      <w:start w:val="1"/>
      <w:numFmt w:val="bullet"/>
      <w:lvlText w:val=""/>
      <w:lvlJc w:val="left"/>
      <w:pPr>
        <w:tabs>
          <w:tab w:val="num" w:pos="0"/>
        </w:tabs>
        <w:ind w:left="360" w:hanging="360"/>
      </w:pPr>
      <w:rPr>
        <w:rFonts w:ascii="Symbol" w:hAnsi="Symbol" w:cs="Symbol" w:hint="default"/>
      </w:rPr>
    </w:lvl>
  </w:abstractNum>
  <w:abstractNum w:abstractNumId="53" w15:restartNumberingAfterBreak="0">
    <w:nsid w:val="00000041"/>
    <w:multiLevelType w:val="singleLevel"/>
    <w:tmpl w:val="00000041"/>
    <w:name w:val="WW8Num66"/>
    <w:lvl w:ilvl="0">
      <w:start w:val="1"/>
      <w:numFmt w:val="bullet"/>
      <w:lvlText w:val=""/>
      <w:lvlJc w:val="left"/>
      <w:pPr>
        <w:tabs>
          <w:tab w:val="num" w:pos="0"/>
        </w:tabs>
        <w:ind w:left="1080" w:hanging="360"/>
      </w:pPr>
      <w:rPr>
        <w:rFonts w:ascii="Symbol" w:hAnsi="Symbol" w:cs="Symbol" w:hint="default"/>
        <w:szCs w:val="20"/>
      </w:rPr>
    </w:lvl>
  </w:abstractNum>
  <w:abstractNum w:abstractNumId="54" w15:restartNumberingAfterBreak="0">
    <w:nsid w:val="04A60AE4"/>
    <w:multiLevelType w:val="multilevel"/>
    <w:tmpl w:val="F72E2722"/>
    <w:lvl w:ilvl="0">
      <w:start w:val="1"/>
      <w:numFmt w:val="lowerLetter"/>
      <w:lvlText w:val="(%1)"/>
      <w:lvlJc w:val="left"/>
      <w:pPr>
        <w:ind w:left="1800" w:hanging="360"/>
      </w:pPr>
      <w:rPr>
        <w:b w:val="0"/>
        <w:color w:val="00000A"/>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55" w15:restartNumberingAfterBreak="0">
    <w:nsid w:val="0818224B"/>
    <w:multiLevelType w:val="multilevel"/>
    <w:tmpl w:val="A5F06986"/>
    <w:lvl w:ilvl="0">
      <w:start w:val="1"/>
      <w:numFmt w:val="bullet"/>
      <w:lvlText w:val=""/>
      <w:lvlJc w:val="left"/>
      <w:pPr>
        <w:tabs>
          <w:tab w:val="num" w:pos="372"/>
        </w:tabs>
        <w:ind w:left="372" w:hanging="372"/>
      </w:pPr>
      <w:rPr>
        <w:rFonts w:ascii="Symbol" w:hAnsi="Symbol" w:cs="Symbol" w:hint="default"/>
        <w:sz w:val="3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6" w15:restartNumberingAfterBreak="0">
    <w:nsid w:val="10497F3D"/>
    <w:multiLevelType w:val="multilevel"/>
    <w:tmpl w:val="E7926390"/>
    <w:lvl w:ilvl="0">
      <w:start w:val="1"/>
      <w:numFmt w:val="decimal"/>
      <w:pStyle w:val="Ttulo1"/>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7" w15:restartNumberingAfterBreak="0">
    <w:nsid w:val="14106824"/>
    <w:multiLevelType w:val="multilevel"/>
    <w:tmpl w:val="09904C6C"/>
    <w:lvl w:ilvl="0">
      <w:start w:val="1"/>
      <w:numFmt w:val="decimal"/>
      <w:lvlText w:val="%1."/>
      <w:lvlJc w:val="left"/>
      <w:pPr>
        <w:ind w:left="720" w:hanging="360"/>
      </w:pPr>
      <w:rPr>
        <w:b/>
        <w:i w:val="0"/>
        <w:spacing w:val="-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290718FA"/>
    <w:multiLevelType w:val="hybridMultilevel"/>
    <w:tmpl w:val="BC64EB3A"/>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9" w15:restartNumberingAfterBreak="0">
    <w:nsid w:val="2F1F071C"/>
    <w:multiLevelType w:val="multilevel"/>
    <w:tmpl w:val="FCDC0C2E"/>
    <w:lvl w:ilvl="0">
      <w:start w:val="1"/>
      <w:numFmt w:val="decimal"/>
      <w:lvlText w:val="%1."/>
      <w:lvlJc w:val="left"/>
      <w:pPr>
        <w:ind w:left="720" w:hanging="360"/>
      </w:pPr>
      <w:rPr>
        <w:b/>
        <w:i w:val="0"/>
        <w:spacing w:val="-2"/>
        <w:lang w:val="es-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41621485"/>
    <w:multiLevelType w:val="multilevel"/>
    <w:tmpl w:val="AE6CF29C"/>
    <w:lvl w:ilvl="0">
      <w:start w:val="1"/>
      <w:numFmt w:val="bullet"/>
      <w:lvlText w:val=""/>
      <w:lvlJc w:val="left"/>
      <w:pPr>
        <w:ind w:left="560" w:hanging="360"/>
      </w:pPr>
      <w:rPr>
        <w:rFonts w:ascii="Symbol" w:hAnsi="Symbol" w:cs="Symbol" w:hint="default"/>
        <w:sz w:val="20"/>
      </w:rPr>
    </w:lvl>
    <w:lvl w:ilvl="1">
      <w:start w:val="1"/>
      <w:numFmt w:val="bullet"/>
      <w:lvlText w:val="o"/>
      <w:lvlJc w:val="left"/>
      <w:pPr>
        <w:ind w:left="1280" w:hanging="360"/>
      </w:pPr>
      <w:rPr>
        <w:rFonts w:ascii="Courier New" w:hAnsi="Courier New" w:cs="Courier New" w:hint="default"/>
      </w:rPr>
    </w:lvl>
    <w:lvl w:ilvl="2">
      <w:start w:val="1"/>
      <w:numFmt w:val="bullet"/>
      <w:lvlText w:val=""/>
      <w:lvlJc w:val="left"/>
      <w:pPr>
        <w:ind w:left="2000" w:hanging="360"/>
      </w:pPr>
      <w:rPr>
        <w:rFonts w:ascii="Wingdings" w:hAnsi="Wingdings" w:cs="Wingdings" w:hint="default"/>
      </w:rPr>
    </w:lvl>
    <w:lvl w:ilvl="3">
      <w:start w:val="1"/>
      <w:numFmt w:val="bullet"/>
      <w:lvlText w:val=""/>
      <w:lvlJc w:val="left"/>
      <w:pPr>
        <w:ind w:left="2720" w:hanging="360"/>
      </w:pPr>
      <w:rPr>
        <w:rFonts w:ascii="Symbol" w:hAnsi="Symbol" w:cs="Symbol" w:hint="default"/>
      </w:rPr>
    </w:lvl>
    <w:lvl w:ilvl="4">
      <w:start w:val="1"/>
      <w:numFmt w:val="bullet"/>
      <w:lvlText w:val="o"/>
      <w:lvlJc w:val="left"/>
      <w:pPr>
        <w:ind w:left="3440" w:hanging="360"/>
      </w:pPr>
      <w:rPr>
        <w:rFonts w:ascii="Courier New" w:hAnsi="Courier New" w:cs="Courier New" w:hint="default"/>
      </w:rPr>
    </w:lvl>
    <w:lvl w:ilvl="5">
      <w:start w:val="1"/>
      <w:numFmt w:val="bullet"/>
      <w:lvlText w:val=""/>
      <w:lvlJc w:val="left"/>
      <w:pPr>
        <w:ind w:left="4160" w:hanging="360"/>
      </w:pPr>
      <w:rPr>
        <w:rFonts w:ascii="Wingdings" w:hAnsi="Wingdings" w:cs="Wingdings" w:hint="default"/>
      </w:rPr>
    </w:lvl>
    <w:lvl w:ilvl="6">
      <w:start w:val="1"/>
      <w:numFmt w:val="bullet"/>
      <w:lvlText w:val=""/>
      <w:lvlJc w:val="left"/>
      <w:pPr>
        <w:ind w:left="4880" w:hanging="360"/>
      </w:pPr>
      <w:rPr>
        <w:rFonts w:ascii="Symbol" w:hAnsi="Symbol" w:cs="Symbol" w:hint="default"/>
      </w:rPr>
    </w:lvl>
    <w:lvl w:ilvl="7">
      <w:start w:val="1"/>
      <w:numFmt w:val="bullet"/>
      <w:lvlText w:val="o"/>
      <w:lvlJc w:val="left"/>
      <w:pPr>
        <w:ind w:left="5600" w:hanging="360"/>
      </w:pPr>
      <w:rPr>
        <w:rFonts w:ascii="Courier New" w:hAnsi="Courier New" w:cs="Courier New" w:hint="default"/>
      </w:rPr>
    </w:lvl>
    <w:lvl w:ilvl="8">
      <w:start w:val="1"/>
      <w:numFmt w:val="bullet"/>
      <w:lvlText w:val=""/>
      <w:lvlJc w:val="left"/>
      <w:pPr>
        <w:ind w:left="6320" w:hanging="360"/>
      </w:pPr>
      <w:rPr>
        <w:rFonts w:ascii="Wingdings" w:hAnsi="Wingdings" w:cs="Wingdings" w:hint="default"/>
      </w:rPr>
    </w:lvl>
  </w:abstractNum>
  <w:abstractNum w:abstractNumId="61" w15:restartNumberingAfterBreak="0">
    <w:nsid w:val="4C7F57E0"/>
    <w:multiLevelType w:val="multilevel"/>
    <w:tmpl w:val="E7C2A29C"/>
    <w:lvl w:ilvl="0">
      <w:start w:val="1"/>
      <w:numFmt w:val="lowerLetter"/>
      <w:lvlText w:val="(%1)"/>
      <w:lvlJc w:val="left"/>
      <w:pPr>
        <w:ind w:left="1800" w:hanging="360"/>
      </w:pPr>
      <w:rPr>
        <w:b w:val="0"/>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62" w15:restartNumberingAfterBreak="0">
    <w:nsid w:val="4DC67197"/>
    <w:multiLevelType w:val="multilevel"/>
    <w:tmpl w:val="DCFEA7D4"/>
    <w:lvl w:ilvl="0">
      <w:start w:val="1"/>
      <w:numFmt w:val="lowerLetter"/>
      <w:lvlText w:val="(%1)"/>
      <w:lvlJc w:val="left"/>
      <w:pPr>
        <w:ind w:left="1800" w:hanging="360"/>
      </w:pPr>
      <w:rPr>
        <w:rFonts w:eastAsia="Times New Roman"/>
        <w:b w:val="0"/>
        <w:i/>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63" w15:restartNumberingAfterBreak="0">
    <w:nsid w:val="560374C8"/>
    <w:multiLevelType w:val="hybridMultilevel"/>
    <w:tmpl w:val="E0F0FAE4"/>
    <w:lvl w:ilvl="0" w:tplc="F2B82442">
      <w:start w:val="1"/>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4" w15:restartNumberingAfterBreak="0">
    <w:nsid w:val="573B3EF9"/>
    <w:multiLevelType w:val="hybridMultilevel"/>
    <w:tmpl w:val="4462B95E"/>
    <w:lvl w:ilvl="0" w:tplc="F2B82442">
      <w:start w:val="1"/>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5" w15:restartNumberingAfterBreak="0">
    <w:nsid w:val="5CE45FFA"/>
    <w:multiLevelType w:val="multilevel"/>
    <w:tmpl w:val="456EEC74"/>
    <w:lvl w:ilvl="0">
      <w:start w:val="1"/>
      <w:numFmt w:val="none"/>
      <w:pStyle w:val="Ttulo11"/>
      <w:suff w:val="nothing"/>
      <w:lvlText w:val=""/>
      <w:lvlJc w:val="left"/>
      <w:pPr>
        <w:ind w:left="0" w:firstLine="0"/>
      </w:pPr>
    </w:lvl>
    <w:lvl w:ilvl="1">
      <w:start w:val="1"/>
      <w:numFmt w:val="none"/>
      <w:pStyle w:val="Ttulo21"/>
      <w:suff w:val="nothing"/>
      <w:lvlText w:val=""/>
      <w:lvlJc w:val="left"/>
      <w:pPr>
        <w:ind w:left="0" w:firstLine="0"/>
      </w:pPr>
    </w:lvl>
    <w:lvl w:ilvl="2">
      <w:start w:val="1"/>
      <w:numFmt w:val="none"/>
      <w:pStyle w:val="Ttulo31"/>
      <w:suff w:val="nothing"/>
      <w:lvlText w:val=""/>
      <w:lvlJc w:val="left"/>
      <w:pPr>
        <w:ind w:left="0" w:firstLine="0"/>
      </w:pPr>
    </w:lvl>
    <w:lvl w:ilvl="3">
      <w:start w:val="1"/>
      <w:numFmt w:val="none"/>
      <w:pStyle w:val="Ttulo41"/>
      <w:suff w:val="nothing"/>
      <w:lvlText w:val=""/>
      <w:lvlJc w:val="left"/>
      <w:pPr>
        <w:ind w:left="0" w:firstLine="0"/>
      </w:pPr>
    </w:lvl>
    <w:lvl w:ilvl="4">
      <w:start w:val="1"/>
      <w:numFmt w:val="none"/>
      <w:pStyle w:val="Ttulo51"/>
      <w:suff w:val="nothing"/>
      <w:lvlText w:val=""/>
      <w:lvlJc w:val="left"/>
      <w:pPr>
        <w:ind w:left="0" w:firstLine="0"/>
      </w:pPr>
    </w:lvl>
    <w:lvl w:ilvl="5">
      <w:start w:val="1"/>
      <w:numFmt w:val="none"/>
      <w:pStyle w:val="Ttulo61"/>
      <w:suff w:val="nothing"/>
      <w:lvlText w:val=""/>
      <w:lvlJc w:val="left"/>
      <w:pPr>
        <w:ind w:left="0" w:firstLine="0"/>
      </w:pPr>
    </w:lvl>
    <w:lvl w:ilvl="6">
      <w:start w:val="1"/>
      <w:numFmt w:val="none"/>
      <w:pStyle w:val="Ttulo71"/>
      <w:suff w:val="nothing"/>
      <w:lvlText w:val=""/>
      <w:lvlJc w:val="left"/>
      <w:pPr>
        <w:ind w:left="0" w:firstLine="0"/>
      </w:pPr>
    </w:lvl>
    <w:lvl w:ilvl="7">
      <w:start w:val="1"/>
      <w:numFmt w:val="none"/>
      <w:pStyle w:val="Ttulo81"/>
      <w:suff w:val="nothing"/>
      <w:lvlText w:val=""/>
      <w:lvlJc w:val="left"/>
      <w:pPr>
        <w:ind w:left="0" w:firstLine="0"/>
      </w:pPr>
    </w:lvl>
    <w:lvl w:ilvl="8">
      <w:start w:val="1"/>
      <w:numFmt w:val="none"/>
      <w:pStyle w:val="Ttulo91"/>
      <w:suff w:val="nothing"/>
      <w:lvlText w:val=""/>
      <w:lvlJc w:val="left"/>
      <w:pPr>
        <w:ind w:left="0" w:firstLine="0"/>
      </w:pPr>
    </w:lvl>
  </w:abstractNum>
  <w:abstractNum w:abstractNumId="66" w15:restartNumberingAfterBreak="0">
    <w:nsid w:val="60EA2CB6"/>
    <w:multiLevelType w:val="hybridMultilevel"/>
    <w:tmpl w:val="0C3EF3AC"/>
    <w:lvl w:ilvl="0" w:tplc="300A0003">
      <w:start w:val="1"/>
      <w:numFmt w:val="bullet"/>
      <w:lvlText w:val="o"/>
      <w:lvlJc w:val="left"/>
      <w:pPr>
        <w:ind w:left="2880" w:hanging="360"/>
      </w:pPr>
      <w:rPr>
        <w:rFonts w:ascii="Courier New" w:hAnsi="Courier New" w:cs="Courier New" w:hint="default"/>
      </w:rPr>
    </w:lvl>
    <w:lvl w:ilvl="1" w:tplc="300A0019" w:tentative="1">
      <w:start w:val="1"/>
      <w:numFmt w:val="lowerLetter"/>
      <w:lvlText w:val="%2."/>
      <w:lvlJc w:val="left"/>
      <w:pPr>
        <w:ind w:left="3600" w:hanging="360"/>
      </w:pPr>
    </w:lvl>
    <w:lvl w:ilvl="2" w:tplc="300A001B" w:tentative="1">
      <w:start w:val="1"/>
      <w:numFmt w:val="lowerRoman"/>
      <w:lvlText w:val="%3."/>
      <w:lvlJc w:val="right"/>
      <w:pPr>
        <w:ind w:left="4320" w:hanging="180"/>
      </w:pPr>
    </w:lvl>
    <w:lvl w:ilvl="3" w:tplc="300A000F" w:tentative="1">
      <w:start w:val="1"/>
      <w:numFmt w:val="decimal"/>
      <w:lvlText w:val="%4."/>
      <w:lvlJc w:val="left"/>
      <w:pPr>
        <w:ind w:left="5040" w:hanging="360"/>
      </w:pPr>
    </w:lvl>
    <w:lvl w:ilvl="4" w:tplc="300A0019" w:tentative="1">
      <w:start w:val="1"/>
      <w:numFmt w:val="lowerLetter"/>
      <w:lvlText w:val="%5."/>
      <w:lvlJc w:val="left"/>
      <w:pPr>
        <w:ind w:left="5760" w:hanging="360"/>
      </w:pPr>
    </w:lvl>
    <w:lvl w:ilvl="5" w:tplc="300A001B" w:tentative="1">
      <w:start w:val="1"/>
      <w:numFmt w:val="lowerRoman"/>
      <w:lvlText w:val="%6."/>
      <w:lvlJc w:val="right"/>
      <w:pPr>
        <w:ind w:left="6480" w:hanging="180"/>
      </w:pPr>
    </w:lvl>
    <w:lvl w:ilvl="6" w:tplc="300A000F" w:tentative="1">
      <w:start w:val="1"/>
      <w:numFmt w:val="decimal"/>
      <w:lvlText w:val="%7."/>
      <w:lvlJc w:val="left"/>
      <w:pPr>
        <w:ind w:left="7200" w:hanging="360"/>
      </w:pPr>
    </w:lvl>
    <w:lvl w:ilvl="7" w:tplc="300A0019" w:tentative="1">
      <w:start w:val="1"/>
      <w:numFmt w:val="lowerLetter"/>
      <w:lvlText w:val="%8."/>
      <w:lvlJc w:val="left"/>
      <w:pPr>
        <w:ind w:left="7920" w:hanging="360"/>
      </w:pPr>
    </w:lvl>
    <w:lvl w:ilvl="8" w:tplc="300A001B" w:tentative="1">
      <w:start w:val="1"/>
      <w:numFmt w:val="lowerRoman"/>
      <w:lvlText w:val="%9."/>
      <w:lvlJc w:val="right"/>
      <w:pPr>
        <w:ind w:left="8640" w:hanging="180"/>
      </w:pPr>
    </w:lvl>
  </w:abstractNum>
  <w:abstractNum w:abstractNumId="67" w15:restartNumberingAfterBreak="0">
    <w:nsid w:val="6CA835CC"/>
    <w:multiLevelType w:val="multilevel"/>
    <w:tmpl w:val="3282FC7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8" w15:restartNumberingAfterBreak="0">
    <w:nsid w:val="7CF80F0D"/>
    <w:multiLevelType w:val="multilevel"/>
    <w:tmpl w:val="3168C5FC"/>
    <w:lvl w:ilvl="0">
      <w:start w:val="1"/>
      <w:numFmt w:val="lowerLetter"/>
      <w:lvlText w:val="(%1)"/>
      <w:lvlJc w:val="left"/>
      <w:pPr>
        <w:ind w:left="1800" w:hanging="360"/>
      </w:pPr>
      <w:rPr>
        <w:b w:val="0"/>
        <w:color w:val="00000A"/>
        <w:lang w:val="es-ES"/>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num w:numId="1">
    <w:abstractNumId w:val="65"/>
  </w:num>
  <w:num w:numId="2">
    <w:abstractNumId w:val="67"/>
  </w:num>
  <w:num w:numId="3">
    <w:abstractNumId w:val="55"/>
  </w:num>
  <w:num w:numId="4">
    <w:abstractNumId w:val="62"/>
  </w:num>
  <w:num w:numId="5">
    <w:abstractNumId w:val="68"/>
  </w:num>
  <w:num w:numId="6">
    <w:abstractNumId w:val="54"/>
  </w:num>
  <w:num w:numId="7">
    <w:abstractNumId w:val="61"/>
  </w:num>
  <w:num w:numId="8">
    <w:abstractNumId w:val="57"/>
  </w:num>
  <w:num w:numId="9">
    <w:abstractNumId w:val="59"/>
  </w:num>
  <w:num w:numId="10">
    <w:abstractNumId w:val="60"/>
  </w:num>
  <w:num w:numId="11">
    <w:abstractNumId w:val="58"/>
  </w:num>
  <w:num w:numId="12">
    <w:abstractNumId w:val="56"/>
  </w:num>
  <w:num w:numId="13">
    <w:abstractNumId w:val="3"/>
  </w:num>
  <w:num w:numId="14">
    <w:abstractNumId w:val="1"/>
  </w:num>
  <w:num w:numId="15">
    <w:abstractNumId w:val="0"/>
  </w:num>
  <w:num w:numId="16">
    <w:abstractNumId w:val="2"/>
  </w:num>
  <w:num w:numId="17">
    <w:abstractNumId w:val="17"/>
  </w:num>
  <w:num w:numId="18">
    <w:abstractNumId w:val="8"/>
  </w:num>
  <w:num w:numId="19">
    <w:abstractNumId w:val="4"/>
  </w:num>
  <w:num w:numId="20">
    <w:abstractNumId w:val="6"/>
  </w:num>
  <w:num w:numId="21">
    <w:abstractNumId w:val="9"/>
  </w:num>
  <w:num w:numId="22">
    <w:abstractNumId w:val="14"/>
  </w:num>
  <w:num w:numId="23">
    <w:abstractNumId w:val="31"/>
  </w:num>
  <w:num w:numId="24">
    <w:abstractNumId w:val="33"/>
  </w:num>
  <w:num w:numId="25">
    <w:abstractNumId w:val="47"/>
  </w:num>
  <w:num w:numId="26">
    <w:abstractNumId w:val="49"/>
  </w:num>
  <w:num w:numId="27">
    <w:abstractNumId w:val="66"/>
  </w:num>
  <w:num w:numId="28">
    <w:abstractNumId w:val="5"/>
  </w:num>
  <w:num w:numId="29">
    <w:abstractNumId w:val="7"/>
  </w:num>
  <w:num w:numId="30">
    <w:abstractNumId w:val="32"/>
  </w:num>
  <w:num w:numId="31">
    <w:abstractNumId w:val="13"/>
  </w:num>
  <w:num w:numId="32">
    <w:abstractNumId w:val="15"/>
  </w:num>
  <w:num w:numId="33">
    <w:abstractNumId w:val="36"/>
  </w:num>
  <w:num w:numId="34">
    <w:abstractNumId w:val="51"/>
  </w:num>
  <w:num w:numId="35">
    <w:abstractNumId w:val="52"/>
  </w:num>
  <w:num w:numId="36">
    <w:abstractNumId w:val="63"/>
  </w:num>
  <w:num w:numId="37">
    <w:abstractNumId w:val="64"/>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4F8"/>
    <w:rsid w:val="001428B1"/>
    <w:rsid w:val="004150CE"/>
    <w:rsid w:val="00A314F8"/>
    <w:rsid w:val="00E54CA4"/>
    <w:rsid w:val="00FF5E63"/>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EED4C"/>
  <w15:chartTrackingRefBased/>
  <w15:docId w15:val="{2C62A78A-E05F-4F68-B859-8CEF48DE2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iPriority="0"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14F8"/>
    <w:pPr>
      <w:suppressAutoHyphens/>
      <w:spacing w:after="200" w:line="276" w:lineRule="auto"/>
    </w:pPr>
    <w:rPr>
      <w:rFonts w:ascii="Calibri" w:eastAsia="Calibri" w:hAnsi="Calibri" w:cs="Calibri"/>
      <w:lang w:val="en-US" w:eastAsia="zh-CN"/>
    </w:rPr>
  </w:style>
  <w:style w:type="paragraph" w:styleId="Ttulo1">
    <w:name w:val="heading 1"/>
    <w:basedOn w:val="Normal"/>
    <w:next w:val="Normal"/>
    <w:link w:val="Ttulo1Car"/>
    <w:qFormat/>
    <w:rsid w:val="00A314F8"/>
    <w:pPr>
      <w:numPr>
        <w:numId w:val="12"/>
      </w:numPr>
      <w:suppressAutoHyphens w:val="0"/>
      <w:spacing w:beforeLines="200" w:before="480" w:afterLines="100" w:after="240" w:line="288" w:lineRule="auto"/>
      <w:jc w:val="both"/>
      <w:outlineLvl w:val="0"/>
    </w:pPr>
    <w:rPr>
      <w:rFonts w:ascii="Tahoma" w:eastAsia="Times New Roman" w:hAnsi="Tahoma" w:cs="Times New Roman"/>
      <w:b/>
      <w:smallCaps/>
      <w:sz w:val="26"/>
      <w:szCs w:val="26"/>
      <w:lang w:val="es-ES_tradnl" w:eastAsia="es-ES"/>
    </w:rPr>
  </w:style>
  <w:style w:type="paragraph" w:styleId="Ttulo2">
    <w:name w:val="heading 2"/>
    <w:basedOn w:val="Ttulo3"/>
    <w:next w:val="Normal"/>
    <w:link w:val="Ttulo2Car"/>
    <w:qFormat/>
    <w:rsid w:val="00A314F8"/>
    <w:pPr>
      <w:numPr>
        <w:ilvl w:val="0"/>
        <w:numId w:val="0"/>
      </w:numPr>
      <w:spacing w:after="240"/>
      <w:outlineLvl w:val="1"/>
    </w:pPr>
    <w:rPr>
      <w:rFonts w:ascii="Tahoma" w:hAnsi="Tahoma" w:cs="Tahoma"/>
      <w:sz w:val="22"/>
    </w:rPr>
  </w:style>
  <w:style w:type="paragraph" w:styleId="Ttulo3">
    <w:name w:val="heading 3"/>
    <w:basedOn w:val="Normal"/>
    <w:next w:val="Normal"/>
    <w:link w:val="Ttulo3Car"/>
    <w:qFormat/>
    <w:rsid w:val="00A314F8"/>
    <w:pPr>
      <w:keepNext/>
      <w:numPr>
        <w:ilvl w:val="2"/>
        <w:numId w:val="12"/>
      </w:numPr>
      <w:suppressAutoHyphens w:val="0"/>
      <w:spacing w:before="120" w:afterLines="100" w:after="120" w:line="288" w:lineRule="auto"/>
      <w:jc w:val="both"/>
      <w:outlineLvl w:val="2"/>
    </w:pPr>
    <w:rPr>
      <w:rFonts w:eastAsia="Times New Roman" w:cs="Times New Roman"/>
      <w:b/>
      <w:sz w:val="24"/>
      <w:szCs w:val="20"/>
      <w:lang w:val="es-AR" w:eastAsia="es-ES"/>
    </w:rPr>
  </w:style>
  <w:style w:type="paragraph" w:styleId="Ttulo4">
    <w:name w:val="heading 4"/>
    <w:basedOn w:val="Normal"/>
    <w:next w:val="Normal"/>
    <w:link w:val="Ttulo4Car"/>
    <w:qFormat/>
    <w:rsid w:val="00A314F8"/>
    <w:pPr>
      <w:numPr>
        <w:ilvl w:val="3"/>
        <w:numId w:val="12"/>
      </w:numPr>
      <w:suppressAutoHyphens w:val="0"/>
      <w:spacing w:before="120" w:afterLines="100" w:after="120" w:line="288" w:lineRule="auto"/>
      <w:jc w:val="both"/>
      <w:outlineLvl w:val="3"/>
    </w:pPr>
    <w:rPr>
      <w:rFonts w:ascii="Tahoma" w:eastAsia="Times New Roman" w:hAnsi="Tahoma" w:cs="Times New Roman"/>
      <w:b/>
      <w:sz w:val="20"/>
      <w:szCs w:val="20"/>
      <w:lang w:val="es-ES_tradnl" w:eastAsia="es-ES"/>
    </w:rPr>
  </w:style>
  <w:style w:type="paragraph" w:styleId="Ttulo5">
    <w:name w:val="heading 5"/>
    <w:basedOn w:val="Normal"/>
    <w:next w:val="Normal"/>
    <w:link w:val="Ttulo5Car"/>
    <w:qFormat/>
    <w:rsid w:val="00A314F8"/>
    <w:pPr>
      <w:keepNext/>
      <w:numPr>
        <w:ilvl w:val="4"/>
        <w:numId w:val="12"/>
      </w:numPr>
      <w:tabs>
        <w:tab w:val="left" w:pos="0"/>
      </w:tabs>
      <w:suppressAutoHyphens w:val="0"/>
      <w:spacing w:afterLines="100" w:after="100" w:line="288" w:lineRule="auto"/>
      <w:jc w:val="center"/>
      <w:outlineLvl w:val="4"/>
    </w:pPr>
    <w:rPr>
      <w:rFonts w:ascii="Tahoma" w:eastAsia="Times New Roman" w:hAnsi="Tahoma" w:cs="Times New Roman"/>
      <w:b/>
      <w:sz w:val="28"/>
      <w:szCs w:val="20"/>
      <w:lang w:val="es-ES_tradnl" w:eastAsia="en-US"/>
    </w:rPr>
  </w:style>
  <w:style w:type="paragraph" w:styleId="Ttulo6">
    <w:name w:val="heading 6"/>
    <w:basedOn w:val="Normal"/>
    <w:next w:val="Normal"/>
    <w:link w:val="Ttulo6Car"/>
    <w:qFormat/>
    <w:rsid w:val="00A314F8"/>
    <w:pPr>
      <w:keepNext/>
      <w:numPr>
        <w:ilvl w:val="5"/>
        <w:numId w:val="12"/>
      </w:numPr>
      <w:tabs>
        <w:tab w:val="center" w:pos="4512"/>
      </w:tabs>
      <w:suppressAutoHyphens w:val="0"/>
      <w:spacing w:afterLines="100" w:after="100" w:line="288" w:lineRule="auto"/>
      <w:jc w:val="both"/>
      <w:outlineLvl w:val="5"/>
    </w:pPr>
    <w:rPr>
      <w:rFonts w:ascii="Tahoma" w:eastAsia="Times New Roman" w:hAnsi="Tahoma" w:cs="Times New Roman"/>
      <w:b/>
      <w:sz w:val="20"/>
      <w:szCs w:val="20"/>
      <w:lang w:val="es-ES_tradnl" w:eastAsia="en-US"/>
    </w:rPr>
  </w:style>
  <w:style w:type="paragraph" w:styleId="Ttulo7">
    <w:name w:val="heading 7"/>
    <w:basedOn w:val="Normal"/>
    <w:next w:val="Normal"/>
    <w:link w:val="Ttulo7Car"/>
    <w:qFormat/>
    <w:rsid w:val="00A314F8"/>
    <w:pPr>
      <w:keepNext/>
      <w:numPr>
        <w:ilvl w:val="6"/>
        <w:numId w:val="12"/>
      </w:numPr>
      <w:tabs>
        <w:tab w:val="left" w:pos="0"/>
      </w:tabs>
      <w:suppressAutoHyphens w:val="0"/>
      <w:spacing w:afterLines="100" w:after="100" w:line="288" w:lineRule="auto"/>
      <w:jc w:val="both"/>
      <w:outlineLvl w:val="6"/>
    </w:pPr>
    <w:rPr>
      <w:rFonts w:ascii="Tahoma" w:eastAsia="Times New Roman" w:hAnsi="Tahoma" w:cs="Times New Roman"/>
      <w:b/>
      <w:sz w:val="20"/>
      <w:szCs w:val="20"/>
      <w:lang w:val="es-AR" w:eastAsia="en-US"/>
    </w:rPr>
  </w:style>
  <w:style w:type="paragraph" w:styleId="Ttulo8">
    <w:name w:val="heading 8"/>
    <w:basedOn w:val="Normal"/>
    <w:next w:val="Normal"/>
    <w:link w:val="Ttulo8Car"/>
    <w:qFormat/>
    <w:rsid w:val="00A314F8"/>
    <w:pPr>
      <w:keepNext/>
      <w:numPr>
        <w:ilvl w:val="7"/>
        <w:numId w:val="12"/>
      </w:numPr>
      <w:tabs>
        <w:tab w:val="left" w:pos="2694"/>
      </w:tabs>
      <w:suppressAutoHyphens w:val="0"/>
      <w:spacing w:afterLines="100" w:after="100" w:line="288" w:lineRule="auto"/>
      <w:jc w:val="both"/>
      <w:outlineLvl w:val="7"/>
    </w:pPr>
    <w:rPr>
      <w:rFonts w:ascii="Tahoma" w:eastAsia="Times New Roman" w:hAnsi="Tahoma" w:cs="Times New Roman"/>
      <w:b/>
      <w:sz w:val="20"/>
      <w:szCs w:val="20"/>
      <w:lang w:val="es-AR" w:eastAsia="en-US"/>
    </w:rPr>
  </w:style>
  <w:style w:type="paragraph" w:styleId="Ttulo9">
    <w:name w:val="heading 9"/>
    <w:basedOn w:val="Normal"/>
    <w:next w:val="Normal"/>
    <w:link w:val="Ttulo9Car"/>
    <w:qFormat/>
    <w:rsid w:val="00A314F8"/>
    <w:pPr>
      <w:keepNext/>
      <w:numPr>
        <w:ilvl w:val="8"/>
        <w:numId w:val="12"/>
      </w:numPr>
      <w:suppressAutoHyphens w:val="0"/>
      <w:spacing w:afterLines="100" w:after="100" w:line="288" w:lineRule="auto"/>
      <w:jc w:val="center"/>
      <w:outlineLvl w:val="8"/>
    </w:pPr>
    <w:rPr>
      <w:rFonts w:ascii="Tahoma" w:eastAsia="Times New Roman" w:hAnsi="Tahoma" w:cs="Times New Roman"/>
      <w:b/>
      <w:sz w:val="20"/>
      <w:szCs w:val="20"/>
      <w:lang w:val="es-AR"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A314F8"/>
    <w:rPr>
      <w:rFonts w:ascii="Tahoma" w:eastAsia="Times New Roman" w:hAnsi="Tahoma" w:cs="Times New Roman"/>
      <w:b/>
      <w:smallCaps/>
      <w:sz w:val="26"/>
      <w:szCs w:val="26"/>
      <w:lang w:val="es-ES_tradnl" w:eastAsia="es-ES"/>
    </w:rPr>
  </w:style>
  <w:style w:type="character" w:customStyle="1" w:styleId="Ttulo2Car">
    <w:name w:val="Título 2 Car"/>
    <w:basedOn w:val="Fuentedeprrafopredeter"/>
    <w:link w:val="Ttulo2"/>
    <w:rsid w:val="00A314F8"/>
    <w:rPr>
      <w:rFonts w:ascii="Tahoma" w:eastAsia="Times New Roman" w:hAnsi="Tahoma" w:cs="Tahoma"/>
      <w:b/>
      <w:szCs w:val="20"/>
      <w:lang w:val="es-AR" w:eastAsia="es-ES"/>
    </w:rPr>
  </w:style>
  <w:style w:type="character" w:customStyle="1" w:styleId="Ttulo3Car">
    <w:name w:val="Título 3 Car"/>
    <w:basedOn w:val="Fuentedeprrafopredeter"/>
    <w:link w:val="Ttulo3"/>
    <w:rsid w:val="00A314F8"/>
    <w:rPr>
      <w:rFonts w:ascii="Calibri" w:eastAsia="Times New Roman" w:hAnsi="Calibri" w:cs="Times New Roman"/>
      <w:b/>
      <w:sz w:val="24"/>
      <w:szCs w:val="20"/>
      <w:lang w:val="es-AR" w:eastAsia="es-ES"/>
    </w:rPr>
  </w:style>
  <w:style w:type="character" w:customStyle="1" w:styleId="Ttulo4Car">
    <w:name w:val="Título 4 Car"/>
    <w:basedOn w:val="Fuentedeprrafopredeter"/>
    <w:link w:val="Ttulo4"/>
    <w:rsid w:val="00A314F8"/>
    <w:rPr>
      <w:rFonts w:ascii="Tahoma" w:eastAsia="Times New Roman" w:hAnsi="Tahoma" w:cs="Times New Roman"/>
      <w:b/>
      <w:sz w:val="20"/>
      <w:szCs w:val="20"/>
      <w:lang w:val="es-ES_tradnl" w:eastAsia="es-ES"/>
    </w:rPr>
  </w:style>
  <w:style w:type="character" w:customStyle="1" w:styleId="Ttulo5Car">
    <w:name w:val="Título 5 Car"/>
    <w:basedOn w:val="Fuentedeprrafopredeter"/>
    <w:link w:val="Ttulo5"/>
    <w:rsid w:val="00A314F8"/>
    <w:rPr>
      <w:rFonts w:ascii="Tahoma" w:eastAsia="Times New Roman" w:hAnsi="Tahoma" w:cs="Times New Roman"/>
      <w:b/>
      <w:sz w:val="28"/>
      <w:szCs w:val="20"/>
      <w:lang w:val="es-ES_tradnl"/>
    </w:rPr>
  </w:style>
  <w:style w:type="character" w:customStyle="1" w:styleId="Ttulo6Car">
    <w:name w:val="Título 6 Car"/>
    <w:basedOn w:val="Fuentedeprrafopredeter"/>
    <w:link w:val="Ttulo6"/>
    <w:rsid w:val="00A314F8"/>
    <w:rPr>
      <w:rFonts w:ascii="Tahoma" w:eastAsia="Times New Roman" w:hAnsi="Tahoma" w:cs="Times New Roman"/>
      <w:b/>
      <w:sz w:val="20"/>
      <w:szCs w:val="20"/>
      <w:lang w:val="es-ES_tradnl"/>
    </w:rPr>
  </w:style>
  <w:style w:type="character" w:customStyle="1" w:styleId="Ttulo7Car">
    <w:name w:val="Título 7 Car"/>
    <w:basedOn w:val="Fuentedeprrafopredeter"/>
    <w:link w:val="Ttulo7"/>
    <w:rsid w:val="00A314F8"/>
    <w:rPr>
      <w:rFonts w:ascii="Tahoma" w:eastAsia="Times New Roman" w:hAnsi="Tahoma" w:cs="Times New Roman"/>
      <w:b/>
      <w:sz w:val="20"/>
      <w:szCs w:val="20"/>
      <w:lang w:val="es-AR"/>
    </w:rPr>
  </w:style>
  <w:style w:type="character" w:customStyle="1" w:styleId="Ttulo8Car">
    <w:name w:val="Título 8 Car"/>
    <w:basedOn w:val="Fuentedeprrafopredeter"/>
    <w:link w:val="Ttulo8"/>
    <w:rsid w:val="00A314F8"/>
    <w:rPr>
      <w:rFonts w:ascii="Tahoma" w:eastAsia="Times New Roman" w:hAnsi="Tahoma" w:cs="Times New Roman"/>
      <w:b/>
      <w:sz w:val="20"/>
      <w:szCs w:val="20"/>
      <w:lang w:val="es-AR"/>
    </w:rPr>
  </w:style>
  <w:style w:type="character" w:customStyle="1" w:styleId="Ttulo9Car">
    <w:name w:val="Título 9 Car"/>
    <w:basedOn w:val="Fuentedeprrafopredeter"/>
    <w:link w:val="Ttulo9"/>
    <w:rsid w:val="00A314F8"/>
    <w:rPr>
      <w:rFonts w:ascii="Tahoma" w:eastAsia="Times New Roman" w:hAnsi="Tahoma" w:cs="Times New Roman"/>
      <w:b/>
      <w:sz w:val="20"/>
      <w:szCs w:val="20"/>
      <w:lang w:val="es-AR"/>
    </w:rPr>
  </w:style>
  <w:style w:type="paragraph" w:customStyle="1" w:styleId="Ttulo11">
    <w:name w:val="Título 11"/>
    <w:basedOn w:val="Normal"/>
    <w:next w:val="Normal"/>
    <w:qFormat/>
    <w:rsid w:val="00A314F8"/>
    <w:pPr>
      <w:keepNext/>
      <w:keepLines/>
      <w:numPr>
        <w:numId w:val="1"/>
      </w:numPr>
      <w:spacing w:before="480" w:after="0"/>
      <w:outlineLvl w:val="0"/>
    </w:pPr>
    <w:rPr>
      <w:rFonts w:ascii="Cambria" w:eastAsia="Times New Roman" w:hAnsi="Cambria" w:cs="Cambria"/>
      <w:b/>
      <w:bCs/>
      <w:color w:val="365F91"/>
      <w:sz w:val="28"/>
      <w:szCs w:val="28"/>
    </w:rPr>
  </w:style>
  <w:style w:type="paragraph" w:customStyle="1" w:styleId="Ttulo21">
    <w:name w:val="Título 21"/>
    <w:basedOn w:val="Normal"/>
    <w:next w:val="Normal"/>
    <w:qFormat/>
    <w:rsid w:val="00A314F8"/>
    <w:pPr>
      <w:keepNext/>
      <w:keepLines/>
      <w:numPr>
        <w:ilvl w:val="1"/>
        <w:numId w:val="1"/>
      </w:numPr>
      <w:spacing w:before="200" w:after="0"/>
      <w:outlineLvl w:val="1"/>
    </w:pPr>
    <w:rPr>
      <w:rFonts w:ascii="Cambria" w:eastAsia="Times New Roman" w:hAnsi="Cambria" w:cs="Cambria"/>
      <w:b/>
      <w:bCs/>
      <w:color w:val="4F81BD"/>
      <w:sz w:val="26"/>
      <w:szCs w:val="26"/>
    </w:rPr>
  </w:style>
  <w:style w:type="paragraph" w:customStyle="1" w:styleId="Ttulo31">
    <w:name w:val="Título 31"/>
    <w:basedOn w:val="Normal"/>
    <w:next w:val="Normal"/>
    <w:qFormat/>
    <w:rsid w:val="00A314F8"/>
    <w:pPr>
      <w:keepNext/>
      <w:keepLines/>
      <w:numPr>
        <w:ilvl w:val="2"/>
        <w:numId w:val="1"/>
      </w:numPr>
      <w:spacing w:before="200" w:after="0"/>
      <w:outlineLvl w:val="2"/>
    </w:pPr>
    <w:rPr>
      <w:rFonts w:ascii="Cambria" w:eastAsia="Times New Roman" w:hAnsi="Cambria" w:cs="Cambria"/>
      <w:b/>
      <w:bCs/>
      <w:color w:val="4F81BD"/>
    </w:rPr>
  </w:style>
  <w:style w:type="paragraph" w:customStyle="1" w:styleId="Ttulo41">
    <w:name w:val="Título 41"/>
    <w:basedOn w:val="Normal"/>
    <w:next w:val="Normal"/>
    <w:qFormat/>
    <w:rsid w:val="00A314F8"/>
    <w:pPr>
      <w:keepNext/>
      <w:keepLines/>
      <w:numPr>
        <w:ilvl w:val="3"/>
        <w:numId w:val="1"/>
      </w:numPr>
      <w:spacing w:before="200" w:after="0"/>
      <w:outlineLvl w:val="3"/>
    </w:pPr>
    <w:rPr>
      <w:rFonts w:ascii="Cambria" w:eastAsia="Times New Roman" w:hAnsi="Cambria" w:cs="Cambria"/>
      <w:b/>
      <w:bCs/>
      <w:i/>
      <w:iCs/>
      <w:color w:val="4F81BD"/>
    </w:rPr>
  </w:style>
  <w:style w:type="paragraph" w:customStyle="1" w:styleId="Ttulo51">
    <w:name w:val="Título 51"/>
    <w:basedOn w:val="Ttulo41"/>
    <w:next w:val="Normal"/>
    <w:qFormat/>
    <w:rsid w:val="00A314F8"/>
    <w:pPr>
      <w:numPr>
        <w:ilvl w:val="4"/>
      </w:numPr>
      <w:spacing w:before="120" w:after="120" w:line="240" w:lineRule="auto"/>
      <w:ind w:left="709" w:hanging="425"/>
      <w:jc w:val="both"/>
      <w:outlineLvl w:val="4"/>
    </w:pPr>
    <w:rPr>
      <w:i w:val="0"/>
      <w:iCs w:val="0"/>
      <w:color w:val="00000A"/>
      <w:lang w:val="es-MX"/>
    </w:rPr>
  </w:style>
  <w:style w:type="paragraph" w:customStyle="1" w:styleId="Ttulo61">
    <w:name w:val="Título 61"/>
    <w:basedOn w:val="Normal"/>
    <w:next w:val="Normal"/>
    <w:qFormat/>
    <w:rsid w:val="00A314F8"/>
    <w:pPr>
      <w:keepNext/>
      <w:numPr>
        <w:ilvl w:val="5"/>
        <w:numId w:val="1"/>
      </w:numPr>
      <w:tabs>
        <w:tab w:val="left" w:pos="1152"/>
      </w:tabs>
      <w:spacing w:after="0" w:line="240" w:lineRule="auto"/>
      <w:ind w:left="1152" w:hanging="1152"/>
      <w:outlineLvl w:val="5"/>
    </w:pPr>
    <w:rPr>
      <w:rFonts w:ascii="Times New Roman" w:eastAsia="Times New Roman" w:hAnsi="Times New Roman" w:cs="Times New Roman"/>
      <w:b/>
      <w:bCs/>
      <w:sz w:val="20"/>
      <w:szCs w:val="20"/>
    </w:rPr>
  </w:style>
  <w:style w:type="paragraph" w:customStyle="1" w:styleId="Ttulo71">
    <w:name w:val="Título 71"/>
    <w:basedOn w:val="Normal"/>
    <w:next w:val="Normal"/>
    <w:qFormat/>
    <w:rsid w:val="00A314F8"/>
    <w:pPr>
      <w:keepNext/>
      <w:numPr>
        <w:ilvl w:val="6"/>
        <w:numId w:val="1"/>
      </w:numPr>
      <w:tabs>
        <w:tab w:val="left" w:pos="1296"/>
        <w:tab w:val="left" w:pos="7980"/>
      </w:tabs>
      <w:spacing w:after="0" w:line="240" w:lineRule="auto"/>
      <w:ind w:left="1296" w:hanging="1296"/>
      <w:outlineLvl w:val="6"/>
    </w:pPr>
    <w:rPr>
      <w:rFonts w:ascii="Times New Roman" w:eastAsia="Times New Roman" w:hAnsi="Times New Roman" w:cs="Times New Roman"/>
      <w:b/>
      <w:sz w:val="24"/>
      <w:szCs w:val="20"/>
    </w:rPr>
  </w:style>
  <w:style w:type="paragraph" w:customStyle="1" w:styleId="Ttulo81">
    <w:name w:val="Título 81"/>
    <w:basedOn w:val="Normal"/>
    <w:next w:val="Normal"/>
    <w:qFormat/>
    <w:rsid w:val="00A314F8"/>
    <w:pPr>
      <w:keepNext/>
      <w:numPr>
        <w:ilvl w:val="7"/>
        <w:numId w:val="1"/>
      </w:numPr>
      <w:tabs>
        <w:tab w:val="left" w:pos="1440"/>
      </w:tabs>
      <w:spacing w:after="0" w:line="240" w:lineRule="auto"/>
      <w:ind w:left="1440" w:hanging="1440"/>
      <w:jc w:val="right"/>
      <w:outlineLvl w:val="7"/>
    </w:pPr>
    <w:rPr>
      <w:rFonts w:ascii="Times New Roman" w:eastAsia="Times New Roman" w:hAnsi="Times New Roman" w:cs="Times New Roman"/>
      <w:sz w:val="20"/>
      <w:szCs w:val="20"/>
    </w:rPr>
  </w:style>
  <w:style w:type="paragraph" w:customStyle="1" w:styleId="Ttulo91">
    <w:name w:val="Título 91"/>
    <w:basedOn w:val="Normal"/>
    <w:next w:val="Normal"/>
    <w:qFormat/>
    <w:rsid w:val="00A314F8"/>
    <w:pPr>
      <w:numPr>
        <w:ilvl w:val="8"/>
        <w:numId w:val="1"/>
      </w:numPr>
      <w:tabs>
        <w:tab w:val="left" w:pos="1584"/>
      </w:tabs>
      <w:spacing w:before="240" w:after="60" w:line="240" w:lineRule="auto"/>
      <w:ind w:left="1584" w:hanging="1584"/>
      <w:jc w:val="both"/>
      <w:outlineLvl w:val="8"/>
    </w:pPr>
    <w:rPr>
      <w:rFonts w:ascii="Arial" w:eastAsia="Times New Roman" w:hAnsi="Arial" w:cs="Arial"/>
      <w:b/>
      <w:i/>
      <w:sz w:val="18"/>
      <w:szCs w:val="20"/>
    </w:rPr>
  </w:style>
  <w:style w:type="character" w:customStyle="1" w:styleId="WW8Num1z0">
    <w:name w:val="WW8Num1z0"/>
    <w:qFormat/>
    <w:rsid w:val="00A314F8"/>
  </w:style>
  <w:style w:type="character" w:customStyle="1" w:styleId="WW8Num1z1">
    <w:name w:val="WW8Num1z1"/>
    <w:qFormat/>
    <w:rsid w:val="00A314F8"/>
  </w:style>
  <w:style w:type="character" w:customStyle="1" w:styleId="WW8Num1z2">
    <w:name w:val="WW8Num1z2"/>
    <w:qFormat/>
    <w:rsid w:val="00A314F8"/>
  </w:style>
  <w:style w:type="character" w:customStyle="1" w:styleId="WW8Num1z3">
    <w:name w:val="WW8Num1z3"/>
    <w:qFormat/>
    <w:rsid w:val="00A314F8"/>
  </w:style>
  <w:style w:type="character" w:customStyle="1" w:styleId="WW8Num1z4">
    <w:name w:val="WW8Num1z4"/>
    <w:qFormat/>
    <w:rsid w:val="00A314F8"/>
  </w:style>
  <w:style w:type="character" w:customStyle="1" w:styleId="WW8Num1z5">
    <w:name w:val="WW8Num1z5"/>
    <w:qFormat/>
    <w:rsid w:val="00A314F8"/>
  </w:style>
  <w:style w:type="character" w:customStyle="1" w:styleId="WW8Num1z6">
    <w:name w:val="WW8Num1z6"/>
    <w:qFormat/>
    <w:rsid w:val="00A314F8"/>
  </w:style>
  <w:style w:type="character" w:customStyle="1" w:styleId="WW8Num1z7">
    <w:name w:val="WW8Num1z7"/>
    <w:qFormat/>
    <w:rsid w:val="00A314F8"/>
  </w:style>
  <w:style w:type="character" w:customStyle="1" w:styleId="WW8Num1z8">
    <w:name w:val="WW8Num1z8"/>
    <w:qFormat/>
    <w:rsid w:val="00A314F8"/>
  </w:style>
  <w:style w:type="character" w:customStyle="1" w:styleId="WW8Num2z0">
    <w:name w:val="WW8Num2z0"/>
    <w:qFormat/>
    <w:rsid w:val="00A314F8"/>
    <w:rPr>
      <w:b w:val="0"/>
      <w:bCs/>
      <w:lang w:val="es-ES"/>
    </w:rPr>
  </w:style>
  <w:style w:type="character" w:customStyle="1" w:styleId="WW8Num2z1">
    <w:name w:val="WW8Num2z1"/>
    <w:qFormat/>
    <w:rsid w:val="00A314F8"/>
  </w:style>
  <w:style w:type="character" w:customStyle="1" w:styleId="WW8Num2z2">
    <w:name w:val="WW8Num2z2"/>
    <w:qFormat/>
    <w:rsid w:val="00A314F8"/>
  </w:style>
  <w:style w:type="character" w:customStyle="1" w:styleId="WW8Num2z3">
    <w:name w:val="WW8Num2z3"/>
    <w:qFormat/>
    <w:rsid w:val="00A314F8"/>
  </w:style>
  <w:style w:type="character" w:customStyle="1" w:styleId="WW8Num2z4">
    <w:name w:val="WW8Num2z4"/>
    <w:qFormat/>
    <w:rsid w:val="00A314F8"/>
  </w:style>
  <w:style w:type="character" w:customStyle="1" w:styleId="WW8Num2z5">
    <w:name w:val="WW8Num2z5"/>
    <w:qFormat/>
    <w:rsid w:val="00A314F8"/>
  </w:style>
  <w:style w:type="character" w:customStyle="1" w:styleId="WW8Num2z6">
    <w:name w:val="WW8Num2z6"/>
    <w:qFormat/>
    <w:rsid w:val="00A314F8"/>
  </w:style>
  <w:style w:type="character" w:customStyle="1" w:styleId="WW8Num2z7">
    <w:name w:val="WW8Num2z7"/>
    <w:qFormat/>
    <w:rsid w:val="00A314F8"/>
  </w:style>
  <w:style w:type="character" w:customStyle="1" w:styleId="WW8Num2z8">
    <w:name w:val="WW8Num2z8"/>
    <w:qFormat/>
    <w:rsid w:val="00A314F8"/>
  </w:style>
  <w:style w:type="character" w:customStyle="1" w:styleId="WW8Num3z0">
    <w:name w:val="WW8Num3z0"/>
    <w:qFormat/>
    <w:rsid w:val="00A314F8"/>
    <w:rPr>
      <w:rFonts w:eastAsia="Times New Roman"/>
      <w:b/>
      <w:bCs/>
      <w:lang w:val="es-ES"/>
    </w:rPr>
  </w:style>
  <w:style w:type="character" w:customStyle="1" w:styleId="WW8Num3z1">
    <w:name w:val="WW8Num3z1"/>
    <w:qFormat/>
    <w:rsid w:val="00A314F8"/>
  </w:style>
  <w:style w:type="character" w:customStyle="1" w:styleId="WW8Num3z2">
    <w:name w:val="WW8Num3z2"/>
    <w:qFormat/>
    <w:rsid w:val="00A314F8"/>
  </w:style>
  <w:style w:type="character" w:customStyle="1" w:styleId="WW8Num3z3">
    <w:name w:val="WW8Num3z3"/>
    <w:qFormat/>
    <w:rsid w:val="00A314F8"/>
  </w:style>
  <w:style w:type="character" w:customStyle="1" w:styleId="WW8Num3z4">
    <w:name w:val="WW8Num3z4"/>
    <w:qFormat/>
    <w:rsid w:val="00A314F8"/>
  </w:style>
  <w:style w:type="character" w:customStyle="1" w:styleId="WW8Num3z5">
    <w:name w:val="WW8Num3z5"/>
    <w:qFormat/>
    <w:rsid w:val="00A314F8"/>
  </w:style>
  <w:style w:type="character" w:customStyle="1" w:styleId="WW8Num3z6">
    <w:name w:val="WW8Num3z6"/>
    <w:qFormat/>
    <w:rsid w:val="00A314F8"/>
  </w:style>
  <w:style w:type="character" w:customStyle="1" w:styleId="WW8Num3z7">
    <w:name w:val="WW8Num3z7"/>
    <w:qFormat/>
    <w:rsid w:val="00A314F8"/>
  </w:style>
  <w:style w:type="character" w:customStyle="1" w:styleId="WW8Num3z8">
    <w:name w:val="WW8Num3z8"/>
    <w:qFormat/>
    <w:rsid w:val="00A314F8"/>
  </w:style>
  <w:style w:type="character" w:customStyle="1" w:styleId="WW8Num4z0">
    <w:name w:val="WW8Num4z0"/>
    <w:qFormat/>
    <w:rsid w:val="00A314F8"/>
    <w:rPr>
      <w:b/>
      <w:lang w:val="es-ES"/>
    </w:rPr>
  </w:style>
  <w:style w:type="character" w:customStyle="1" w:styleId="WW8Num4z1">
    <w:name w:val="WW8Num4z1"/>
    <w:qFormat/>
    <w:rsid w:val="00A314F8"/>
  </w:style>
  <w:style w:type="character" w:customStyle="1" w:styleId="WW8Num4z2">
    <w:name w:val="WW8Num4z2"/>
    <w:qFormat/>
    <w:rsid w:val="00A314F8"/>
  </w:style>
  <w:style w:type="character" w:customStyle="1" w:styleId="WW8Num4z3">
    <w:name w:val="WW8Num4z3"/>
    <w:qFormat/>
    <w:rsid w:val="00A314F8"/>
  </w:style>
  <w:style w:type="character" w:customStyle="1" w:styleId="WW8Num4z4">
    <w:name w:val="WW8Num4z4"/>
    <w:qFormat/>
    <w:rsid w:val="00A314F8"/>
  </w:style>
  <w:style w:type="character" w:customStyle="1" w:styleId="WW8Num4z5">
    <w:name w:val="WW8Num4z5"/>
    <w:qFormat/>
    <w:rsid w:val="00A314F8"/>
  </w:style>
  <w:style w:type="character" w:customStyle="1" w:styleId="WW8Num4z6">
    <w:name w:val="WW8Num4z6"/>
    <w:qFormat/>
    <w:rsid w:val="00A314F8"/>
  </w:style>
  <w:style w:type="character" w:customStyle="1" w:styleId="WW8Num4z7">
    <w:name w:val="WW8Num4z7"/>
    <w:qFormat/>
    <w:rsid w:val="00A314F8"/>
  </w:style>
  <w:style w:type="character" w:customStyle="1" w:styleId="WW8Num4z8">
    <w:name w:val="WW8Num4z8"/>
    <w:qFormat/>
    <w:rsid w:val="00A314F8"/>
  </w:style>
  <w:style w:type="character" w:customStyle="1" w:styleId="WW8Num5z0">
    <w:name w:val="WW8Num5z0"/>
    <w:qFormat/>
    <w:rsid w:val="00A314F8"/>
    <w:rPr>
      <w:b w:val="0"/>
    </w:rPr>
  </w:style>
  <w:style w:type="character" w:customStyle="1" w:styleId="WW8Num5z1">
    <w:name w:val="WW8Num5z1"/>
    <w:qFormat/>
    <w:rsid w:val="00A314F8"/>
  </w:style>
  <w:style w:type="character" w:customStyle="1" w:styleId="WW8Num5z2">
    <w:name w:val="WW8Num5z2"/>
    <w:qFormat/>
    <w:rsid w:val="00A314F8"/>
  </w:style>
  <w:style w:type="character" w:customStyle="1" w:styleId="WW8Num5z3">
    <w:name w:val="WW8Num5z3"/>
    <w:qFormat/>
    <w:rsid w:val="00A314F8"/>
  </w:style>
  <w:style w:type="character" w:customStyle="1" w:styleId="WW8Num5z4">
    <w:name w:val="WW8Num5z4"/>
    <w:qFormat/>
    <w:rsid w:val="00A314F8"/>
  </w:style>
  <w:style w:type="character" w:customStyle="1" w:styleId="WW8Num5z5">
    <w:name w:val="WW8Num5z5"/>
    <w:qFormat/>
    <w:rsid w:val="00A314F8"/>
  </w:style>
  <w:style w:type="character" w:customStyle="1" w:styleId="WW8Num5z6">
    <w:name w:val="WW8Num5z6"/>
    <w:qFormat/>
    <w:rsid w:val="00A314F8"/>
  </w:style>
  <w:style w:type="character" w:customStyle="1" w:styleId="WW8Num5z7">
    <w:name w:val="WW8Num5z7"/>
    <w:qFormat/>
    <w:rsid w:val="00A314F8"/>
  </w:style>
  <w:style w:type="character" w:customStyle="1" w:styleId="WW8Num5z8">
    <w:name w:val="WW8Num5z8"/>
    <w:qFormat/>
    <w:rsid w:val="00A314F8"/>
  </w:style>
  <w:style w:type="character" w:customStyle="1" w:styleId="WW8Num6z0">
    <w:name w:val="WW8Num6z0"/>
    <w:qFormat/>
    <w:rsid w:val="00A314F8"/>
    <w:rPr>
      <w:b w:val="0"/>
      <w:lang w:val="es-ES"/>
    </w:rPr>
  </w:style>
  <w:style w:type="character" w:customStyle="1" w:styleId="WW8Num6z1">
    <w:name w:val="WW8Num6z1"/>
    <w:qFormat/>
    <w:rsid w:val="00A314F8"/>
  </w:style>
  <w:style w:type="character" w:customStyle="1" w:styleId="WW8Num6z2">
    <w:name w:val="WW8Num6z2"/>
    <w:qFormat/>
    <w:rsid w:val="00A314F8"/>
  </w:style>
  <w:style w:type="character" w:customStyle="1" w:styleId="WW8Num6z3">
    <w:name w:val="WW8Num6z3"/>
    <w:qFormat/>
    <w:rsid w:val="00A314F8"/>
  </w:style>
  <w:style w:type="character" w:customStyle="1" w:styleId="WW8Num6z4">
    <w:name w:val="WW8Num6z4"/>
    <w:qFormat/>
    <w:rsid w:val="00A314F8"/>
  </w:style>
  <w:style w:type="character" w:customStyle="1" w:styleId="WW8Num6z5">
    <w:name w:val="WW8Num6z5"/>
    <w:qFormat/>
    <w:rsid w:val="00A314F8"/>
  </w:style>
  <w:style w:type="character" w:customStyle="1" w:styleId="WW8Num6z6">
    <w:name w:val="WW8Num6z6"/>
    <w:qFormat/>
    <w:rsid w:val="00A314F8"/>
  </w:style>
  <w:style w:type="character" w:customStyle="1" w:styleId="WW8Num6z7">
    <w:name w:val="WW8Num6z7"/>
    <w:qFormat/>
    <w:rsid w:val="00A314F8"/>
  </w:style>
  <w:style w:type="character" w:customStyle="1" w:styleId="WW8Num6z8">
    <w:name w:val="WW8Num6z8"/>
    <w:qFormat/>
    <w:rsid w:val="00A314F8"/>
  </w:style>
  <w:style w:type="character" w:customStyle="1" w:styleId="WW8Num7z0">
    <w:name w:val="WW8Num7z0"/>
    <w:qFormat/>
    <w:rsid w:val="00A314F8"/>
    <w:rPr>
      <w:b w:val="0"/>
    </w:rPr>
  </w:style>
  <w:style w:type="character" w:customStyle="1" w:styleId="WW8Num7z1">
    <w:name w:val="WW8Num7z1"/>
    <w:qFormat/>
    <w:rsid w:val="00A314F8"/>
  </w:style>
  <w:style w:type="character" w:customStyle="1" w:styleId="WW8Num7z2">
    <w:name w:val="WW8Num7z2"/>
    <w:qFormat/>
    <w:rsid w:val="00A314F8"/>
  </w:style>
  <w:style w:type="character" w:customStyle="1" w:styleId="WW8Num7z3">
    <w:name w:val="WW8Num7z3"/>
    <w:qFormat/>
    <w:rsid w:val="00A314F8"/>
  </w:style>
  <w:style w:type="character" w:customStyle="1" w:styleId="WW8Num7z4">
    <w:name w:val="WW8Num7z4"/>
    <w:qFormat/>
    <w:rsid w:val="00A314F8"/>
  </w:style>
  <w:style w:type="character" w:customStyle="1" w:styleId="WW8Num7z5">
    <w:name w:val="WW8Num7z5"/>
    <w:qFormat/>
    <w:rsid w:val="00A314F8"/>
  </w:style>
  <w:style w:type="character" w:customStyle="1" w:styleId="WW8Num7z6">
    <w:name w:val="WW8Num7z6"/>
    <w:qFormat/>
    <w:rsid w:val="00A314F8"/>
  </w:style>
  <w:style w:type="character" w:customStyle="1" w:styleId="WW8Num7z7">
    <w:name w:val="WW8Num7z7"/>
    <w:qFormat/>
    <w:rsid w:val="00A314F8"/>
  </w:style>
  <w:style w:type="character" w:customStyle="1" w:styleId="WW8Num7z8">
    <w:name w:val="WW8Num7z8"/>
    <w:qFormat/>
    <w:rsid w:val="00A314F8"/>
  </w:style>
  <w:style w:type="character" w:customStyle="1" w:styleId="WW8Num8z0">
    <w:name w:val="WW8Num8z0"/>
    <w:qFormat/>
    <w:rsid w:val="00A314F8"/>
    <w:rPr>
      <w:b w:val="0"/>
    </w:rPr>
  </w:style>
  <w:style w:type="character" w:customStyle="1" w:styleId="WW8Num8z1">
    <w:name w:val="WW8Num8z1"/>
    <w:qFormat/>
    <w:rsid w:val="00A314F8"/>
  </w:style>
  <w:style w:type="character" w:customStyle="1" w:styleId="WW8Num8z2">
    <w:name w:val="WW8Num8z2"/>
    <w:qFormat/>
    <w:rsid w:val="00A314F8"/>
  </w:style>
  <w:style w:type="character" w:customStyle="1" w:styleId="WW8Num8z3">
    <w:name w:val="WW8Num8z3"/>
    <w:qFormat/>
    <w:rsid w:val="00A314F8"/>
  </w:style>
  <w:style w:type="character" w:customStyle="1" w:styleId="WW8Num8z4">
    <w:name w:val="WW8Num8z4"/>
    <w:qFormat/>
    <w:rsid w:val="00A314F8"/>
  </w:style>
  <w:style w:type="character" w:customStyle="1" w:styleId="WW8Num8z5">
    <w:name w:val="WW8Num8z5"/>
    <w:qFormat/>
    <w:rsid w:val="00A314F8"/>
  </w:style>
  <w:style w:type="character" w:customStyle="1" w:styleId="WW8Num8z6">
    <w:name w:val="WW8Num8z6"/>
    <w:qFormat/>
    <w:rsid w:val="00A314F8"/>
  </w:style>
  <w:style w:type="character" w:customStyle="1" w:styleId="WW8Num8z7">
    <w:name w:val="WW8Num8z7"/>
    <w:qFormat/>
    <w:rsid w:val="00A314F8"/>
  </w:style>
  <w:style w:type="character" w:customStyle="1" w:styleId="WW8Num8z8">
    <w:name w:val="WW8Num8z8"/>
    <w:qFormat/>
    <w:rsid w:val="00A314F8"/>
  </w:style>
  <w:style w:type="character" w:customStyle="1" w:styleId="WW8Num9z0">
    <w:name w:val="WW8Num9z0"/>
    <w:qFormat/>
    <w:rsid w:val="00A314F8"/>
    <w:rPr>
      <w:b/>
    </w:rPr>
  </w:style>
  <w:style w:type="character" w:customStyle="1" w:styleId="WW8Num9z1">
    <w:name w:val="WW8Num9z1"/>
    <w:qFormat/>
    <w:rsid w:val="00A314F8"/>
  </w:style>
  <w:style w:type="character" w:customStyle="1" w:styleId="WW8Num9z2">
    <w:name w:val="WW8Num9z2"/>
    <w:qFormat/>
    <w:rsid w:val="00A314F8"/>
  </w:style>
  <w:style w:type="character" w:customStyle="1" w:styleId="WW8Num9z3">
    <w:name w:val="WW8Num9z3"/>
    <w:qFormat/>
    <w:rsid w:val="00A314F8"/>
  </w:style>
  <w:style w:type="character" w:customStyle="1" w:styleId="WW8Num9z4">
    <w:name w:val="WW8Num9z4"/>
    <w:qFormat/>
    <w:rsid w:val="00A314F8"/>
  </w:style>
  <w:style w:type="character" w:customStyle="1" w:styleId="WW8Num9z5">
    <w:name w:val="WW8Num9z5"/>
    <w:qFormat/>
    <w:rsid w:val="00A314F8"/>
  </w:style>
  <w:style w:type="character" w:customStyle="1" w:styleId="WW8Num9z6">
    <w:name w:val="WW8Num9z6"/>
    <w:qFormat/>
    <w:rsid w:val="00A314F8"/>
  </w:style>
  <w:style w:type="character" w:customStyle="1" w:styleId="WW8Num9z7">
    <w:name w:val="WW8Num9z7"/>
    <w:qFormat/>
    <w:rsid w:val="00A314F8"/>
  </w:style>
  <w:style w:type="character" w:customStyle="1" w:styleId="WW8Num9z8">
    <w:name w:val="WW8Num9z8"/>
    <w:qFormat/>
    <w:rsid w:val="00A314F8"/>
  </w:style>
  <w:style w:type="character" w:customStyle="1" w:styleId="WW8Num10z0">
    <w:name w:val="WW8Num10z0"/>
    <w:qFormat/>
    <w:rsid w:val="00A314F8"/>
    <w:rPr>
      <w:b/>
      <w:lang w:val="es-ES"/>
    </w:rPr>
  </w:style>
  <w:style w:type="character" w:customStyle="1" w:styleId="WW8Num10z1">
    <w:name w:val="WW8Num10z1"/>
    <w:qFormat/>
    <w:rsid w:val="00A314F8"/>
  </w:style>
  <w:style w:type="character" w:customStyle="1" w:styleId="WW8Num10z2">
    <w:name w:val="WW8Num10z2"/>
    <w:qFormat/>
    <w:rsid w:val="00A314F8"/>
  </w:style>
  <w:style w:type="character" w:customStyle="1" w:styleId="WW8Num10z3">
    <w:name w:val="WW8Num10z3"/>
    <w:qFormat/>
    <w:rsid w:val="00A314F8"/>
  </w:style>
  <w:style w:type="character" w:customStyle="1" w:styleId="WW8Num10z4">
    <w:name w:val="WW8Num10z4"/>
    <w:qFormat/>
    <w:rsid w:val="00A314F8"/>
  </w:style>
  <w:style w:type="character" w:customStyle="1" w:styleId="WW8Num10z5">
    <w:name w:val="WW8Num10z5"/>
    <w:qFormat/>
    <w:rsid w:val="00A314F8"/>
  </w:style>
  <w:style w:type="character" w:customStyle="1" w:styleId="WW8Num10z6">
    <w:name w:val="WW8Num10z6"/>
    <w:qFormat/>
    <w:rsid w:val="00A314F8"/>
  </w:style>
  <w:style w:type="character" w:customStyle="1" w:styleId="WW8Num10z7">
    <w:name w:val="WW8Num10z7"/>
    <w:qFormat/>
    <w:rsid w:val="00A314F8"/>
  </w:style>
  <w:style w:type="character" w:customStyle="1" w:styleId="WW8Num10z8">
    <w:name w:val="WW8Num10z8"/>
    <w:qFormat/>
    <w:rsid w:val="00A314F8"/>
  </w:style>
  <w:style w:type="character" w:customStyle="1" w:styleId="WW8Num11z0">
    <w:name w:val="WW8Num11z0"/>
    <w:qFormat/>
    <w:rsid w:val="00A314F8"/>
    <w:rPr>
      <w:b w:val="0"/>
    </w:rPr>
  </w:style>
  <w:style w:type="character" w:customStyle="1" w:styleId="WW8Num11z1">
    <w:name w:val="WW8Num11z1"/>
    <w:qFormat/>
    <w:rsid w:val="00A314F8"/>
  </w:style>
  <w:style w:type="character" w:customStyle="1" w:styleId="WW8Num11z2">
    <w:name w:val="WW8Num11z2"/>
    <w:qFormat/>
    <w:rsid w:val="00A314F8"/>
  </w:style>
  <w:style w:type="character" w:customStyle="1" w:styleId="WW8Num11z3">
    <w:name w:val="WW8Num11z3"/>
    <w:qFormat/>
    <w:rsid w:val="00A314F8"/>
  </w:style>
  <w:style w:type="character" w:customStyle="1" w:styleId="WW8Num11z4">
    <w:name w:val="WW8Num11z4"/>
    <w:qFormat/>
    <w:rsid w:val="00A314F8"/>
  </w:style>
  <w:style w:type="character" w:customStyle="1" w:styleId="WW8Num11z5">
    <w:name w:val="WW8Num11z5"/>
    <w:qFormat/>
    <w:rsid w:val="00A314F8"/>
  </w:style>
  <w:style w:type="character" w:customStyle="1" w:styleId="WW8Num11z6">
    <w:name w:val="WW8Num11z6"/>
    <w:qFormat/>
    <w:rsid w:val="00A314F8"/>
  </w:style>
  <w:style w:type="character" w:customStyle="1" w:styleId="WW8Num11z7">
    <w:name w:val="WW8Num11z7"/>
    <w:qFormat/>
    <w:rsid w:val="00A314F8"/>
  </w:style>
  <w:style w:type="character" w:customStyle="1" w:styleId="WW8Num11z8">
    <w:name w:val="WW8Num11z8"/>
    <w:qFormat/>
    <w:rsid w:val="00A314F8"/>
  </w:style>
  <w:style w:type="character" w:customStyle="1" w:styleId="WW8Num12z0">
    <w:name w:val="WW8Num12z0"/>
    <w:qFormat/>
    <w:rsid w:val="00A314F8"/>
    <w:rPr>
      <w:b/>
    </w:rPr>
  </w:style>
  <w:style w:type="character" w:customStyle="1" w:styleId="WW8Num12z1">
    <w:name w:val="WW8Num12z1"/>
    <w:qFormat/>
    <w:rsid w:val="00A314F8"/>
  </w:style>
  <w:style w:type="character" w:customStyle="1" w:styleId="WW8Num12z2">
    <w:name w:val="WW8Num12z2"/>
    <w:qFormat/>
    <w:rsid w:val="00A314F8"/>
  </w:style>
  <w:style w:type="character" w:customStyle="1" w:styleId="WW8Num12z3">
    <w:name w:val="WW8Num12z3"/>
    <w:qFormat/>
    <w:rsid w:val="00A314F8"/>
  </w:style>
  <w:style w:type="character" w:customStyle="1" w:styleId="WW8Num12z4">
    <w:name w:val="WW8Num12z4"/>
    <w:qFormat/>
    <w:rsid w:val="00A314F8"/>
  </w:style>
  <w:style w:type="character" w:customStyle="1" w:styleId="WW8Num12z5">
    <w:name w:val="WW8Num12z5"/>
    <w:qFormat/>
    <w:rsid w:val="00A314F8"/>
  </w:style>
  <w:style w:type="character" w:customStyle="1" w:styleId="WW8Num12z6">
    <w:name w:val="WW8Num12z6"/>
    <w:qFormat/>
    <w:rsid w:val="00A314F8"/>
  </w:style>
  <w:style w:type="character" w:customStyle="1" w:styleId="WW8Num12z7">
    <w:name w:val="WW8Num12z7"/>
    <w:qFormat/>
    <w:rsid w:val="00A314F8"/>
  </w:style>
  <w:style w:type="character" w:customStyle="1" w:styleId="WW8Num12z8">
    <w:name w:val="WW8Num12z8"/>
    <w:qFormat/>
    <w:rsid w:val="00A314F8"/>
  </w:style>
  <w:style w:type="character" w:customStyle="1" w:styleId="WW8Num13z0">
    <w:name w:val="WW8Num13z0"/>
    <w:qFormat/>
    <w:rsid w:val="00A314F8"/>
    <w:rPr>
      <w:b w:val="0"/>
      <w:lang w:val="es-ES"/>
    </w:rPr>
  </w:style>
  <w:style w:type="character" w:customStyle="1" w:styleId="WW8Num13z1">
    <w:name w:val="WW8Num13z1"/>
    <w:qFormat/>
    <w:rsid w:val="00A314F8"/>
  </w:style>
  <w:style w:type="character" w:customStyle="1" w:styleId="WW8Num13z2">
    <w:name w:val="WW8Num13z2"/>
    <w:qFormat/>
    <w:rsid w:val="00A314F8"/>
  </w:style>
  <w:style w:type="character" w:customStyle="1" w:styleId="WW8Num13z3">
    <w:name w:val="WW8Num13z3"/>
    <w:qFormat/>
    <w:rsid w:val="00A314F8"/>
  </w:style>
  <w:style w:type="character" w:customStyle="1" w:styleId="WW8Num13z4">
    <w:name w:val="WW8Num13z4"/>
    <w:qFormat/>
    <w:rsid w:val="00A314F8"/>
  </w:style>
  <w:style w:type="character" w:customStyle="1" w:styleId="WW8Num13z5">
    <w:name w:val="WW8Num13z5"/>
    <w:qFormat/>
    <w:rsid w:val="00A314F8"/>
  </w:style>
  <w:style w:type="character" w:customStyle="1" w:styleId="WW8Num13z6">
    <w:name w:val="WW8Num13z6"/>
    <w:qFormat/>
    <w:rsid w:val="00A314F8"/>
  </w:style>
  <w:style w:type="character" w:customStyle="1" w:styleId="WW8Num13z7">
    <w:name w:val="WW8Num13z7"/>
    <w:qFormat/>
    <w:rsid w:val="00A314F8"/>
  </w:style>
  <w:style w:type="character" w:customStyle="1" w:styleId="WW8Num13z8">
    <w:name w:val="WW8Num13z8"/>
    <w:qFormat/>
    <w:rsid w:val="00A314F8"/>
  </w:style>
  <w:style w:type="character" w:customStyle="1" w:styleId="WW8Num14z0">
    <w:name w:val="WW8Num14z0"/>
    <w:qFormat/>
    <w:rsid w:val="00A314F8"/>
    <w:rPr>
      <w:b w:val="0"/>
    </w:rPr>
  </w:style>
  <w:style w:type="character" w:customStyle="1" w:styleId="WW8Num14z1">
    <w:name w:val="WW8Num14z1"/>
    <w:qFormat/>
    <w:rsid w:val="00A314F8"/>
  </w:style>
  <w:style w:type="character" w:customStyle="1" w:styleId="WW8Num14z2">
    <w:name w:val="WW8Num14z2"/>
    <w:qFormat/>
    <w:rsid w:val="00A314F8"/>
  </w:style>
  <w:style w:type="character" w:customStyle="1" w:styleId="WW8Num14z3">
    <w:name w:val="WW8Num14z3"/>
    <w:qFormat/>
    <w:rsid w:val="00A314F8"/>
  </w:style>
  <w:style w:type="character" w:customStyle="1" w:styleId="WW8Num14z4">
    <w:name w:val="WW8Num14z4"/>
    <w:qFormat/>
    <w:rsid w:val="00A314F8"/>
  </w:style>
  <w:style w:type="character" w:customStyle="1" w:styleId="WW8Num14z5">
    <w:name w:val="WW8Num14z5"/>
    <w:qFormat/>
    <w:rsid w:val="00A314F8"/>
  </w:style>
  <w:style w:type="character" w:customStyle="1" w:styleId="WW8Num14z6">
    <w:name w:val="WW8Num14z6"/>
    <w:qFormat/>
    <w:rsid w:val="00A314F8"/>
  </w:style>
  <w:style w:type="character" w:customStyle="1" w:styleId="WW8Num14z7">
    <w:name w:val="WW8Num14z7"/>
    <w:qFormat/>
    <w:rsid w:val="00A314F8"/>
  </w:style>
  <w:style w:type="character" w:customStyle="1" w:styleId="WW8Num14z8">
    <w:name w:val="WW8Num14z8"/>
    <w:qFormat/>
    <w:rsid w:val="00A314F8"/>
  </w:style>
  <w:style w:type="character" w:customStyle="1" w:styleId="WW8Num15z0">
    <w:name w:val="WW8Num15z0"/>
    <w:qFormat/>
    <w:rsid w:val="00A314F8"/>
    <w:rPr>
      <w:b w:val="0"/>
    </w:rPr>
  </w:style>
  <w:style w:type="character" w:customStyle="1" w:styleId="WW8Num15z1">
    <w:name w:val="WW8Num15z1"/>
    <w:qFormat/>
    <w:rsid w:val="00A314F8"/>
  </w:style>
  <w:style w:type="character" w:customStyle="1" w:styleId="WW8Num15z2">
    <w:name w:val="WW8Num15z2"/>
    <w:qFormat/>
    <w:rsid w:val="00A314F8"/>
  </w:style>
  <w:style w:type="character" w:customStyle="1" w:styleId="WW8Num15z3">
    <w:name w:val="WW8Num15z3"/>
    <w:qFormat/>
    <w:rsid w:val="00A314F8"/>
  </w:style>
  <w:style w:type="character" w:customStyle="1" w:styleId="WW8Num15z4">
    <w:name w:val="WW8Num15z4"/>
    <w:qFormat/>
    <w:rsid w:val="00A314F8"/>
  </w:style>
  <w:style w:type="character" w:customStyle="1" w:styleId="WW8Num15z5">
    <w:name w:val="WW8Num15z5"/>
    <w:qFormat/>
    <w:rsid w:val="00A314F8"/>
  </w:style>
  <w:style w:type="character" w:customStyle="1" w:styleId="WW8Num15z6">
    <w:name w:val="WW8Num15z6"/>
    <w:qFormat/>
    <w:rsid w:val="00A314F8"/>
  </w:style>
  <w:style w:type="character" w:customStyle="1" w:styleId="WW8Num15z7">
    <w:name w:val="WW8Num15z7"/>
    <w:qFormat/>
    <w:rsid w:val="00A314F8"/>
  </w:style>
  <w:style w:type="character" w:customStyle="1" w:styleId="WW8Num15z8">
    <w:name w:val="WW8Num15z8"/>
    <w:qFormat/>
    <w:rsid w:val="00A314F8"/>
  </w:style>
  <w:style w:type="character" w:customStyle="1" w:styleId="WW8Num16z0">
    <w:name w:val="WW8Num16z0"/>
    <w:qFormat/>
    <w:rsid w:val="00A314F8"/>
    <w:rPr>
      <w:b w:val="0"/>
    </w:rPr>
  </w:style>
  <w:style w:type="character" w:customStyle="1" w:styleId="WW8Num16z1">
    <w:name w:val="WW8Num16z1"/>
    <w:qFormat/>
    <w:rsid w:val="00A314F8"/>
  </w:style>
  <w:style w:type="character" w:customStyle="1" w:styleId="WW8Num16z2">
    <w:name w:val="WW8Num16z2"/>
    <w:qFormat/>
    <w:rsid w:val="00A314F8"/>
  </w:style>
  <w:style w:type="character" w:customStyle="1" w:styleId="WW8Num16z3">
    <w:name w:val="WW8Num16z3"/>
    <w:qFormat/>
    <w:rsid w:val="00A314F8"/>
  </w:style>
  <w:style w:type="character" w:customStyle="1" w:styleId="WW8Num16z4">
    <w:name w:val="WW8Num16z4"/>
    <w:qFormat/>
    <w:rsid w:val="00A314F8"/>
  </w:style>
  <w:style w:type="character" w:customStyle="1" w:styleId="WW8Num16z5">
    <w:name w:val="WW8Num16z5"/>
    <w:qFormat/>
    <w:rsid w:val="00A314F8"/>
  </w:style>
  <w:style w:type="character" w:customStyle="1" w:styleId="WW8Num16z6">
    <w:name w:val="WW8Num16z6"/>
    <w:qFormat/>
    <w:rsid w:val="00A314F8"/>
  </w:style>
  <w:style w:type="character" w:customStyle="1" w:styleId="WW8Num16z7">
    <w:name w:val="WW8Num16z7"/>
    <w:qFormat/>
    <w:rsid w:val="00A314F8"/>
  </w:style>
  <w:style w:type="character" w:customStyle="1" w:styleId="WW8Num16z8">
    <w:name w:val="WW8Num16z8"/>
    <w:qFormat/>
    <w:rsid w:val="00A314F8"/>
  </w:style>
  <w:style w:type="character" w:customStyle="1" w:styleId="WW8Num17z0">
    <w:name w:val="WW8Num17z0"/>
    <w:qFormat/>
    <w:rsid w:val="00A314F8"/>
    <w:rPr>
      <w:b/>
      <w:lang w:val="es-ES"/>
    </w:rPr>
  </w:style>
  <w:style w:type="character" w:customStyle="1" w:styleId="WW8Num17z1">
    <w:name w:val="WW8Num17z1"/>
    <w:qFormat/>
    <w:rsid w:val="00A314F8"/>
  </w:style>
  <w:style w:type="character" w:customStyle="1" w:styleId="WW8Num17z2">
    <w:name w:val="WW8Num17z2"/>
    <w:qFormat/>
    <w:rsid w:val="00A314F8"/>
  </w:style>
  <w:style w:type="character" w:customStyle="1" w:styleId="WW8Num17z3">
    <w:name w:val="WW8Num17z3"/>
    <w:qFormat/>
    <w:rsid w:val="00A314F8"/>
  </w:style>
  <w:style w:type="character" w:customStyle="1" w:styleId="WW8Num17z4">
    <w:name w:val="WW8Num17z4"/>
    <w:qFormat/>
    <w:rsid w:val="00A314F8"/>
  </w:style>
  <w:style w:type="character" w:customStyle="1" w:styleId="WW8Num17z5">
    <w:name w:val="WW8Num17z5"/>
    <w:qFormat/>
    <w:rsid w:val="00A314F8"/>
  </w:style>
  <w:style w:type="character" w:customStyle="1" w:styleId="WW8Num17z6">
    <w:name w:val="WW8Num17z6"/>
    <w:qFormat/>
    <w:rsid w:val="00A314F8"/>
  </w:style>
  <w:style w:type="character" w:customStyle="1" w:styleId="WW8Num17z7">
    <w:name w:val="WW8Num17z7"/>
    <w:qFormat/>
    <w:rsid w:val="00A314F8"/>
  </w:style>
  <w:style w:type="character" w:customStyle="1" w:styleId="WW8Num17z8">
    <w:name w:val="WW8Num17z8"/>
    <w:qFormat/>
    <w:rsid w:val="00A314F8"/>
  </w:style>
  <w:style w:type="character" w:customStyle="1" w:styleId="WW8Num18z0">
    <w:name w:val="WW8Num18z0"/>
    <w:qFormat/>
    <w:rsid w:val="00A314F8"/>
    <w:rPr>
      <w:b w:val="0"/>
      <w:lang w:val="es-ES"/>
    </w:rPr>
  </w:style>
  <w:style w:type="character" w:customStyle="1" w:styleId="WW8Num18z1">
    <w:name w:val="WW8Num18z1"/>
    <w:qFormat/>
    <w:rsid w:val="00A314F8"/>
  </w:style>
  <w:style w:type="character" w:customStyle="1" w:styleId="WW8Num18z2">
    <w:name w:val="WW8Num18z2"/>
    <w:qFormat/>
    <w:rsid w:val="00A314F8"/>
  </w:style>
  <w:style w:type="character" w:customStyle="1" w:styleId="WW8Num18z3">
    <w:name w:val="WW8Num18z3"/>
    <w:qFormat/>
    <w:rsid w:val="00A314F8"/>
  </w:style>
  <w:style w:type="character" w:customStyle="1" w:styleId="WW8Num18z4">
    <w:name w:val="WW8Num18z4"/>
    <w:qFormat/>
    <w:rsid w:val="00A314F8"/>
  </w:style>
  <w:style w:type="character" w:customStyle="1" w:styleId="WW8Num18z5">
    <w:name w:val="WW8Num18z5"/>
    <w:qFormat/>
    <w:rsid w:val="00A314F8"/>
  </w:style>
  <w:style w:type="character" w:customStyle="1" w:styleId="WW8Num18z6">
    <w:name w:val="WW8Num18z6"/>
    <w:qFormat/>
    <w:rsid w:val="00A314F8"/>
  </w:style>
  <w:style w:type="character" w:customStyle="1" w:styleId="WW8Num18z7">
    <w:name w:val="WW8Num18z7"/>
    <w:qFormat/>
    <w:rsid w:val="00A314F8"/>
  </w:style>
  <w:style w:type="character" w:customStyle="1" w:styleId="WW8Num18z8">
    <w:name w:val="WW8Num18z8"/>
    <w:qFormat/>
    <w:rsid w:val="00A314F8"/>
  </w:style>
  <w:style w:type="character" w:customStyle="1" w:styleId="WW8Num19z0">
    <w:name w:val="WW8Num19z0"/>
    <w:qFormat/>
    <w:rsid w:val="00A314F8"/>
    <w:rPr>
      <w:rFonts w:eastAsia="Times New Roman"/>
      <w:b w:val="0"/>
      <w:lang w:val="es-ES"/>
    </w:rPr>
  </w:style>
  <w:style w:type="character" w:customStyle="1" w:styleId="WW8Num19z1">
    <w:name w:val="WW8Num19z1"/>
    <w:qFormat/>
    <w:rsid w:val="00A314F8"/>
  </w:style>
  <w:style w:type="character" w:customStyle="1" w:styleId="WW8Num19z2">
    <w:name w:val="WW8Num19z2"/>
    <w:qFormat/>
    <w:rsid w:val="00A314F8"/>
  </w:style>
  <w:style w:type="character" w:customStyle="1" w:styleId="WW8Num19z3">
    <w:name w:val="WW8Num19z3"/>
    <w:qFormat/>
    <w:rsid w:val="00A314F8"/>
  </w:style>
  <w:style w:type="character" w:customStyle="1" w:styleId="WW8Num19z4">
    <w:name w:val="WW8Num19z4"/>
    <w:qFormat/>
    <w:rsid w:val="00A314F8"/>
  </w:style>
  <w:style w:type="character" w:customStyle="1" w:styleId="WW8Num19z5">
    <w:name w:val="WW8Num19z5"/>
    <w:qFormat/>
    <w:rsid w:val="00A314F8"/>
  </w:style>
  <w:style w:type="character" w:customStyle="1" w:styleId="WW8Num19z6">
    <w:name w:val="WW8Num19z6"/>
    <w:qFormat/>
    <w:rsid w:val="00A314F8"/>
  </w:style>
  <w:style w:type="character" w:customStyle="1" w:styleId="WW8Num19z7">
    <w:name w:val="WW8Num19z7"/>
    <w:qFormat/>
    <w:rsid w:val="00A314F8"/>
  </w:style>
  <w:style w:type="character" w:customStyle="1" w:styleId="WW8Num19z8">
    <w:name w:val="WW8Num19z8"/>
    <w:qFormat/>
    <w:rsid w:val="00A314F8"/>
  </w:style>
  <w:style w:type="character" w:customStyle="1" w:styleId="WW8Num20z0">
    <w:name w:val="WW8Num20z0"/>
    <w:qFormat/>
    <w:rsid w:val="00A314F8"/>
    <w:rPr>
      <w:rFonts w:eastAsia="Times New Roman"/>
      <w:lang w:val="es-ES"/>
    </w:rPr>
  </w:style>
  <w:style w:type="character" w:customStyle="1" w:styleId="WW8Num20z1">
    <w:name w:val="WW8Num20z1"/>
    <w:qFormat/>
    <w:rsid w:val="00A314F8"/>
  </w:style>
  <w:style w:type="character" w:customStyle="1" w:styleId="WW8Num20z2">
    <w:name w:val="WW8Num20z2"/>
    <w:qFormat/>
    <w:rsid w:val="00A314F8"/>
  </w:style>
  <w:style w:type="character" w:customStyle="1" w:styleId="WW8Num20z3">
    <w:name w:val="WW8Num20z3"/>
    <w:qFormat/>
    <w:rsid w:val="00A314F8"/>
  </w:style>
  <w:style w:type="character" w:customStyle="1" w:styleId="WW8Num20z4">
    <w:name w:val="WW8Num20z4"/>
    <w:qFormat/>
    <w:rsid w:val="00A314F8"/>
  </w:style>
  <w:style w:type="character" w:customStyle="1" w:styleId="WW8Num20z5">
    <w:name w:val="WW8Num20z5"/>
    <w:qFormat/>
    <w:rsid w:val="00A314F8"/>
  </w:style>
  <w:style w:type="character" w:customStyle="1" w:styleId="WW8Num20z6">
    <w:name w:val="WW8Num20z6"/>
    <w:qFormat/>
    <w:rsid w:val="00A314F8"/>
  </w:style>
  <w:style w:type="character" w:customStyle="1" w:styleId="WW8Num20z7">
    <w:name w:val="WW8Num20z7"/>
    <w:qFormat/>
    <w:rsid w:val="00A314F8"/>
  </w:style>
  <w:style w:type="character" w:customStyle="1" w:styleId="WW8Num20z8">
    <w:name w:val="WW8Num20z8"/>
    <w:qFormat/>
    <w:rsid w:val="00A314F8"/>
  </w:style>
  <w:style w:type="character" w:customStyle="1" w:styleId="WW8Num21z0">
    <w:name w:val="WW8Num21z0"/>
    <w:qFormat/>
    <w:rsid w:val="00A314F8"/>
    <w:rPr>
      <w:rFonts w:eastAsia="Times New Roman"/>
      <w:lang w:val="es-ES"/>
    </w:rPr>
  </w:style>
  <w:style w:type="character" w:customStyle="1" w:styleId="WW8Num21z1">
    <w:name w:val="WW8Num21z1"/>
    <w:qFormat/>
    <w:rsid w:val="00A314F8"/>
  </w:style>
  <w:style w:type="character" w:customStyle="1" w:styleId="WW8Num21z2">
    <w:name w:val="WW8Num21z2"/>
    <w:qFormat/>
    <w:rsid w:val="00A314F8"/>
  </w:style>
  <w:style w:type="character" w:customStyle="1" w:styleId="WW8Num21z3">
    <w:name w:val="WW8Num21z3"/>
    <w:qFormat/>
    <w:rsid w:val="00A314F8"/>
  </w:style>
  <w:style w:type="character" w:customStyle="1" w:styleId="WW8Num21z4">
    <w:name w:val="WW8Num21z4"/>
    <w:qFormat/>
    <w:rsid w:val="00A314F8"/>
  </w:style>
  <w:style w:type="character" w:customStyle="1" w:styleId="WW8Num21z5">
    <w:name w:val="WW8Num21z5"/>
    <w:qFormat/>
    <w:rsid w:val="00A314F8"/>
  </w:style>
  <w:style w:type="character" w:customStyle="1" w:styleId="WW8Num21z6">
    <w:name w:val="WW8Num21z6"/>
    <w:qFormat/>
    <w:rsid w:val="00A314F8"/>
  </w:style>
  <w:style w:type="character" w:customStyle="1" w:styleId="WW8Num21z7">
    <w:name w:val="WW8Num21z7"/>
    <w:qFormat/>
    <w:rsid w:val="00A314F8"/>
  </w:style>
  <w:style w:type="character" w:customStyle="1" w:styleId="WW8Num21z8">
    <w:name w:val="WW8Num21z8"/>
    <w:qFormat/>
    <w:rsid w:val="00A314F8"/>
  </w:style>
  <w:style w:type="character" w:customStyle="1" w:styleId="WW8Num22z0">
    <w:name w:val="WW8Num22z0"/>
    <w:qFormat/>
    <w:rsid w:val="00A314F8"/>
    <w:rPr>
      <w:rFonts w:eastAsia="Times New Roman"/>
      <w:lang w:val="es-ES"/>
    </w:rPr>
  </w:style>
  <w:style w:type="character" w:customStyle="1" w:styleId="WW8Num22z1">
    <w:name w:val="WW8Num22z1"/>
    <w:qFormat/>
    <w:rsid w:val="00A314F8"/>
  </w:style>
  <w:style w:type="character" w:customStyle="1" w:styleId="WW8Num22z2">
    <w:name w:val="WW8Num22z2"/>
    <w:qFormat/>
    <w:rsid w:val="00A314F8"/>
  </w:style>
  <w:style w:type="character" w:customStyle="1" w:styleId="WW8Num22z3">
    <w:name w:val="WW8Num22z3"/>
    <w:qFormat/>
    <w:rsid w:val="00A314F8"/>
  </w:style>
  <w:style w:type="character" w:customStyle="1" w:styleId="WW8Num22z4">
    <w:name w:val="WW8Num22z4"/>
    <w:qFormat/>
    <w:rsid w:val="00A314F8"/>
  </w:style>
  <w:style w:type="character" w:customStyle="1" w:styleId="WW8Num22z5">
    <w:name w:val="WW8Num22z5"/>
    <w:qFormat/>
    <w:rsid w:val="00A314F8"/>
  </w:style>
  <w:style w:type="character" w:customStyle="1" w:styleId="WW8Num22z6">
    <w:name w:val="WW8Num22z6"/>
    <w:qFormat/>
    <w:rsid w:val="00A314F8"/>
  </w:style>
  <w:style w:type="character" w:customStyle="1" w:styleId="WW8Num22z7">
    <w:name w:val="WW8Num22z7"/>
    <w:qFormat/>
    <w:rsid w:val="00A314F8"/>
  </w:style>
  <w:style w:type="character" w:customStyle="1" w:styleId="WW8Num22z8">
    <w:name w:val="WW8Num22z8"/>
    <w:qFormat/>
    <w:rsid w:val="00A314F8"/>
  </w:style>
  <w:style w:type="character" w:customStyle="1" w:styleId="WW8Num23z0">
    <w:name w:val="WW8Num23z0"/>
    <w:qFormat/>
    <w:rsid w:val="00A314F8"/>
    <w:rPr>
      <w:rFonts w:eastAsia="Times New Roman"/>
      <w:lang w:val="es-ES"/>
    </w:rPr>
  </w:style>
  <w:style w:type="character" w:customStyle="1" w:styleId="WW8Num23z1">
    <w:name w:val="WW8Num23z1"/>
    <w:qFormat/>
    <w:rsid w:val="00A314F8"/>
  </w:style>
  <w:style w:type="character" w:customStyle="1" w:styleId="WW8Num23z2">
    <w:name w:val="WW8Num23z2"/>
    <w:qFormat/>
    <w:rsid w:val="00A314F8"/>
  </w:style>
  <w:style w:type="character" w:customStyle="1" w:styleId="WW8Num23z3">
    <w:name w:val="WW8Num23z3"/>
    <w:qFormat/>
    <w:rsid w:val="00A314F8"/>
  </w:style>
  <w:style w:type="character" w:customStyle="1" w:styleId="WW8Num23z4">
    <w:name w:val="WW8Num23z4"/>
    <w:qFormat/>
    <w:rsid w:val="00A314F8"/>
  </w:style>
  <w:style w:type="character" w:customStyle="1" w:styleId="WW8Num23z5">
    <w:name w:val="WW8Num23z5"/>
    <w:qFormat/>
    <w:rsid w:val="00A314F8"/>
  </w:style>
  <w:style w:type="character" w:customStyle="1" w:styleId="WW8Num23z6">
    <w:name w:val="WW8Num23z6"/>
    <w:qFormat/>
    <w:rsid w:val="00A314F8"/>
  </w:style>
  <w:style w:type="character" w:customStyle="1" w:styleId="WW8Num23z7">
    <w:name w:val="WW8Num23z7"/>
    <w:qFormat/>
    <w:rsid w:val="00A314F8"/>
  </w:style>
  <w:style w:type="character" w:customStyle="1" w:styleId="WW8Num23z8">
    <w:name w:val="WW8Num23z8"/>
    <w:qFormat/>
    <w:rsid w:val="00A314F8"/>
  </w:style>
  <w:style w:type="character" w:customStyle="1" w:styleId="WW8Num24z0">
    <w:name w:val="WW8Num24z0"/>
    <w:qFormat/>
    <w:rsid w:val="00A314F8"/>
    <w:rPr>
      <w:b w:val="0"/>
      <w:lang w:val="es-ES"/>
    </w:rPr>
  </w:style>
  <w:style w:type="character" w:customStyle="1" w:styleId="WW8Num24z1">
    <w:name w:val="WW8Num24z1"/>
    <w:qFormat/>
    <w:rsid w:val="00A314F8"/>
  </w:style>
  <w:style w:type="character" w:customStyle="1" w:styleId="WW8Num24z2">
    <w:name w:val="WW8Num24z2"/>
    <w:qFormat/>
    <w:rsid w:val="00A314F8"/>
  </w:style>
  <w:style w:type="character" w:customStyle="1" w:styleId="WW8Num24z3">
    <w:name w:val="WW8Num24z3"/>
    <w:qFormat/>
    <w:rsid w:val="00A314F8"/>
  </w:style>
  <w:style w:type="character" w:customStyle="1" w:styleId="WW8Num24z4">
    <w:name w:val="WW8Num24z4"/>
    <w:qFormat/>
    <w:rsid w:val="00A314F8"/>
  </w:style>
  <w:style w:type="character" w:customStyle="1" w:styleId="WW8Num24z5">
    <w:name w:val="WW8Num24z5"/>
    <w:qFormat/>
    <w:rsid w:val="00A314F8"/>
  </w:style>
  <w:style w:type="character" w:customStyle="1" w:styleId="WW8Num24z6">
    <w:name w:val="WW8Num24z6"/>
    <w:qFormat/>
    <w:rsid w:val="00A314F8"/>
  </w:style>
  <w:style w:type="character" w:customStyle="1" w:styleId="WW8Num24z7">
    <w:name w:val="WW8Num24z7"/>
    <w:qFormat/>
    <w:rsid w:val="00A314F8"/>
  </w:style>
  <w:style w:type="character" w:customStyle="1" w:styleId="WW8Num24z8">
    <w:name w:val="WW8Num24z8"/>
    <w:qFormat/>
    <w:rsid w:val="00A314F8"/>
  </w:style>
  <w:style w:type="character" w:customStyle="1" w:styleId="WW8Num25z0">
    <w:name w:val="WW8Num25z0"/>
    <w:qFormat/>
    <w:rsid w:val="00A314F8"/>
    <w:rPr>
      <w:b w:val="0"/>
    </w:rPr>
  </w:style>
  <w:style w:type="character" w:customStyle="1" w:styleId="WW8Num25z1">
    <w:name w:val="WW8Num25z1"/>
    <w:qFormat/>
    <w:rsid w:val="00A314F8"/>
  </w:style>
  <w:style w:type="character" w:customStyle="1" w:styleId="WW8Num25z2">
    <w:name w:val="WW8Num25z2"/>
    <w:qFormat/>
    <w:rsid w:val="00A314F8"/>
  </w:style>
  <w:style w:type="character" w:customStyle="1" w:styleId="WW8Num25z3">
    <w:name w:val="WW8Num25z3"/>
    <w:qFormat/>
    <w:rsid w:val="00A314F8"/>
  </w:style>
  <w:style w:type="character" w:customStyle="1" w:styleId="WW8Num25z4">
    <w:name w:val="WW8Num25z4"/>
    <w:qFormat/>
    <w:rsid w:val="00A314F8"/>
  </w:style>
  <w:style w:type="character" w:customStyle="1" w:styleId="WW8Num25z5">
    <w:name w:val="WW8Num25z5"/>
    <w:qFormat/>
    <w:rsid w:val="00A314F8"/>
  </w:style>
  <w:style w:type="character" w:customStyle="1" w:styleId="WW8Num25z6">
    <w:name w:val="WW8Num25z6"/>
    <w:qFormat/>
    <w:rsid w:val="00A314F8"/>
  </w:style>
  <w:style w:type="character" w:customStyle="1" w:styleId="WW8Num25z7">
    <w:name w:val="WW8Num25z7"/>
    <w:qFormat/>
    <w:rsid w:val="00A314F8"/>
  </w:style>
  <w:style w:type="character" w:customStyle="1" w:styleId="WW8Num25z8">
    <w:name w:val="WW8Num25z8"/>
    <w:qFormat/>
    <w:rsid w:val="00A314F8"/>
  </w:style>
  <w:style w:type="character" w:customStyle="1" w:styleId="WW8Num26z0">
    <w:name w:val="WW8Num26z0"/>
    <w:qFormat/>
    <w:rsid w:val="00A314F8"/>
    <w:rPr>
      <w:b/>
    </w:rPr>
  </w:style>
  <w:style w:type="character" w:customStyle="1" w:styleId="WW8Num26z1">
    <w:name w:val="WW8Num26z1"/>
    <w:qFormat/>
    <w:rsid w:val="00A314F8"/>
  </w:style>
  <w:style w:type="character" w:customStyle="1" w:styleId="WW8Num26z2">
    <w:name w:val="WW8Num26z2"/>
    <w:qFormat/>
    <w:rsid w:val="00A314F8"/>
  </w:style>
  <w:style w:type="character" w:customStyle="1" w:styleId="WW8Num26z3">
    <w:name w:val="WW8Num26z3"/>
    <w:qFormat/>
    <w:rsid w:val="00A314F8"/>
  </w:style>
  <w:style w:type="character" w:customStyle="1" w:styleId="WW8Num26z4">
    <w:name w:val="WW8Num26z4"/>
    <w:qFormat/>
    <w:rsid w:val="00A314F8"/>
  </w:style>
  <w:style w:type="character" w:customStyle="1" w:styleId="WW8Num26z5">
    <w:name w:val="WW8Num26z5"/>
    <w:qFormat/>
    <w:rsid w:val="00A314F8"/>
  </w:style>
  <w:style w:type="character" w:customStyle="1" w:styleId="WW8Num26z6">
    <w:name w:val="WW8Num26z6"/>
    <w:qFormat/>
    <w:rsid w:val="00A314F8"/>
  </w:style>
  <w:style w:type="character" w:customStyle="1" w:styleId="WW8Num26z7">
    <w:name w:val="WW8Num26z7"/>
    <w:qFormat/>
    <w:rsid w:val="00A314F8"/>
  </w:style>
  <w:style w:type="character" w:customStyle="1" w:styleId="WW8Num26z8">
    <w:name w:val="WW8Num26z8"/>
    <w:qFormat/>
    <w:rsid w:val="00A314F8"/>
  </w:style>
  <w:style w:type="character" w:customStyle="1" w:styleId="WW8Num27z0">
    <w:name w:val="WW8Num27z0"/>
    <w:qFormat/>
    <w:rsid w:val="00A314F8"/>
    <w:rPr>
      <w:b w:val="0"/>
    </w:rPr>
  </w:style>
  <w:style w:type="character" w:customStyle="1" w:styleId="WW8Num27z1">
    <w:name w:val="WW8Num27z1"/>
    <w:qFormat/>
    <w:rsid w:val="00A314F8"/>
  </w:style>
  <w:style w:type="character" w:customStyle="1" w:styleId="WW8Num27z2">
    <w:name w:val="WW8Num27z2"/>
    <w:qFormat/>
    <w:rsid w:val="00A314F8"/>
  </w:style>
  <w:style w:type="character" w:customStyle="1" w:styleId="WW8Num27z3">
    <w:name w:val="WW8Num27z3"/>
    <w:qFormat/>
    <w:rsid w:val="00A314F8"/>
  </w:style>
  <w:style w:type="character" w:customStyle="1" w:styleId="WW8Num27z4">
    <w:name w:val="WW8Num27z4"/>
    <w:qFormat/>
    <w:rsid w:val="00A314F8"/>
  </w:style>
  <w:style w:type="character" w:customStyle="1" w:styleId="WW8Num27z5">
    <w:name w:val="WW8Num27z5"/>
    <w:qFormat/>
    <w:rsid w:val="00A314F8"/>
  </w:style>
  <w:style w:type="character" w:customStyle="1" w:styleId="WW8Num27z6">
    <w:name w:val="WW8Num27z6"/>
    <w:qFormat/>
    <w:rsid w:val="00A314F8"/>
  </w:style>
  <w:style w:type="character" w:customStyle="1" w:styleId="WW8Num27z7">
    <w:name w:val="WW8Num27z7"/>
    <w:qFormat/>
    <w:rsid w:val="00A314F8"/>
  </w:style>
  <w:style w:type="character" w:customStyle="1" w:styleId="WW8Num27z8">
    <w:name w:val="WW8Num27z8"/>
    <w:qFormat/>
    <w:rsid w:val="00A314F8"/>
  </w:style>
  <w:style w:type="character" w:customStyle="1" w:styleId="WW8Num28z0">
    <w:name w:val="WW8Num28z0"/>
    <w:qFormat/>
    <w:rsid w:val="00A314F8"/>
    <w:rPr>
      <w:b w:val="0"/>
    </w:rPr>
  </w:style>
  <w:style w:type="character" w:customStyle="1" w:styleId="WW8Num28z1">
    <w:name w:val="WW8Num28z1"/>
    <w:qFormat/>
    <w:rsid w:val="00A314F8"/>
  </w:style>
  <w:style w:type="character" w:customStyle="1" w:styleId="WW8Num28z2">
    <w:name w:val="WW8Num28z2"/>
    <w:qFormat/>
    <w:rsid w:val="00A314F8"/>
  </w:style>
  <w:style w:type="character" w:customStyle="1" w:styleId="WW8Num28z3">
    <w:name w:val="WW8Num28z3"/>
    <w:qFormat/>
    <w:rsid w:val="00A314F8"/>
  </w:style>
  <w:style w:type="character" w:customStyle="1" w:styleId="WW8Num28z4">
    <w:name w:val="WW8Num28z4"/>
    <w:qFormat/>
    <w:rsid w:val="00A314F8"/>
  </w:style>
  <w:style w:type="character" w:customStyle="1" w:styleId="WW8Num28z5">
    <w:name w:val="WW8Num28z5"/>
    <w:qFormat/>
    <w:rsid w:val="00A314F8"/>
  </w:style>
  <w:style w:type="character" w:customStyle="1" w:styleId="WW8Num28z6">
    <w:name w:val="WW8Num28z6"/>
    <w:qFormat/>
    <w:rsid w:val="00A314F8"/>
  </w:style>
  <w:style w:type="character" w:customStyle="1" w:styleId="WW8Num28z7">
    <w:name w:val="WW8Num28z7"/>
    <w:qFormat/>
    <w:rsid w:val="00A314F8"/>
  </w:style>
  <w:style w:type="character" w:customStyle="1" w:styleId="WW8Num28z8">
    <w:name w:val="WW8Num28z8"/>
    <w:qFormat/>
    <w:rsid w:val="00A314F8"/>
  </w:style>
  <w:style w:type="character" w:customStyle="1" w:styleId="WW8Num29z0">
    <w:name w:val="WW8Num29z0"/>
    <w:qFormat/>
    <w:rsid w:val="00A314F8"/>
    <w:rPr>
      <w:rFonts w:eastAsia="Times New Roman"/>
      <w:b w:val="0"/>
      <w:lang w:val="es-ES"/>
    </w:rPr>
  </w:style>
  <w:style w:type="character" w:customStyle="1" w:styleId="WW8Num29z1">
    <w:name w:val="WW8Num29z1"/>
    <w:qFormat/>
    <w:rsid w:val="00A314F8"/>
  </w:style>
  <w:style w:type="character" w:customStyle="1" w:styleId="WW8Num29z2">
    <w:name w:val="WW8Num29z2"/>
    <w:qFormat/>
    <w:rsid w:val="00A314F8"/>
  </w:style>
  <w:style w:type="character" w:customStyle="1" w:styleId="WW8Num29z3">
    <w:name w:val="WW8Num29z3"/>
    <w:qFormat/>
    <w:rsid w:val="00A314F8"/>
  </w:style>
  <w:style w:type="character" w:customStyle="1" w:styleId="WW8Num29z4">
    <w:name w:val="WW8Num29z4"/>
    <w:qFormat/>
    <w:rsid w:val="00A314F8"/>
  </w:style>
  <w:style w:type="character" w:customStyle="1" w:styleId="WW8Num29z5">
    <w:name w:val="WW8Num29z5"/>
    <w:qFormat/>
    <w:rsid w:val="00A314F8"/>
  </w:style>
  <w:style w:type="character" w:customStyle="1" w:styleId="WW8Num29z6">
    <w:name w:val="WW8Num29z6"/>
    <w:qFormat/>
    <w:rsid w:val="00A314F8"/>
  </w:style>
  <w:style w:type="character" w:customStyle="1" w:styleId="WW8Num29z7">
    <w:name w:val="WW8Num29z7"/>
    <w:qFormat/>
    <w:rsid w:val="00A314F8"/>
  </w:style>
  <w:style w:type="character" w:customStyle="1" w:styleId="WW8Num29z8">
    <w:name w:val="WW8Num29z8"/>
    <w:qFormat/>
    <w:rsid w:val="00A314F8"/>
  </w:style>
  <w:style w:type="character" w:customStyle="1" w:styleId="WW8Num30z0">
    <w:name w:val="WW8Num30z0"/>
    <w:qFormat/>
    <w:rsid w:val="00A314F8"/>
    <w:rPr>
      <w:b w:val="0"/>
      <w:lang w:val="es-ES"/>
    </w:rPr>
  </w:style>
  <w:style w:type="character" w:customStyle="1" w:styleId="WW8Num30z1">
    <w:name w:val="WW8Num30z1"/>
    <w:qFormat/>
    <w:rsid w:val="00A314F8"/>
  </w:style>
  <w:style w:type="character" w:customStyle="1" w:styleId="WW8Num30z2">
    <w:name w:val="WW8Num30z2"/>
    <w:qFormat/>
    <w:rsid w:val="00A314F8"/>
  </w:style>
  <w:style w:type="character" w:customStyle="1" w:styleId="WW8Num30z3">
    <w:name w:val="WW8Num30z3"/>
    <w:qFormat/>
    <w:rsid w:val="00A314F8"/>
  </w:style>
  <w:style w:type="character" w:customStyle="1" w:styleId="WW8Num30z4">
    <w:name w:val="WW8Num30z4"/>
    <w:qFormat/>
    <w:rsid w:val="00A314F8"/>
  </w:style>
  <w:style w:type="character" w:customStyle="1" w:styleId="WW8Num30z5">
    <w:name w:val="WW8Num30z5"/>
    <w:qFormat/>
    <w:rsid w:val="00A314F8"/>
  </w:style>
  <w:style w:type="character" w:customStyle="1" w:styleId="WW8Num30z6">
    <w:name w:val="WW8Num30z6"/>
    <w:qFormat/>
    <w:rsid w:val="00A314F8"/>
  </w:style>
  <w:style w:type="character" w:customStyle="1" w:styleId="WW8Num30z7">
    <w:name w:val="WW8Num30z7"/>
    <w:qFormat/>
    <w:rsid w:val="00A314F8"/>
  </w:style>
  <w:style w:type="character" w:customStyle="1" w:styleId="WW8Num30z8">
    <w:name w:val="WW8Num30z8"/>
    <w:qFormat/>
    <w:rsid w:val="00A314F8"/>
  </w:style>
  <w:style w:type="character" w:customStyle="1" w:styleId="WW8Num31z0">
    <w:name w:val="WW8Num31z0"/>
    <w:qFormat/>
    <w:rsid w:val="00A314F8"/>
    <w:rPr>
      <w:b w:val="0"/>
      <w:lang w:val="es-ES"/>
    </w:rPr>
  </w:style>
  <w:style w:type="character" w:customStyle="1" w:styleId="WW8Num31z1">
    <w:name w:val="WW8Num31z1"/>
    <w:qFormat/>
    <w:rsid w:val="00A314F8"/>
  </w:style>
  <w:style w:type="character" w:customStyle="1" w:styleId="WW8Num31z2">
    <w:name w:val="WW8Num31z2"/>
    <w:qFormat/>
    <w:rsid w:val="00A314F8"/>
  </w:style>
  <w:style w:type="character" w:customStyle="1" w:styleId="WW8Num31z3">
    <w:name w:val="WW8Num31z3"/>
    <w:qFormat/>
    <w:rsid w:val="00A314F8"/>
  </w:style>
  <w:style w:type="character" w:customStyle="1" w:styleId="WW8Num31z4">
    <w:name w:val="WW8Num31z4"/>
    <w:qFormat/>
    <w:rsid w:val="00A314F8"/>
  </w:style>
  <w:style w:type="character" w:customStyle="1" w:styleId="WW8Num31z5">
    <w:name w:val="WW8Num31z5"/>
    <w:qFormat/>
    <w:rsid w:val="00A314F8"/>
  </w:style>
  <w:style w:type="character" w:customStyle="1" w:styleId="WW8Num31z6">
    <w:name w:val="WW8Num31z6"/>
    <w:qFormat/>
    <w:rsid w:val="00A314F8"/>
  </w:style>
  <w:style w:type="character" w:customStyle="1" w:styleId="WW8Num31z7">
    <w:name w:val="WW8Num31z7"/>
    <w:qFormat/>
    <w:rsid w:val="00A314F8"/>
  </w:style>
  <w:style w:type="character" w:customStyle="1" w:styleId="WW8Num31z8">
    <w:name w:val="WW8Num31z8"/>
    <w:qFormat/>
    <w:rsid w:val="00A314F8"/>
  </w:style>
  <w:style w:type="character" w:customStyle="1" w:styleId="WW8Num32z0">
    <w:name w:val="WW8Num32z0"/>
    <w:qFormat/>
    <w:rsid w:val="00A314F8"/>
    <w:rPr>
      <w:rFonts w:eastAsia="Times New Roman"/>
      <w:b w:val="0"/>
      <w:lang w:val="es-ES"/>
    </w:rPr>
  </w:style>
  <w:style w:type="character" w:customStyle="1" w:styleId="WW8Num32z1">
    <w:name w:val="WW8Num32z1"/>
    <w:qFormat/>
    <w:rsid w:val="00A314F8"/>
  </w:style>
  <w:style w:type="character" w:customStyle="1" w:styleId="WW8Num32z2">
    <w:name w:val="WW8Num32z2"/>
    <w:qFormat/>
    <w:rsid w:val="00A314F8"/>
  </w:style>
  <w:style w:type="character" w:customStyle="1" w:styleId="WW8Num32z3">
    <w:name w:val="WW8Num32z3"/>
    <w:qFormat/>
    <w:rsid w:val="00A314F8"/>
  </w:style>
  <w:style w:type="character" w:customStyle="1" w:styleId="WW8Num32z4">
    <w:name w:val="WW8Num32z4"/>
    <w:qFormat/>
    <w:rsid w:val="00A314F8"/>
  </w:style>
  <w:style w:type="character" w:customStyle="1" w:styleId="WW8Num32z5">
    <w:name w:val="WW8Num32z5"/>
    <w:qFormat/>
    <w:rsid w:val="00A314F8"/>
  </w:style>
  <w:style w:type="character" w:customStyle="1" w:styleId="WW8Num32z6">
    <w:name w:val="WW8Num32z6"/>
    <w:qFormat/>
    <w:rsid w:val="00A314F8"/>
  </w:style>
  <w:style w:type="character" w:customStyle="1" w:styleId="WW8Num32z7">
    <w:name w:val="WW8Num32z7"/>
    <w:qFormat/>
    <w:rsid w:val="00A314F8"/>
  </w:style>
  <w:style w:type="character" w:customStyle="1" w:styleId="WW8Num32z8">
    <w:name w:val="WW8Num32z8"/>
    <w:qFormat/>
    <w:rsid w:val="00A314F8"/>
  </w:style>
  <w:style w:type="character" w:customStyle="1" w:styleId="WW8Num33z0">
    <w:name w:val="WW8Num33z0"/>
    <w:qFormat/>
    <w:rsid w:val="00A314F8"/>
    <w:rPr>
      <w:rFonts w:eastAsia="Times New Roman"/>
      <w:b w:val="0"/>
      <w:lang w:val="es-ES"/>
    </w:rPr>
  </w:style>
  <w:style w:type="character" w:customStyle="1" w:styleId="WW8Num33z1">
    <w:name w:val="WW8Num33z1"/>
    <w:qFormat/>
    <w:rsid w:val="00A314F8"/>
  </w:style>
  <w:style w:type="character" w:customStyle="1" w:styleId="WW8Num33z2">
    <w:name w:val="WW8Num33z2"/>
    <w:qFormat/>
    <w:rsid w:val="00A314F8"/>
  </w:style>
  <w:style w:type="character" w:customStyle="1" w:styleId="WW8Num33z3">
    <w:name w:val="WW8Num33z3"/>
    <w:qFormat/>
    <w:rsid w:val="00A314F8"/>
  </w:style>
  <w:style w:type="character" w:customStyle="1" w:styleId="WW8Num33z4">
    <w:name w:val="WW8Num33z4"/>
    <w:qFormat/>
    <w:rsid w:val="00A314F8"/>
  </w:style>
  <w:style w:type="character" w:customStyle="1" w:styleId="WW8Num33z5">
    <w:name w:val="WW8Num33z5"/>
    <w:qFormat/>
    <w:rsid w:val="00A314F8"/>
  </w:style>
  <w:style w:type="character" w:customStyle="1" w:styleId="WW8Num33z6">
    <w:name w:val="WW8Num33z6"/>
    <w:qFormat/>
    <w:rsid w:val="00A314F8"/>
  </w:style>
  <w:style w:type="character" w:customStyle="1" w:styleId="WW8Num33z7">
    <w:name w:val="WW8Num33z7"/>
    <w:qFormat/>
    <w:rsid w:val="00A314F8"/>
  </w:style>
  <w:style w:type="character" w:customStyle="1" w:styleId="WW8Num33z8">
    <w:name w:val="WW8Num33z8"/>
    <w:qFormat/>
    <w:rsid w:val="00A314F8"/>
  </w:style>
  <w:style w:type="character" w:customStyle="1" w:styleId="WW8Num34z0">
    <w:name w:val="WW8Num34z0"/>
    <w:qFormat/>
    <w:rsid w:val="00A314F8"/>
    <w:rPr>
      <w:b w:val="0"/>
    </w:rPr>
  </w:style>
  <w:style w:type="character" w:customStyle="1" w:styleId="WW8Num34z1">
    <w:name w:val="WW8Num34z1"/>
    <w:qFormat/>
    <w:rsid w:val="00A314F8"/>
  </w:style>
  <w:style w:type="character" w:customStyle="1" w:styleId="WW8Num34z2">
    <w:name w:val="WW8Num34z2"/>
    <w:qFormat/>
    <w:rsid w:val="00A314F8"/>
  </w:style>
  <w:style w:type="character" w:customStyle="1" w:styleId="WW8Num34z3">
    <w:name w:val="WW8Num34z3"/>
    <w:qFormat/>
    <w:rsid w:val="00A314F8"/>
  </w:style>
  <w:style w:type="character" w:customStyle="1" w:styleId="WW8Num34z4">
    <w:name w:val="WW8Num34z4"/>
    <w:qFormat/>
    <w:rsid w:val="00A314F8"/>
  </w:style>
  <w:style w:type="character" w:customStyle="1" w:styleId="WW8Num34z5">
    <w:name w:val="WW8Num34z5"/>
    <w:qFormat/>
    <w:rsid w:val="00A314F8"/>
  </w:style>
  <w:style w:type="character" w:customStyle="1" w:styleId="WW8Num34z6">
    <w:name w:val="WW8Num34z6"/>
    <w:qFormat/>
    <w:rsid w:val="00A314F8"/>
  </w:style>
  <w:style w:type="character" w:customStyle="1" w:styleId="WW8Num34z7">
    <w:name w:val="WW8Num34z7"/>
    <w:qFormat/>
    <w:rsid w:val="00A314F8"/>
  </w:style>
  <w:style w:type="character" w:customStyle="1" w:styleId="WW8Num34z8">
    <w:name w:val="WW8Num34z8"/>
    <w:qFormat/>
    <w:rsid w:val="00A314F8"/>
  </w:style>
  <w:style w:type="character" w:customStyle="1" w:styleId="WW8Num35z0">
    <w:name w:val="WW8Num35z0"/>
    <w:qFormat/>
    <w:rsid w:val="00A314F8"/>
    <w:rPr>
      <w:rFonts w:eastAsia="Times New Roman"/>
      <w:lang w:val="es-ES"/>
    </w:rPr>
  </w:style>
  <w:style w:type="character" w:customStyle="1" w:styleId="WW8Num35z1">
    <w:name w:val="WW8Num35z1"/>
    <w:qFormat/>
    <w:rsid w:val="00A314F8"/>
  </w:style>
  <w:style w:type="character" w:customStyle="1" w:styleId="WW8Num35z2">
    <w:name w:val="WW8Num35z2"/>
    <w:qFormat/>
    <w:rsid w:val="00A314F8"/>
  </w:style>
  <w:style w:type="character" w:customStyle="1" w:styleId="WW8Num35z3">
    <w:name w:val="WW8Num35z3"/>
    <w:qFormat/>
    <w:rsid w:val="00A314F8"/>
  </w:style>
  <w:style w:type="character" w:customStyle="1" w:styleId="WW8Num35z4">
    <w:name w:val="WW8Num35z4"/>
    <w:qFormat/>
    <w:rsid w:val="00A314F8"/>
  </w:style>
  <w:style w:type="character" w:customStyle="1" w:styleId="WW8Num35z5">
    <w:name w:val="WW8Num35z5"/>
    <w:qFormat/>
    <w:rsid w:val="00A314F8"/>
  </w:style>
  <w:style w:type="character" w:customStyle="1" w:styleId="WW8Num35z6">
    <w:name w:val="WW8Num35z6"/>
    <w:qFormat/>
    <w:rsid w:val="00A314F8"/>
  </w:style>
  <w:style w:type="character" w:customStyle="1" w:styleId="WW8Num35z7">
    <w:name w:val="WW8Num35z7"/>
    <w:qFormat/>
    <w:rsid w:val="00A314F8"/>
  </w:style>
  <w:style w:type="character" w:customStyle="1" w:styleId="WW8Num35z8">
    <w:name w:val="WW8Num35z8"/>
    <w:qFormat/>
    <w:rsid w:val="00A314F8"/>
  </w:style>
  <w:style w:type="character" w:customStyle="1" w:styleId="WW8Num36z0">
    <w:name w:val="WW8Num36z0"/>
    <w:qFormat/>
    <w:rsid w:val="00A314F8"/>
    <w:rPr>
      <w:b w:val="0"/>
      <w:lang w:val="es-ES"/>
    </w:rPr>
  </w:style>
  <w:style w:type="character" w:customStyle="1" w:styleId="WW8Num36z1">
    <w:name w:val="WW8Num36z1"/>
    <w:qFormat/>
    <w:rsid w:val="00A314F8"/>
  </w:style>
  <w:style w:type="character" w:customStyle="1" w:styleId="WW8Num36z2">
    <w:name w:val="WW8Num36z2"/>
    <w:qFormat/>
    <w:rsid w:val="00A314F8"/>
  </w:style>
  <w:style w:type="character" w:customStyle="1" w:styleId="WW8Num36z3">
    <w:name w:val="WW8Num36z3"/>
    <w:qFormat/>
    <w:rsid w:val="00A314F8"/>
  </w:style>
  <w:style w:type="character" w:customStyle="1" w:styleId="WW8Num36z4">
    <w:name w:val="WW8Num36z4"/>
    <w:qFormat/>
    <w:rsid w:val="00A314F8"/>
  </w:style>
  <w:style w:type="character" w:customStyle="1" w:styleId="WW8Num36z5">
    <w:name w:val="WW8Num36z5"/>
    <w:qFormat/>
    <w:rsid w:val="00A314F8"/>
  </w:style>
  <w:style w:type="character" w:customStyle="1" w:styleId="WW8Num36z6">
    <w:name w:val="WW8Num36z6"/>
    <w:qFormat/>
    <w:rsid w:val="00A314F8"/>
  </w:style>
  <w:style w:type="character" w:customStyle="1" w:styleId="WW8Num36z7">
    <w:name w:val="WW8Num36z7"/>
    <w:qFormat/>
    <w:rsid w:val="00A314F8"/>
  </w:style>
  <w:style w:type="character" w:customStyle="1" w:styleId="WW8Num36z8">
    <w:name w:val="WW8Num36z8"/>
    <w:qFormat/>
    <w:rsid w:val="00A314F8"/>
  </w:style>
  <w:style w:type="character" w:customStyle="1" w:styleId="WW8Num37z0">
    <w:name w:val="WW8Num37z0"/>
    <w:qFormat/>
    <w:rsid w:val="00A314F8"/>
    <w:rPr>
      <w:b/>
      <w:lang w:val="es-ES"/>
    </w:rPr>
  </w:style>
  <w:style w:type="character" w:customStyle="1" w:styleId="WW8Num37z1">
    <w:name w:val="WW8Num37z1"/>
    <w:qFormat/>
    <w:rsid w:val="00A314F8"/>
  </w:style>
  <w:style w:type="character" w:customStyle="1" w:styleId="WW8Num37z2">
    <w:name w:val="WW8Num37z2"/>
    <w:qFormat/>
    <w:rsid w:val="00A314F8"/>
  </w:style>
  <w:style w:type="character" w:customStyle="1" w:styleId="WW8Num37z3">
    <w:name w:val="WW8Num37z3"/>
    <w:qFormat/>
    <w:rsid w:val="00A314F8"/>
  </w:style>
  <w:style w:type="character" w:customStyle="1" w:styleId="WW8Num37z4">
    <w:name w:val="WW8Num37z4"/>
    <w:qFormat/>
    <w:rsid w:val="00A314F8"/>
  </w:style>
  <w:style w:type="character" w:customStyle="1" w:styleId="WW8Num37z5">
    <w:name w:val="WW8Num37z5"/>
    <w:qFormat/>
    <w:rsid w:val="00A314F8"/>
  </w:style>
  <w:style w:type="character" w:customStyle="1" w:styleId="WW8Num37z6">
    <w:name w:val="WW8Num37z6"/>
    <w:qFormat/>
    <w:rsid w:val="00A314F8"/>
  </w:style>
  <w:style w:type="character" w:customStyle="1" w:styleId="WW8Num37z7">
    <w:name w:val="WW8Num37z7"/>
    <w:qFormat/>
    <w:rsid w:val="00A314F8"/>
  </w:style>
  <w:style w:type="character" w:customStyle="1" w:styleId="WW8Num37z8">
    <w:name w:val="WW8Num37z8"/>
    <w:qFormat/>
    <w:rsid w:val="00A314F8"/>
  </w:style>
  <w:style w:type="character" w:customStyle="1" w:styleId="WW8Num38z0">
    <w:name w:val="WW8Num38z0"/>
    <w:qFormat/>
    <w:rsid w:val="00A314F8"/>
    <w:rPr>
      <w:rFonts w:eastAsia="Times New Roman"/>
      <w:b w:val="0"/>
      <w:lang w:val="es-ES"/>
    </w:rPr>
  </w:style>
  <w:style w:type="character" w:customStyle="1" w:styleId="WW8Num38z1">
    <w:name w:val="WW8Num38z1"/>
    <w:qFormat/>
    <w:rsid w:val="00A314F8"/>
  </w:style>
  <w:style w:type="character" w:customStyle="1" w:styleId="WW8Num38z2">
    <w:name w:val="WW8Num38z2"/>
    <w:qFormat/>
    <w:rsid w:val="00A314F8"/>
  </w:style>
  <w:style w:type="character" w:customStyle="1" w:styleId="WW8Num38z3">
    <w:name w:val="WW8Num38z3"/>
    <w:qFormat/>
    <w:rsid w:val="00A314F8"/>
  </w:style>
  <w:style w:type="character" w:customStyle="1" w:styleId="WW8Num38z4">
    <w:name w:val="WW8Num38z4"/>
    <w:qFormat/>
    <w:rsid w:val="00A314F8"/>
  </w:style>
  <w:style w:type="character" w:customStyle="1" w:styleId="WW8Num38z5">
    <w:name w:val="WW8Num38z5"/>
    <w:qFormat/>
    <w:rsid w:val="00A314F8"/>
  </w:style>
  <w:style w:type="character" w:customStyle="1" w:styleId="WW8Num38z6">
    <w:name w:val="WW8Num38z6"/>
    <w:qFormat/>
    <w:rsid w:val="00A314F8"/>
  </w:style>
  <w:style w:type="character" w:customStyle="1" w:styleId="WW8Num38z7">
    <w:name w:val="WW8Num38z7"/>
    <w:qFormat/>
    <w:rsid w:val="00A314F8"/>
  </w:style>
  <w:style w:type="character" w:customStyle="1" w:styleId="WW8Num38z8">
    <w:name w:val="WW8Num38z8"/>
    <w:qFormat/>
    <w:rsid w:val="00A314F8"/>
  </w:style>
  <w:style w:type="character" w:customStyle="1" w:styleId="WW8Num39z0">
    <w:name w:val="WW8Num39z0"/>
    <w:qFormat/>
    <w:rsid w:val="00A314F8"/>
    <w:rPr>
      <w:rFonts w:eastAsia="Times New Roman"/>
      <w:b w:val="0"/>
      <w:lang w:val="es-ES"/>
    </w:rPr>
  </w:style>
  <w:style w:type="character" w:customStyle="1" w:styleId="WW8Num39z1">
    <w:name w:val="WW8Num39z1"/>
    <w:qFormat/>
    <w:rsid w:val="00A314F8"/>
  </w:style>
  <w:style w:type="character" w:customStyle="1" w:styleId="WW8Num39z2">
    <w:name w:val="WW8Num39z2"/>
    <w:qFormat/>
    <w:rsid w:val="00A314F8"/>
  </w:style>
  <w:style w:type="character" w:customStyle="1" w:styleId="WW8Num39z3">
    <w:name w:val="WW8Num39z3"/>
    <w:qFormat/>
    <w:rsid w:val="00A314F8"/>
  </w:style>
  <w:style w:type="character" w:customStyle="1" w:styleId="WW8Num39z4">
    <w:name w:val="WW8Num39z4"/>
    <w:qFormat/>
    <w:rsid w:val="00A314F8"/>
  </w:style>
  <w:style w:type="character" w:customStyle="1" w:styleId="WW8Num39z5">
    <w:name w:val="WW8Num39z5"/>
    <w:qFormat/>
    <w:rsid w:val="00A314F8"/>
  </w:style>
  <w:style w:type="character" w:customStyle="1" w:styleId="WW8Num39z6">
    <w:name w:val="WW8Num39z6"/>
    <w:qFormat/>
    <w:rsid w:val="00A314F8"/>
  </w:style>
  <w:style w:type="character" w:customStyle="1" w:styleId="WW8Num39z7">
    <w:name w:val="WW8Num39z7"/>
    <w:qFormat/>
    <w:rsid w:val="00A314F8"/>
  </w:style>
  <w:style w:type="character" w:customStyle="1" w:styleId="WW8Num39z8">
    <w:name w:val="WW8Num39z8"/>
    <w:qFormat/>
    <w:rsid w:val="00A314F8"/>
  </w:style>
  <w:style w:type="character" w:customStyle="1" w:styleId="WW8Num40z0">
    <w:name w:val="WW8Num40z0"/>
    <w:qFormat/>
    <w:rsid w:val="00A314F8"/>
    <w:rPr>
      <w:b w:val="0"/>
      <w:lang w:val="es-ES"/>
    </w:rPr>
  </w:style>
  <w:style w:type="character" w:customStyle="1" w:styleId="WW8Num40z1">
    <w:name w:val="WW8Num40z1"/>
    <w:qFormat/>
    <w:rsid w:val="00A314F8"/>
  </w:style>
  <w:style w:type="character" w:customStyle="1" w:styleId="WW8Num40z2">
    <w:name w:val="WW8Num40z2"/>
    <w:qFormat/>
    <w:rsid w:val="00A314F8"/>
  </w:style>
  <w:style w:type="character" w:customStyle="1" w:styleId="WW8Num40z3">
    <w:name w:val="WW8Num40z3"/>
    <w:qFormat/>
    <w:rsid w:val="00A314F8"/>
  </w:style>
  <w:style w:type="character" w:customStyle="1" w:styleId="WW8Num40z4">
    <w:name w:val="WW8Num40z4"/>
    <w:qFormat/>
    <w:rsid w:val="00A314F8"/>
  </w:style>
  <w:style w:type="character" w:customStyle="1" w:styleId="WW8Num40z5">
    <w:name w:val="WW8Num40z5"/>
    <w:qFormat/>
    <w:rsid w:val="00A314F8"/>
  </w:style>
  <w:style w:type="character" w:customStyle="1" w:styleId="WW8Num40z6">
    <w:name w:val="WW8Num40z6"/>
    <w:qFormat/>
    <w:rsid w:val="00A314F8"/>
  </w:style>
  <w:style w:type="character" w:customStyle="1" w:styleId="WW8Num40z7">
    <w:name w:val="WW8Num40z7"/>
    <w:qFormat/>
    <w:rsid w:val="00A314F8"/>
  </w:style>
  <w:style w:type="character" w:customStyle="1" w:styleId="WW8Num40z8">
    <w:name w:val="WW8Num40z8"/>
    <w:qFormat/>
    <w:rsid w:val="00A314F8"/>
  </w:style>
  <w:style w:type="character" w:customStyle="1" w:styleId="WW8Num41z0">
    <w:name w:val="WW8Num41z0"/>
    <w:qFormat/>
    <w:rsid w:val="00A314F8"/>
    <w:rPr>
      <w:b/>
    </w:rPr>
  </w:style>
  <w:style w:type="character" w:customStyle="1" w:styleId="WW8Num41z1">
    <w:name w:val="WW8Num41z1"/>
    <w:qFormat/>
    <w:rsid w:val="00A314F8"/>
  </w:style>
  <w:style w:type="character" w:customStyle="1" w:styleId="WW8Num41z2">
    <w:name w:val="WW8Num41z2"/>
    <w:qFormat/>
    <w:rsid w:val="00A314F8"/>
  </w:style>
  <w:style w:type="character" w:customStyle="1" w:styleId="WW8Num41z3">
    <w:name w:val="WW8Num41z3"/>
    <w:qFormat/>
    <w:rsid w:val="00A314F8"/>
  </w:style>
  <w:style w:type="character" w:customStyle="1" w:styleId="WW8Num41z4">
    <w:name w:val="WW8Num41z4"/>
    <w:qFormat/>
    <w:rsid w:val="00A314F8"/>
  </w:style>
  <w:style w:type="character" w:customStyle="1" w:styleId="WW8Num41z5">
    <w:name w:val="WW8Num41z5"/>
    <w:qFormat/>
    <w:rsid w:val="00A314F8"/>
  </w:style>
  <w:style w:type="character" w:customStyle="1" w:styleId="WW8Num41z6">
    <w:name w:val="WW8Num41z6"/>
    <w:qFormat/>
    <w:rsid w:val="00A314F8"/>
  </w:style>
  <w:style w:type="character" w:customStyle="1" w:styleId="WW8Num41z7">
    <w:name w:val="WW8Num41z7"/>
    <w:qFormat/>
    <w:rsid w:val="00A314F8"/>
  </w:style>
  <w:style w:type="character" w:customStyle="1" w:styleId="WW8Num41z8">
    <w:name w:val="WW8Num41z8"/>
    <w:qFormat/>
    <w:rsid w:val="00A314F8"/>
  </w:style>
  <w:style w:type="character" w:customStyle="1" w:styleId="WW8Num42z0">
    <w:name w:val="WW8Num42z0"/>
    <w:qFormat/>
    <w:rsid w:val="00A314F8"/>
    <w:rPr>
      <w:b w:val="0"/>
    </w:rPr>
  </w:style>
  <w:style w:type="character" w:customStyle="1" w:styleId="WW8Num42z1">
    <w:name w:val="WW8Num42z1"/>
    <w:qFormat/>
    <w:rsid w:val="00A314F8"/>
  </w:style>
  <w:style w:type="character" w:customStyle="1" w:styleId="WW8Num42z2">
    <w:name w:val="WW8Num42z2"/>
    <w:qFormat/>
    <w:rsid w:val="00A314F8"/>
  </w:style>
  <w:style w:type="character" w:customStyle="1" w:styleId="WW8Num42z3">
    <w:name w:val="WW8Num42z3"/>
    <w:qFormat/>
    <w:rsid w:val="00A314F8"/>
  </w:style>
  <w:style w:type="character" w:customStyle="1" w:styleId="WW8Num42z4">
    <w:name w:val="WW8Num42z4"/>
    <w:qFormat/>
    <w:rsid w:val="00A314F8"/>
  </w:style>
  <w:style w:type="character" w:customStyle="1" w:styleId="WW8Num42z5">
    <w:name w:val="WW8Num42z5"/>
    <w:qFormat/>
    <w:rsid w:val="00A314F8"/>
  </w:style>
  <w:style w:type="character" w:customStyle="1" w:styleId="WW8Num42z6">
    <w:name w:val="WW8Num42z6"/>
    <w:qFormat/>
    <w:rsid w:val="00A314F8"/>
  </w:style>
  <w:style w:type="character" w:customStyle="1" w:styleId="WW8Num42z7">
    <w:name w:val="WW8Num42z7"/>
    <w:qFormat/>
    <w:rsid w:val="00A314F8"/>
  </w:style>
  <w:style w:type="character" w:customStyle="1" w:styleId="WW8Num42z8">
    <w:name w:val="WW8Num42z8"/>
    <w:qFormat/>
    <w:rsid w:val="00A314F8"/>
  </w:style>
  <w:style w:type="character" w:customStyle="1" w:styleId="WW8Num43z0">
    <w:name w:val="WW8Num43z0"/>
    <w:qFormat/>
    <w:rsid w:val="00A314F8"/>
    <w:rPr>
      <w:rFonts w:eastAsia="Times New Roman"/>
      <w:b w:val="0"/>
      <w:lang w:val="es-ES"/>
    </w:rPr>
  </w:style>
  <w:style w:type="character" w:customStyle="1" w:styleId="WW8Num43z1">
    <w:name w:val="WW8Num43z1"/>
    <w:qFormat/>
    <w:rsid w:val="00A314F8"/>
  </w:style>
  <w:style w:type="character" w:customStyle="1" w:styleId="WW8Num43z2">
    <w:name w:val="WW8Num43z2"/>
    <w:qFormat/>
    <w:rsid w:val="00A314F8"/>
  </w:style>
  <w:style w:type="character" w:customStyle="1" w:styleId="WW8Num43z3">
    <w:name w:val="WW8Num43z3"/>
    <w:qFormat/>
    <w:rsid w:val="00A314F8"/>
  </w:style>
  <w:style w:type="character" w:customStyle="1" w:styleId="WW8Num43z4">
    <w:name w:val="WW8Num43z4"/>
    <w:qFormat/>
    <w:rsid w:val="00A314F8"/>
  </w:style>
  <w:style w:type="character" w:customStyle="1" w:styleId="WW8Num43z5">
    <w:name w:val="WW8Num43z5"/>
    <w:qFormat/>
    <w:rsid w:val="00A314F8"/>
  </w:style>
  <w:style w:type="character" w:customStyle="1" w:styleId="WW8Num43z6">
    <w:name w:val="WW8Num43z6"/>
    <w:qFormat/>
    <w:rsid w:val="00A314F8"/>
  </w:style>
  <w:style w:type="character" w:customStyle="1" w:styleId="WW8Num43z7">
    <w:name w:val="WW8Num43z7"/>
    <w:qFormat/>
    <w:rsid w:val="00A314F8"/>
  </w:style>
  <w:style w:type="character" w:customStyle="1" w:styleId="WW8Num43z8">
    <w:name w:val="WW8Num43z8"/>
    <w:qFormat/>
    <w:rsid w:val="00A314F8"/>
  </w:style>
  <w:style w:type="character" w:customStyle="1" w:styleId="WW8Num44z0">
    <w:name w:val="WW8Num44z0"/>
    <w:qFormat/>
    <w:rsid w:val="00A314F8"/>
    <w:rPr>
      <w:b w:val="0"/>
      <w:lang w:val="es-ES"/>
    </w:rPr>
  </w:style>
  <w:style w:type="character" w:customStyle="1" w:styleId="WW8Num44z1">
    <w:name w:val="WW8Num44z1"/>
    <w:qFormat/>
    <w:rsid w:val="00A314F8"/>
  </w:style>
  <w:style w:type="character" w:customStyle="1" w:styleId="WW8Num44z2">
    <w:name w:val="WW8Num44z2"/>
    <w:qFormat/>
    <w:rsid w:val="00A314F8"/>
  </w:style>
  <w:style w:type="character" w:customStyle="1" w:styleId="WW8Num44z3">
    <w:name w:val="WW8Num44z3"/>
    <w:qFormat/>
    <w:rsid w:val="00A314F8"/>
  </w:style>
  <w:style w:type="character" w:customStyle="1" w:styleId="WW8Num44z4">
    <w:name w:val="WW8Num44z4"/>
    <w:qFormat/>
    <w:rsid w:val="00A314F8"/>
  </w:style>
  <w:style w:type="character" w:customStyle="1" w:styleId="WW8Num44z5">
    <w:name w:val="WW8Num44z5"/>
    <w:qFormat/>
    <w:rsid w:val="00A314F8"/>
  </w:style>
  <w:style w:type="character" w:customStyle="1" w:styleId="WW8Num44z6">
    <w:name w:val="WW8Num44z6"/>
    <w:qFormat/>
    <w:rsid w:val="00A314F8"/>
  </w:style>
  <w:style w:type="character" w:customStyle="1" w:styleId="WW8Num44z7">
    <w:name w:val="WW8Num44z7"/>
    <w:qFormat/>
    <w:rsid w:val="00A314F8"/>
  </w:style>
  <w:style w:type="character" w:customStyle="1" w:styleId="WW8Num44z8">
    <w:name w:val="WW8Num44z8"/>
    <w:qFormat/>
    <w:rsid w:val="00A314F8"/>
  </w:style>
  <w:style w:type="character" w:customStyle="1" w:styleId="WW8Num45z0">
    <w:name w:val="WW8Num45z0"/>
    <w:qFormat/>
    <w:rsid w:val="00A314F8"/>
    <w:rPr>
      <w:b w:val="0"/>
    </w:rPr>
  </w:style>
  <w:style w:type="character" w:customStyle="1" w:styleId="WW8Num45z1">
    <w:name w:val="WW8Num45z1"/>
    <w:qFormat/>
    <w:rsid w:val="00A314F8"/>
  </w:style>
  <w:style w:type="character" w:customStyle="1" w:styleId="WW8Num45z2">
    <w:name w:val="WW8Num45z2"/>
    <w:qFormat/>
    <w:rsid w:val="00A314F8"/>
  </w:style>
  <w:style w:type="character" w:customStyle="1" w:styleId="WW8Num45z3">
    <w:name w:val="WW8Num45z3"/>
    <w:qFormat/>
    <w:rsid w:val="00A314F8"/>
  </w:style>
  <w:style w:type="character" w:customStyle="1" w:styleId="WW8Num45z4">
    <w:name w:val="WW8Num45z4"/>
    <w:qFormat/>
    <w:rsid w:val="00A314F8"/>
  </w:style>
  <w:style w:type="character" w:customStyle="1" w:styleId="WW8Num45z5">
    <w:name w:val="WW8Num45z5"/>
    <w:qFormat/>
    <w:rsid w:val="00A314F8"/>
  </w:style>
  <w:style w:type="character" w:customStyle="1" w:styleId="WW8Num45z6">
    <w:name w:val="WW8Num45z6"/>
    <w:qFormat/>
    <w:rsid w:val="00A314F8"/>
  </w:style>
  <w:style w:type="character" w:customStyle="1" w:styleId="WW8Num45z7">
    <w:name w:val="WW8Num45z7"/>
    <w:qFormat/>
    <w:rsid w:val="00A314F8"/>
  </w:style>
  <w:style w:type="character" w:customStyle="1" w:styleId="WW8Num45z8">
    <w:name w:val="WW8Num45z8"/>
    <w:qFormat/>
    <w:rsid w:val="00A314F8"/>
  </w:style>
  <w:style w:type="character" w:customStyle="1" w:styleId="WW8Num46z0">
    <w:name w:val="WW8Num46z0"/>
    <w:qFormat/>
    <w:rsid w:val="00A314F8"/>
    <w:rPr>
      <w:b/>
    </w:rPr>
  </w:style>
  <w:style w:type="character" w:customStyle="1" w:styleId="WW8Num46z1">
    <w:name w:val="WW8Num46z1"/>
    <w:qFormat/>
    <w:rsid w:val="00A314F8"/>
  </w:style>
  <w:style w:type="character" w:customStyle="1" w:styleId="WW8Num46z2">
    <w:name w:val="WW8Num46z2"/>
    <w:qFormat/>
    <w:rsid w:val="00A314F8"/>
  </w:style>
  <w:style w:type="character" w:customStyle="1" w:styleId="WW8Num46z3">
    <w:name w:val="WW8Num46z3"/>
    <w:qFormat/>
    <w:rsid w:val="00A314F8"/>
  </w:style>
  <w:style w:type="character" w:customStyle="1" w:styleId="WW8Num46z4">
    <w:name w:val="WW8Num46z4"/>
    <w:qFormat/>
    <w:rsid w:val="00A314F8"/>
  </w:style>
  <w:style w:type="character" w:customStyle="1" w:styleId="WW8Num46z5">
    <w:name w:val="WW8Num46z5"/>
    <w:qFormat/>
    <w:rsid w:val="00A314F8"/>
  </w:style>
  <w:style w:type="character" w:customStyle="1" w:styleId="WW8Num46z6">
    <w:name w:val="WW8Num46z6"/>
    <w:qFormat/>
    <w:rsid w:val="00A314F8"/>
  </w:style>
  <w:style w:type="character" w:customStyle="1" w:styleId="WW8Num46z7">
    <w:name w:val="WW8Num46z7"/>
    <w:qFormat/>
    <w:rsid w:val="00A314F8"/>
  </w:style>
  <w:style w:type="character" w:customStyle="1" w:styleId="WW8Num46z8">
    <w:name w:val="WW8Num46z8"/>
    <w:qFormat/>
    <w:rsid w:val="00A314F8"/>
  </w:style>
  <w:style w:type="character" w:customStyle="1" w:styleId="WW8Num47z0">
    <w:name w:val="WW8Num47z0"/>
    <w:qFormat/>
    <w:rsid w:val="00A314F8"/>
    <w:rPr>
      <w:b w:val="0"/>
    </w:rPr>
  </w:style>
  <w:style w:type="character" w:customStyle="1" w:styleId="WW8Num47z1">
    <w:name w:val="WW8Num47z1"/>
    <w:qFormat/>
    <w:rsid w:val="00A314F8"/>
  </w:style>
  <w:style w:type="character" w:customStyle="1" w:styleId="WW8Num47z2">
    <w:name w:val="WW8Num47z2"/>
    <w:qFormat/>
    <w:rsid w:val="00A314F8"/>
  </w:style>
  <w:style w:type="character" w:customStyle="1" w:styleId="WW8Num47z3">
    <w:name w:val="WW8Num47z3"/>
    <w:qFormat/>
    <w:rsid w:val="00A314F8"/>
  </w:style>
  <w:style w:type="character" w:customStyle="1" w:styleId="WW8Num47z4">
    <w:name w:val="WW8Num47z4"/>
    <w:qFormat/>
    <w:rsid w:val="00A314F8"/>
  </w:style>
  <w:style w:type="character" w:customStyle="1" w:styleId="WW8Num47z5">
    <w:name w:val="WW8Num47z5"/>
    <w:qFormat/>
    <w:rsid w:val="00A314F8"/>
  </w:style>
  <w:style w:type="character" w:customStyle="1" w:styleId="WW8Num47z6">
    <w:name w:val="WW8Num47z6"/>
    <w:qFormat/>
    <w:rsid w:val="00A314F8"/>
  </w:style>
  <w:style w:type="character" w:customStyle="1" w:styleId="WW8Num47z7">
    <w:name w:val="WW8Num47z7"/>
    <w:qFormat/>
    <w:rsid w:val="00A314F8"/>
  </w:style>
  <w:style w:type="character" w:customStyle="1" w:styleId="WW8Num47z8">
    <w:name w:val="WW8Num47z8"/>
    <w:qFormat/>
    <w:rsid w:val="00A314F8"/>
  </w:style>
  <w:style w:type="character" w:customStyle="1" w:styleId="WW8Num48z0">
    <w:name w:val="WW8Num48z0"/>
    <w:qFormat/>
    <w:rsid w:val="00A314F8"/>
    <w:rPr>
      <w:b w:val="0"/>
    </w:rPr>
  </w:style>
  <w:style w:type="character" w:customStyle="1" w:styleId="WW8Num48z1">
    <w:name w:val="WW8Num48z1"/>
    <w:qFormat/>
    <w:rsid w:val="00A314F8"/>
  </w:style>
  <w:style w:type="character" w:customStyle="1" w:styleId="WW8Num48z2">
    <w:name w:val="WW8Num48z2"/>
    <w:qFormat/>
    <w:rsid w:val="00A314F8"/>
  </w:style>
  <w:style w:type="character" w:customStyle="1" w:styleId="WW8Num48z3">
    <w:name w:val="WW8Num48z3"/>
    <w:qFormat/>
    <w:rsid w:val="00A314F8"/>
  </w:style>
  <w:style w:type="character" w:customStyle="1" w:styleId="WW8Num48z4">
    <w:name w:val="WW8Num48z4"/>
    <w:qFormat/>
    <w:rsid w:val="00A314F8"/>
  </w:style>
  <w:style w:type="character" w:customStyle="1" w:styleId="WW8Num48z5">
    <w:name w:val="WW8Num48z5"/>
    <w:qFormat/>
    <w:rsid w:val="00A314F8"/>
  </w:style>
  <w:style w:type="character" w:customStyle="1" w:styleId="WW8Num48z6">
    <w:name w:val="WW8Num48z6"/>
    <w:qFormat/>
    <w:rsid w:val="00A314F8"/>
  </w:style>
  <w:style w:type="character" w:customStyle="1" w:styleId="WW8Num48z7">
    <w:name w:val="WW8Num48z7"/>
    <w:qFormat/>
    <w:rsid w:val="00A314F8"/>
  </w:style>
  <w:style w:type="character" w:customStyle="1" w:styleId="WW8Num48z8">
    <w:name w:val="WW8Num48z8"/>
    <w:qFormat/>
    <w:rsid w:val="00A314F8"/>
  </w:style>
  <w:style w:type="character" w:customStyle="1" w:styleId="WW8Num49z0">
    <w:name w:val="WW8Num49z0"/>
    <w:qFormat/>
    <w:rsid w:val="00A314F8"/>
    <w:rPr>
      <w:b/>
      <w:sz w:val="22"/>
      <w:szCs w:val="22"/>
    </w:rPr>
  </w:style>
  <w:style w:type="character" w:customStyle="1" w:styleId="WW8Num49z1">
    <w:name w:val="WW8Num49z1"/>
    <w:qFormat/>
    <w:rsid w:val="00A314F8"/>
  </w:style>
  <w:style w:type="character" w:customStyle="1" w:styleId="WW8Num49z2">
    <w:name w:val="WW8Num49z2"/>
    <w:qFormat/>
    <w:rsid w:val="00A314F8"/>
  </w:style>
  <w:style w:type="character" w:customStyle="1" w:styleId="WW8Num49z3">
    <w:name w:val="WW8Num49z3"/>
    <w:qFormat/>
    <w:rsid w:val="00A314F8"/>
  </w:style>
  <w:style w:type="character" w:customStyle="1" w:styleId="WW8Num49z4">
    <w:name w:val="WW8Num49z4"/>
    <w:qFormat/>
    <w:rsid w:val="00A314F8"/>
  </w:style>
  <w:style w:type="character" w:customStyle="1" w:styleId="WW8Num49z5">
    <w:name w:val="WW8Num49z5"/>
    <w:qFormat/>
    <w:rsid w:val="00A314F8"/>
  </w:style>
  <w:style w:type="character" w:customStyle="1" w:styleId="WW8Num49z6">
    <w:name w:val="WW8Num49z6"/>
    <w:qFormat/>
    <w:rsid w:val="00A314F8"/>
  </w:style>
  <w:style w:type="character" w:customStyle="1" w:styleId="WW8Num49z7">
    <w:name w:val="WW8Num49z7"/>
    <w:qFormat/>
    <w:rsid w:val="00A314F8"/>
  </w:style>
  <w:style w:type="character" w:customStyle="1" w:styleId="WW8Num49z8">
    <w:name w:val="WW8Num49z8"/>
    <w:qFormat/>
    <w:rsid w:val="00A314F8"/>
  </w:style>
  <w:style w:type="character" w:customStyle="1" w:styleId="WW8Num50z0">
    <w:name w:val="WW8Num50z0"/>
    <w:qFormat/>
    <w:rsid w:val="00A314F8"/>
    <w:rPr>
      <w:b w:val="0"/>
    </w:rPr>
  </w:style>
  <w:style w:type="character" w:customStyle="1" w:styleId="WW8Num50z1">
    <w:name w:val="WW8Num50z1"/>
    <w:qFormat/>
    <w:rsid w:val="00A314F8"/>
  </w:style>
  <w:style w:type="character" w:customStyle="1" w:styleId="WW8Num50z2">
    <w:name w:val="WW8Num50z2"/>
    <w:qFormat/>
    <w:rsid w:val="00A314F8"/>
  </w:style>
  <w:style w:type="character" w:customStyle="1" w:styleId="WW8Num50z3">
    <w:name w:val="WW8Num50z3"/>
    <w:qFormat/>
    <w:rsid w:val="00A314F8"/>
  </w:style>
  <w:style w:type="character" w:customStyle="1" w:styleId="WW8Num50z4">
    <w:name w:val="WW8Num50z4"/>
    <w:qFormat/>
    <w:rsid w:val="00A314F8"/>
  </w:style>
  <w:style w:type="character" w:customStyle="1" w:styleId="WW8Num50z5">
    <w:name w:val="WW8Num50z5"/>
    <w:qFormat/>
    <w:rsid w:val="00A314F8"/>
  </w:style>
  <w:style w:type="character" w:customStyle="1" w:styleId="WW8Num50z6">
    <w:name w:val="WW8Num50z6"/>
    <w:qFormat/>
    <w:rsid w:val="00A314F8"/>
  </w:style>
  <w:style w:type="character" w:customStyle="1" w:styleId="WW8Num50z7">
    <w:name w:val="WW8Num50z7"/>
    <w:qFormat/>
    <w:rsid w:val="00A314F8"/>
  </w:style>
  <w:style w:type="character" w:customStyle="1" w:styleId="WW8Num50z8">
    <w:name w:val="WW8Num50z8"/>
    <w:qFormat/>
    <w:rsid w:val="00A314F8"/>
  </w:style>
  <w:style w:type="character" w:customStyle="1" w:styleId="WW8Num51z0">
    <w:name w:val="WW8Num51z0"/>
    <w:qFormat/>
    <w:rsid w:val="00A314F8"/>
    <w:rPr>
      <w:b w:val="0"/>
      <w:sz w:val="22"/>
      <w:szCs w:val="22"/>
    </w:rPr>
  </w:style>
  <w:style w:type="character" w:customStyle="1" w:styleId="WW8Num51z1">
    <w:name w:val="WW8Num51z1"/>
    <w:qFormat/>
    <w:rsid w:val="00A314F8"/>
  </w:style>
  <w:style w:type="character" w:customStyle="1" w:styleId="WW8Num51z2">
    <w:name w:val="WW8Num51z2"/>
    <w:qFormat/>
    <w:rsid w:val="00A314F8"/>
  </w:style>
  <w:style w:type="character" w:customStyle="1" w:styleId="WW8Num51z3">
    <w:name w:val="WW8Num51z3"/>
    <w:qFormat/>
    <w:rsid w:val="00A314F8"/>
  </w:style>
  <w:style w:type="character" w:customStyle="1" w:styleId="WW8Num51z4">
    <w:name w:val="WW8Num51z4"/>
    <w:qFormat/>
    <w:rsid w:val="00A314F8"/>
  </w:style>
  <w:style w:type="character" w:customStyle="1" w:styleId="WW8Num51z5">
    <w:name w:val="WW8Num51z5"/>
    <w:qFormat/>
    <w:rsid w:val="00A314F8"/>
  </w:style>
  <w:style w:type="character" w:customStyle="1" w:styleId="WW8Num51z6">
    <w:name w:val="WW8Num51z6"/>
    <w:qFormat/>
    <w:rsid w:val="00A314F8"/>
  </w:style>
  <w:style w:type="character" w:customStyle="1" w:styleId="WW8Num51z7">
    <w:name w:val="WW8Num51z7"/>
    <w:qFormat/>
    <w:rsid w:val="00A314F8"/>
  </w:style>
  <w:style w:type="character" w:customStyle="1" w:styleId="WW8Num51z8">
    <w:name w:val="WW8Num51z8"/>
    <w:qFormat/>
    <w:rsid w:val="00A314F8"/>
  </w:style>
  <w:style w:type="character" w:customStyle="1" w:styleId="WW8Num52z0">
    <w:name w:val="WW8Num52z0"/>
    <w:qFormat/>
    <w:rsid w:val="00A314F8"/>
    <w:rPr>
      <w:b/>
    </w:rPr>
  </w:style>
  <w:style w:type="character" w:customStyle="1" w:styleId="WW8Num52z1">
    <w:name w:val="WW8Num52z1"/>
    <w:qFormat/>
    <w:rsid w:val="00A314F8"/>
  </w:style>
  <w:style w:type="character" w:customStyle="1" w:styleId="WW8Num52z2">
    <w:name w:val="WW8Num52z2"/>
    <w:qFormat/>
    <w:rsid w:val="00A314F8"/>
  </w:style>
  <w:style w:type="character" w:customStyle="1" w:styleId="WW8Num52z3">
    <w:name w:val="WW8Num52z3"/>
    <w:qFormat/>
    <w:rsid w:val="00A314F8"/>
  </w:style>
  <w:style w:type="character" w:customStyle="1" w:styleId="WW8Num52z4">
    <w:name w:val="WW8Num52z4"/>
    <w:qFormat/>
    <w:rsid w:val="00A314F8"/>
  </w:style>
  <w:style w:type="character" w:customStyle="1" w:styleId="WW8Num52z5">
    <w:name w:val="WW8Num52z5"/>
    <w:qFormat/>
    <w:rsid w:val="00A314F8"/>
  </w:style>
  <w:style w:type="character" w:customStyle="1" w:styleId="WW8Num52z6">
    <w:name w:val="WW8Num52z6"/>
    <w:qFormat/>
    <w:rsid w:val="00A314F8"/>
  </w:style>
  <w:style w:type="character" w:customStyle="1" w:styleId="WW8Num52z7">
    <w:name w:val="WW8Num52z7"/>
    <w:qFormat/>
    <w:rsid w:val="00A314F8"/>
  </w:style>
  <w:style w:type="character" w:customStyle="1" w:styleId="WW8Num52z8">
    <w:name w:val="WW8Num52z8"/>
    <w:qFormat/>
    <w:rsid w:val="00A314F8"/>
  </w:style>
  <w:style w:type="character" w:customStyle="1" w:styleId="WW8Num53z0">
    <w:name w:val="WW8Num53z0"/>
    <w:qFormat/>
    <w:rsid w:val="00A314F8"/>
    <w:rPr>
      <w:rFonts w:eastAsia="Times New Roman"/>
      <w:b w:val="0"/>
      <w:sz w:val="22"/>
      <w:szCs w:val="22"/>
      <w:lang w:val="es-ES"/>
    </w:rPr>
  </w:style>
  <w:style w:type="character" w:customStyle="1" w:styleId="WW8Num53z1">
    <w:name w:val="WW8Num53z1"/>
    <w:qFormat/>
    <w:rsid w:val="00A314F8"/>
  </w:style>
  <w:style w:type="character" w:customStyle="1" w:styleId="WW8Num53z2">
    <w:name w:val="WW8Num53z2"/>
    <w:qFormat/>
    <w:rsid w:val="00A314F8"/>
  </w:style>
  <w:style w:type="character" w:customStyle="1" w:styleId="WW8Num53z3">
    <w:name w:val="WW8Num53z3"/>
    <w:qFormat/>
    <w:rsid w:val="00A314F8"/>
  </w:style>
  <w:style w:type="character" w:customStyle="1" w:styleId="WW8Num53z4">
    <w:name w:val="WW8Num53z4"/>
    <w:qFormat/>
    <w:rsid w:val="00A314F8"/>
  </w:style>
  <w:style w:type="character" w:customStyle="1" w:styleId="WW8Num53z5">
    <w:name w:val="WW8Num53z5"/>
    <w:qFormat/>
    <w:rsid w:val="00A314F8"/>
  </w:style>
  <w:style w:type="character" w:customStyle="1" w:styleId="WW8Num53z6">
    <w:name w:val="WW8Num53z6"/>
    <w:qFormat/>
    <w:rsid w:val="00A314F8"/>
  </w:style>
  <w:style w:type="character" w:customStyle="1" w:styleId="WW8Num53z7">
    <w:name w:val="WW8Num53z7"/>
    <w:qFormat/>
    <w:rsid w:val="00A314F8"/>
  </w:style>
  <w:style w:type="character" w:customStyle="1" w:styleId="WW8Num53z8">
    <w:name w:val="WW8Num53z8"/>
    <w:qFormat/>
    <w:rsid w:val="00A314F8"/>
  </w:style>
  <w:style w:type="character" w:customStyle="1" w:styleId="WW8Num54z0">
    <w:name w:val="WW8Num54z0"/>
    <w:qFormat/>
    <w:rsid w:val="00A314F8"/>
    <w:rPr>
      <w:b/>
      <w:sz w:val="22"/>
      <w:szCs w:val="22"/>
      <w:lang w:val="es-ES"/>
    </w:rPr>
  </w:style>
  <w:style w:type="character" w:customStyle="1" w:styleId="WW8Num54z1">
    <w:name w:val="WW8Num54z1"/>
    <w:qFormat/>
    <w:rsid w:val="00A314F8"/>
  </w:style>
  <w:style w:type="character" w:customStyle="1" w:styleId="WW8Num54z2">
    <w:name w:val="WW8Num54z2"/>
    <w:qFormat/>
    <w:rsid w:val="00A314F8"/>
  </w:style>
  <w:style w:type="character" w:customStyle="1" w:styleId="WW8Num54z3">
    <w:name w:val="WW8Num54z3"/>
    <w:qFormat/>
    <w:rsid w:val="00A314F8"/>
  </w:style>
  <w:style w:type="character" w:customStyle="1" w:styleId="WW8Num54z4">
    <w:name w:val="WW8Num54z4"/>
    <w:qFormat/>
    <w:rsid w:val="00A314F8"/>
  </w:style>
  <w:style w:type="character" w:customStyle="1" w:styleId="WW8Num54z5">
    <w:name w:val="WW8Num54z5"/>
    <w:qFormat/>
    <w:rsid w:val="00A314F8"/>
  </w:style>
  <w:style w:type="character" w:customStyle="1" w:styleId="WW8Num54z6">
    <w:name w:val="WW8Num54z6"/>
    <w:qFormat/>
    <w:rsid w:val="00A314F8"/>
  </w:style>
  <w:style w:type="character" w:customStyle="1" w:styleId="WW8Num54z7">
    <w:name w:val="WW8Num54z7"/>
    <w:qFormat/>
    <w:rsid w:val="00A314F8"/>
  </w:style>
  <w:style w:type="character" w:customStyle="1" w:styleId="WW8Num54z8">
    <w:name w:val="WW8Num54z8"/>
    <w:qFormat/>
    <w:rsid w:val="00A314F8"/>
  </w:style>
  <w:style w:type="character" w:customStyle="1" w:styleId="WW8Num55z0">
    <w:name w:val="WW8Num55z0"/>
    <w:qFormat/>
    <w:rsid w:val="00A314F8"/>
    <w:rPr>
      <w:b w:val="0"/>
      <w:sz w:val="22"/>
      <w:szCs w:val="22"/>
      <w:lang w:val="es-ES"/>
    </w:rPr>
  </w:style>
  <w:style w:type="character" w:customStyle="1" w:styleId="WW8Num55z1">
    <w:name w:val="WW8Num55z1"/>
    <w:qFormat/>
    <w:rsid w:val="00A314F8"/>
  </w:style>
  <w:style w:type="character" w:customStyle="1" w:styleId="WW8Num55z2">
    <w:name w:val="WW8Num55z2"/>
    <w:qFormat/>
    <w:rsid w:val="00A314F8"/>
  </w:style>
  <w:style w:type="character" w:customStyle="1" w:styleId="WW8Num55z3">
    <w:name w:val="WW8Num55z3"/>
    <w:qFormat/>
    <w:rsid w:val="00A314F8"/>
  </w:style>
  <w:style w:type="character" w:customStyle="1" w:styleId="WW8Num55z4">
    <w:name w:val="WW8Num55z4"/>
    <w:qFormat/>
    <w:rsid w:val="00A314F8"/>
  </w:style>
  <w:style w:type="character" w:customStyle="1" w:styleId="WW8Num55z5">
    <w:name w:val="WW8Num55z5"/>
    <w:qFormat/>
    <w:rsid w:val="00A314F8"/>
  </w:style>
  <w:style w:type="character" w:customStyle="1" w:styleId="WW8Num55z6">
    <w:name w:val="WW8Num55z6"/>
    <w:qFormat/>
    <w:rsid w:val="00A314F8"/>
  </w:style>
  <w:style w:type="character" w:customStyle="1" w:styleId="WW8Num55z7">
    <w:name w:val="WW8Num55z7"/>
    <w:qFormat/>
    <w:rsid w:val="00A314F8"/>
  </w:style>
  <w:style w:type="character" w:customStyle="1" w:styleId="WW8Num55z8">
    <w:name w:val="WW8Num55z8"/>
    <w:qFormat/>
    <w:rsid w:val="00A314F8"/>
  </w:style>
  <w:style w:type="character" w:customStyle="1" w:styleId="WW8Num56z0">
    <w:name w:val="WW8Num56z0"/>
    <w:qFormat/>
    <w:rsid w:val="00A314F8"/>
    <w:rPr>
      <w:rFonts w:eastAsia="Times New Roman"/>
      <w:b/>
      <w:sz w:val="22"/>
      <w:szCs w:val="22"/>
      <w:lang w:val="es-ES"/>
    </w:rPr>
  </w:style>
  <w:style w:type="character" w:customStyle="1" w:styleId="WW8Num56z1">
    <w:name w:val="WW8Num56z1"/>
    <w:qFormat/>
    <w:rsid w:val="00A314F8"/>
  </w:style>
  <w:style w:type="character" w:customStyle="1" w:styleId="WW8Num56z2">
    <w:name w:val="WW8Num56z2"/>
    <w:qFormat/>
    <w:rsid w:val="00A314F8"/>
  </w:style>
  <w:style w:type="character" w:customStyle="1" w:styleId="WW8Num56z3">
    <w:name w:val="WW8Num56z3"/>
    <w:qFormat/>
    <w:rsid w:val="00A314F8"/>
  </w:style>
  <w:style w:type="character" w:customStyle="1" w:styleId="WW8Num56z4">
    <w:name w:val="WW8Num56z4"/>
    <w:qFormat/>
    <w:rsid w:val="00A314F8"/>
  </w:style>
  <w:style w:type="character" w:customStyle="1" w:styleId="WW8Num56z5">
    <w:name w:val="WW8Num56z5"/>
    <w:qFormat/>
    <w:rsid w:val="00A314F8"/>
  </w:style>
  <w:style w:type="character" w:customStyle="1" w:styleId="WW8Num56z6">
    <w:name w:val="WW8Num56z6"/>
    <w:qFormat/>
    <w:rsid w:val="00A314F8"/>
  </w:style>
  <w:style w:type="character" w:customStyle="1" w:styleId="WW8Num56z7">
    <w:name w:val="WW8Num56z7"/>
    <w:qFormat/>
    <w:rsid w:val="00A314F8"/>
  </w:style>
  <w:style w:type="character" w:customStyle="1" w:styleId="WW8Num56z8">
    <w:name w:val="WW8Num56z8"/>
    <w:qFormat/>
    <w:rsid w:val="00A314F8"/>
  </w:style>
  <w:style w:type="character" w:customStyle="1" w:styleId="WW8Num57z0">
    <w:name w:val="WW8Num57z0"/>
    <w:qFormat/>
    <w:rsid w:val="00A314F8"/>
    <w:rPr>
      <w:rFonts w:eastAsia="Times New Roman"/>
      <w:b w:val="0"/>
      <w:lang w:val="es-ES"/>
    </w:rPr>
  </w:style>
  <w:style w:type="character" w:customStyle="1" w:styleId="WW8Num57z1">
    <w:name w:val="WW8Num57z1"/>
    <w:qFormat/>
    <w:rsid w:val="00A314F8"/>
  </w:style>
  <w:style w:type="character" w:customStyle="1" w:styleId="WW8Num57z2">
    <w:name w:val="WW8Num57z2"/>
    <w:qFormat/>
    <w:rsid w:val="00A314F8"/>
  </w:style>
  <w:style w:type="character" w:customStyle="1" w:styleId="WW8Num57z3">
    <w:name w:val="WW8Num57z3"/>
    <w:qFormat/>
    <w:rsid w:val="00A314F8"/>
  </w:style>
  <w:style w:type="character" w:customStyle="1" w:styleId="WW8Num57z4">
    <w:name w:val="WW8Num57z4"/>
    <w:qFormat/>
    <w:rsid w:val="00A314F8"/>
  </w:style>
  <w:style w:type="character" w:customStyle="1" w:styleId="WW8Num57z5">
    <w:name w:val="WW8Num57z5"/>
    <w:qFormat/>
    <w:rsid w:val="00A314F8"/>
  </w:style>
  <w:style w:type="character" w:customStyle="1" w:styleId="WW8Num57z6">
    <w:name w:val="WW8Num57z6"/>
    <w:qFormat/>
    <w:rsid w:val="00A314F8"/>
  </w:style>
  <w:style w:type="character" w:customStyle="1" w:styleId="WW8Num57z7">
    <w:name w:val="WW8Num57z7"/>
    <w:qFormat/>
    <w:rsid w:val="00A314F8"/>
  </w:style>
  <w:style w:type="character" w:customStyle="1" w:styleId="WW8Num57z8">
    <w:name w:val="WW8Num57z8"/>
    <w:qFormat/>
    <w:rsid w:val="00A314F8"/>
  </w:style>
  <w:style w:type="character" w:customStyle="1" w:styleId="WW8Num58z0">
    <w:name w:val="WW8Num58z0"/>
    <w:qFormat/>
    <w:rsid w:val="00A314F8"/>
    <w:rPr>
      <w:rFonts w:eastAsia="Times New Roman"/>
      <w:b w:val="0"/>
      <w:lang w:val="es-ES"/>
    </w:rPr>
  </w:style>
  <w:style w:type="character" w:customStyle="1" w:styleId="WW8Num58z1">
    <w:name w:val="WW8Num58z1"/>
    <w:qFormat/>
    <w:rsid w:val="00A314F8"/>
  </w:style>
  <w:style w:type="character" w:customStyle="1" w:styleId="WW8Num58z2">
    <w:name w:val="WW8Num58z2"/>
    <w:qFormat/>
    <w:rsid w:val="00A314F8"/>
  </w:style>
  <w:style w:type="character" w:customStyle="1" w:styleId="WW8Num58z3">
    <w:name w:val="WW8Num58z3"/>
    <w:qFormat/>
    <w:rsid w:val="00A314F8"/>
  </w:style>
  <w:style w:type="character" w:customStyle="1" w:styleId="WW8Num58z4">
    <w:name w:val="WW8Num58z4"/>
    <w:qFormat/>
    <w:rsid w:val="00A314F8"/>
  </w:style>
  <w:style w:type="character" w:customStyle="1" w:styleId="WW8Num58z5">
    <w:name w:val="WW8Num58z5"/>
    <w:qFormat/>
    <w:rsid w:val="00A314F8"/>
  </w:style>
  <w:style w:type="character" w:customStyle="1" w:styleId="WW8Num58z6">
    <w:name w:val="WW8Num58z6"/>
    <w:qFormat/>
    <w:rsid w:val="00A314F8"/>
  </w:style>
  <w:style w:type="character" w:customStyle="1" w:styleId="WW8Num58z7">
    <w:name w:val="WW8Num58z7"/>
    <w:qFormat/>
    <w:rsid w:val="00A314F8"/>
  </w:style>
  <w:style w:type="character" w:customStyle="1" w:styleId="WW8Num58z8">
    <w:name w:val="WW8Num58z8"/>
    <w:qFormat/>
    <w:rsid w:val="00A314F8"/>
  </w:style>
  <w:style w:type="character" w:customStyle="1" w:styleId="WW8Num59z0">
    <w:name w:val="WW8Num59z0"/>
    <w:qFormat/>
    <w:rsid w:val="00A314F8"/>
    <w:rPr>
      <w:rFonts w:eastAsia="Times New Roman"/>
      <w:b/>
      <w:bCs/>
      <w:sz w:val="22"/>
      <w:szCs w:val="22"/>
      <w:lang w:val="es-ES"/>
    </w:rPr>
  </w:style>
  <w:style w:type="character" w:customStyle="1" w:styleId="WW8Num59z1">
    <w:name w:val="WW8Num59z1"/>
    <w:qFormat/>
    <w:rsid w:val="00A314F8"/>
  </w:style>
  <w:style w:type="character" w:customStyle="1" w:styleId="WW8Num59z2">
    <w:name w:val="WW8Num59z2"/>
    <w:qFormat/>
    <w:rsid w:val="00A314F8"/>
  </w:style>
  <w:style w:type="character" w:customStyle="1" w:styleId="WW8Num59z3">
    <w:name w:val="WW8Num59z3"/>
    <w:qFormat/>
    <w:rsid w:val="00A314F8"/>
  </w:style>
  <w:style w:type="character" w:customStyle="1" w:styleId="WW8Num59z4">
    <w:name w:val="WW8Num59z4"/>
    <w:qFormat/>
    <w:rsid w:val="00A314F8"/>
  </w:style>
  <w:style w:type="character" w:customStyle="1" w:styleId="WW8Num59z5">
    <w:name w:val="WW8Num59z5"/>
    <w:qFormat/>
    <w:rsid w:val="00A314F8"/>
  </w:style>
  <w:style w:type="character" w:customStyle="1" w:styleId="WW8Num59z6">
    <w:name w:val="WW8Num59z6"/>
    <w:qFormat/>
    <w:rsid w:val="00A314F8"/>
  </w:style>
  <w:style w:type="character" w:customStyle="1" w:styleId="WW8Num59z7">
    <w:name w:val="WW8Num59z7"/>
    <w:qFormat/>
    <w:rsid w:val="00A314F8"/>
  </w:style>
  <w:style w:type="character" w:customStyle="1" w:styleId="WW8Num59z8">
    <w:name w:val="WW8Num59z8"/>
    <w:qFormat/>
    <w:rsid w:val="00A314F8"/>
  </w:style>
  <w:style w:type="character" w:customStyle="1" w:styleId="WW8Num60z0">
    <w:name w:val="WW8Num60z0"/>
    <w:qFormat/>
    <w:rsid w:val="00A314F8"/>
    <w:rPr>
      <w:rFonts w:eastAsia="Times New Roman"/>
      <w:b/>
      <w:sz w:val="22"/>
      <w:szCs w:val="22"/>
      <w:lang w:val="es-ES"/>
    </w:rPr>
  </w:style>
  <w:style w:type="character" w:customStyle="1" w:styleId="WW8Num60z1">
    <w:name w:val="WW8Num60z1"/>
    <w:qFormat/>
    <w:rsid w:val="00A314F8"/>
  </w:style>
  <w:style w:type="character" w:customStyle="1" w:styleId="WW8Num60z2">
    <w:name w:val="WW8Num60z2"/>
    <w:qFormat/>
    <w:rsid w:val="00A314F8"/>
  </w:style>
  <w:style w:type="character" w:customStyle="1" w:styleId="WW8Num60z3">
    <w:name w:val="WW8Num60z3"/>
    <w:qFormat/>
    <w:rsid w:val="00A314F8"/>
  </w:style>
  <w:style w:type="character" w:customStyle="1" w:styleId="WW8Num60z4">
    <w:name w:val="WW8Num60z4"/>
    <w:qFormat/>
    <w:rsid w:val="00A314F8"/>
  </w:style>
  <w:style w:type="character" w:customStyle="1" w:styleId="WW8Num60z5">
    <w:name w:val="WW8Num60z5"/>
    <w:qFormat/>
    <w:rsid w:val="00A314F8"/>
  </w:style>
  <w:style w:type="character" w:customStyle="1" w:styleId="WW8Num60z6">
    <w:name w:val="WW8Num60z6"/>
    <w:qFormat/>
    <w:rsid w:val="00A314F8"/>
  </w:style>
  <w:style w:type="character" w:customStyle="1" w:styleId="WW8Num60z7">
    <w:name w:val="WW8Num60z7"/>
    <w:qFormat/>
    <w:rsid w:val="00A314F8"/>
  </w:style>
  <w:style w:type="character" w:customStyle="1" w:styleId="WW8Num60z8">
    <w:name w:val="WW8Num60z8"/>
    <w:qFormat/>
    <w:rsid w:val="00A314F8"/>
  </w:style>
  <w:style w:type="character" w:customStyle="1" w:styleId="WW8Num61z0">
    <w:name w:val="WW8Num61z0"/>
    <w:qFormat/>
    <w:rsid w:val="00A314F8"/>
    <w:rPr>
      <w:b/>
      <w:sz w:val="22"/>
      <w:szCs w:val="22"/>
    </w:rPr>
  </w:style>
  <w:style w:type="character" w:customStyle="1" w:styleId="WW8Num61z1">
    <w:name w:val="WW8Num61z1"/>
    <w:qFormat/>
    <w:rsid w:val="00A314F8"/>
  </w:style>
  <w:style w:type="character" w:customStyle="1" w:styleId="WW8Num61z2">
    <w:name w:val="WW8Num61z2"/>
    <w:qFormat/>
    <w:rsid w:val="00A314F8"/>
  </w:style>
  <w:style w:type="character" w:customStyle="1" w:styleId="WW8Num61z3">
    <w:name w:val="WW8Num61z3"/>
    <w:qFormat/>
    <w:rsid w:val="00A314F8"/>
  </w:style>
  <w:style w:type="character" w:customStyle="1" w:styleId="WW8Num61z4">
    <w:name w:val="WW8Num61z4"/>
    <w:qFormat/>
    <w:rsid w:val="00A314F8"/>
  </w:style>
  <w:style w:type="character" w:customStyle="1" w:styleId="WW8Num61z5">
    <w:name w:val="WW8Num61z5"/>
    <w:qFormat/>
    <w:rsid w:val="00A314F8"/>
  </w:style>
  <w:style w:type="character" w:customStyle="1" w:styleId="WW8Num61z6">
    <w:name w:val="WW8Num61z6"/>
    <w:qFormat/>
    <w:rsid w:val="00A314F8"/>
  </w:style>
  <w:style w:type="character" w:customStyle="1" w:styleId="WW8Num61z7">
    <w:name w:val="WW8Num61z7"/>
    <w:qFormat/>
    <w:rsid w:val="00A314F8"/>
  </w:style>
  <w:style w:type="character" w:customStyle="1" w:styleId="WW8Num61z8">
    <w:name w:val="WW8Num61z8"/>
    <w:qFormat/>
    <w:rsid w:val="00A314F8"/>
  </w:style>
  <w:style w:type="character" w:customStyle="1" w:styleId="WW8Num62z0">
    <w:name w:val="WW8Num62z0"/>
    <w:qFormat/>
    <w:rsid w:val="00A314F8"/>
    <w:rPr>
      <w:b/>
      <w:sz w:val="22"/>
      <w:szCs w:val="22"/>
    </w:rPr>
  </w:style>
  <w:style w:type="character" w:customStyle="1" w:styleId="WW8Num62z1">
    <w:name w:val="WW8Num62z1"/>
    <w:qFormat/>
    <w:rsid w:val="00A314F8"/>
  </w:style>
  <w:style w:type="character" w:customStyle="1" w:styleId="WW8Num62z2">
    <w:name w:val="WW8Num62z2"/>
    <w:qFormat/>
    <w:rsid w:val="00A314F8"/>
  </w:style>
  <w:style w:type="character" w:customStyle="1" w:styleId="WW8Num62z3">
    <w:name w:val="WW8Num62z3"/>
    <w:qFormat/>
    <w:rsid w:val="00A314F8"/>
  </w:style>
  <w:style w:type="character" w:customStyle="1" w:styleId="WW8Num62z4">
    <w:name w:val="WW8Num62z4"/>
    <w:qFormat/>
    <w:rsid w:val="00A314F8"/>
  </w:style>
  <w:style w:type="character" w:customStyle="1" w:styleId="WW8Num62z5">
    <w:name w:val="WW8Num62z5"/>
    <w:qFormat/>
    <w:rsid w:val="00A314F8"/>
  </w:style>
  <w:style w:type="character" w:customStyle="1" w:styleId="WW8Num62z6">
    <w:name w:val="WW8Num62z6"/>
    <w:qFormat/>
    <w:rsid w:val="00A314F8"/>
  </w:style>
  <w:style w:type="character" w:customStyle="1" w:styleId="WW8Num62z7">
    <w:name w:val="WW8Num62z7"/>
    <w:qFormat/>
    <w:rsid w:val="00A314F8"/>
  </w:style>
  <w:style w:type="character" w:customStyle="1" w:styleId="WW8Num62z8">
    <w:name w:val="WW8Num62z8"/>
    <w:qFormat/>
    <w:rsid w:val="00A314F8"/>
  </w:style>
  <w:style w:type="character" w:customStyle="1" w:styleId="WW8Num63z0">
    <w:name w:val="WW8Num63z0"/>
    <w:qFormat/>
    <w:rsid w:val="00A314F8"/>
    <w:rPr>
      <w:b/>
      <w:sz w:val="22"/>
      <w:szCs w:val="22"/>
      <w:lang w:val="es-ES"/>
    </w:rPr>
  </w:style>
  <w:style w:type="character" w:customStyle="1" w:styleId="WW8Num63z1">
    <w:name w:val="WW8Num63z1"/>
    <w:qFormat/>
    <w:rsid w:val="00A314F8"/>
  </w:style>
  <w:style w:type="character" w:customStyle="1" w:styleId="WW8Num63z2">
    <w:name w:val="WW8Num63z2"/>
    <w:qFormat/>
    <w:rsid w:val="00A314F8"/>
  </w:style>
  <w:style w:type="character" w:customStyle="1" w:styleId="WW8Num63z3">
    <w:name w:val="WW8Num63z3"/>
    <w:qFormat/>
    <w:rsid w:val="00A314F8"/>
  </w:style>
  <w:style w:type="character" w:customStyle="1" w:styleId="WW8Num63z4">
    <w:name w:val="WW8Num63z4"/>
    <w:qFormat/>
    <w:rsid w:val="00A314F8"/>
  </w:style>
  <w:style w:type="character" w:customStyle="1" w:styleId="WW8Num63z5">
    <w:name w:val="WW8Num63z5"/>
    <w:qFormat/>
    <w:rsid w:val="00A314F8"/>
  </w:style>
  <w:style w:type="character" w:customStyle="1" w:styleId="WW8Num63z6">
    <w:name w:val="WW8Num63z6"/>
    <w:qFormat/>
    <w:rsid w:val="00A314F8"/>
  </w:style>
  <w:style w:type="character" w:customStyle="1" w:styleId="WW8Num63z7">
    <w:name w:val="WW8Num63z7"/>
    <w:qFormat/>
    <w:rsid w:val="00A314F8"/>
  </w:style>
  <w:style w:type="character" w:customStyle="1" w:styleId="WW8Num63z8">
    <w:name w:val="WW8Num63z8"/>
    <w:qFormat/>
    <w:rsid w:val="00A314F8"/>
  </w:style>
  <w:style w:type="character" w:customStyle="1" w:styleId="WW8Num64z0">
    <w:name w:val="WW8Num64z0"/>
    <w:qFormat/>
    <w:rsid w:val="00A314F8"/>
    <w:rPr>
      <w:b/>
      <w:sz w:val="22"/>
      <w:szCs w:val="22"/>
      <w:lang w:val="es-ES"/>
    </w:rPr>
  </w:style>
  <w:style w:type="character" w:customStyle="1" w:styleId="WW8Num64z1">
    <w:name w:val="WW8Num64z1"/>
    <w:qFormat/>
    <w:rsid w:val="00A314F8"/>
  </w:style>
  <w:style w:type="character" w:customStyle="1" w:styleId="WW8Num64z2">
    <w:name w:val="WW8Num64z2"/>
    <w:qFormat/>
    <w:rsid w:val="00A314F8"/>
  </w:style>
  <w:style w:type="character" w:customStyle="1" w:styleId="WW8Num64z3">
    <w:name w:val="WW8Num64z3"/>
    <w:qFormat/>
    <w:rsid w:val="00A314F8"/>
  </w:style>
  <w:style w:type="character" w:customStyle="1" w:styleId="WW8Num64z4">
    <w:name w:val="WW8Num64z4"/>
    <w:qFormat/>
    <w:rsid w:val="00A314F8"/>
  </w:style>
  <w:style w:type="character" w:customStyle="1" w:styleId="WW8Num64z5">
    <w:name w:val="WW8Num64z5"/>
    <w:qFormat/>
    <w:rsid w:val="00A314F8"/>
  </w:style>
  <w:style w:type="character" w:customStyle="1" w:styleId="WW8Num64z6">
    <w:name w:val="WW8Num64z6"/>
    <w:qFormat/>
    <w:rsid w:val="00A314F8"/>
  </w:style>
  <w:style w:type="character" w:customStyle="1" w:styleId="WW8Num64z7">
    <w:name w:val="WW8Num64z7"/>
    <w:qFormat/>
    <w:rsid w:val="00A314F8"/>
  </w:style>
  <w:style w:type="character" w:customStyle="1" w:styleId="WW8Num64z8">
    <w:name w:val="WW8Num64z8"/>
    <w:qFormat/>
    <w:rsid w:val="00A314F8"/>
  </w:style>
  <w:style w:type="character" w:customStyle="1" w:styleId="WW8Num65z0">
    <w:name w:val="WW8Num65z0"/>
    <w:qFormat/>
    <w:rsid w:val="00A314F8"/>
    <w:rPr>
      <w:b w:val="0"/>
      <w:sz w:val="22"/>
      <w:szCs w:val="22"/>
    </w:rPr>
  </w:style>
  <w:style w:type="character" w:customStyle="1" w:styleId="WW8Num65z1">
    <w:name w:val="WW8Num65z1"/>
    <w:qFormat/>
    <w:rsid w:val="00A314F8"/>
  </w:style>
  <w:style w:type="character" w:customStyle="1" w:styleId="WW8Num65z2">
    <w:name w:val="WW8Num65z2"/>
    <w:qFormat/>
    <w:rsid w:val="00A314F8"/>
  </w:style>
  <w:style w:type="character" w:customStyle="1" w:styleId="WW8Num65z3">
    <w:name w:val="WW8Num65z3"/>
    <w:qFormat/>
    <w:rsid w:val="00A314F8"/>
  </w:style>
  <w:style w:type="character" w:customStyle="1" w:styleId="WW8Num65z4">
    <w:name w:val="WW8Num65z4"/>
    <w:qFormat/>
    <w:rsid w:val="00A314F8"/>
  </w:style>
  <w:style w:type="character" w:customStyle="1" w:styleId="WW8Num65z5">
    <w:name w:val="WW8Num65z5"/>
    <w:qFormat/>
    <w:rsid w:val="00A314F8"/>
  </w:style>
  <w:style w:type="character" w:customStyle="1" w:styleId="WW8Num65z6">
    <w:name w:val="WW8Num65z6"/>
    <w:qFormat/>
    <w:rsid w:val="00A314F8"/>
  </w:style>
  <w:style w:type="character" w:customStyle="1" w:styleId="WW8Num65z7">
    <w:name w:val="WW8Num65z7"/>
    <w:qFormat/>
    <w:rsid w:val="00A314F8"/>
  </w:style>
  <w:style w:type="character" w:customStyle="1" w:styleId="WW8Num65z8">
    <w:name w:val="WW8Num65z8"/>
    <w:qFormat/>
    <w:rsid w:val="00A314F8"/>
  </w:style>
  <w:style w:type="character" w:customStyle="1" w:styleId="WW8Num66z0">
    <w:name w:val="WW8Num66z0"/>
    <w:qFormat/>
    <w:rsid w:val="00A314F8"/>
    <w:rPr>
      <w:b w:val="0"/>
      <w:sz w:val="22"/>
      <w:szCs w:val="22"/>
    </w:rPr>
  </w:style>
  <w:style w:type="character" w:customStyle="1" w:styleId="WW8Num66z1">
    <w:name w:val="WW8Num66z1"/>
    <w:qFormat/>
    <w:rsid w:val="00A314F8"/>
  </w:style>
  <w:style w:type="character" w:customStyle="1" w:styleId="WW8Num66z2">
    <w:name w:val="WW8Num66z2"/>
    <w:qFormat/>
    <w:rsid w:val="00A314F8"/>
  </w:style>
  <w:style w:type="character" w:customStyle="1" w:styleId="WW8Num66z3">
    <w:name w:val="WW8Num66z3"/>
    <w:qFormat/>
    <w:rsid w:val="00A314F8"/>
  </w:style>
  <w:style w:type="character" w:customStyle="1" w:styleId="WW8Num66z4">
    <w:name w:val="WW8Num66z4"/>
    <w:qFormat/>
    <w:rsid w:val="00A314F8"/>
  </w:style>
  <w:style w:type="character" w:customStyle="1" w:styleId="WW8Num66z5">
    <w:name w:val="WW8Num66z5"/>
    <w:qFormat/>
    <w:rsid w:val="00A314F8"/>
  </w:style>
  <w:style w:type="character" w:customStyle="1" w:styleId="WW8Num66z6">
    <w:name w:val="WW8Num66z6"/>
    <w:qFormat/>
    <w:rsid w:val="00A314F8"/>
  </w:style>
  <w:style w:type="character" w:customStyle="1" w:styleId="WW8Num66z7">
    <w:name w:val="WW8Num66z7"/>
    <w:qFormat/>
    <w:rsid w:val="00A314F8"/>
  </w:style>
  <w:style w:type="character" w:customStyle="1" w:styleId="WW8Num66z8">
    <w:name w:val="WW8Num66z8"/>
    <w:qFormat/>
    <w:rsid w:val="00A314F8"/>
  </w:style>
  <w:style w:type="character" w:customStyle="1" w:styleId="WW8Num67z0">
    <w:name w:val="WW8Num67z0"/>
    <w:qFormat/>
    <w:rsid w:val="00A314F8"/>
    <w:rPr>
      <w:b/>
    </w:rPr>
  </w:style>
  <w:style w:type="character" w:customStyle="1" w:styleId="WW8Num67z1">
    <w:name w:val="WW8Num67z1"/>
    <w:qFormat/>
    <w:rsid w:val="00A314F8"/>
  </w:style>
  <w:style w:type="character" w:customStyle="1" w:styleId="WW8Num67z2">
    <w:name w:val="WW8Num67z2"/>
    <w:qFormat/>
    <w:rsid w:val="00A314F8"/>
  </w:style>
  <w:style w:type="character" w:customStyle="1" w:styleId="WW8Num67z3">
    <w:name w:val="WW8Num67z3"/>
    <w:qFormat/>
    <w:rsid w:val="00A314F8"/>
  </w:style>
  <w:style w:type="character" w:customStyle="1" w:styleId="WW8Num67z4">
    <w:name w:val="WW8Num67z4"/>
    <w:qFormat/>
    <w:rsid w:val="00A314F8"/>
  </w:style>
  <w:style w:type="character" w:customStyle="1" w:styleId="WW8Num67z5">
    <w:name w:val="WW8Num67z5"/>
    <w:qFormat/>
    <w:rsid w:val="00A314F8"/>
  </w:style>
  <w:style w:type="character" w:customStyle="1" w:styleId="WW8Num67z6">
    <w:name w:val="WW8Num67z6"/>
    <w:qFormat/>
    <w:rsid w:val="00A314F8"/>
  </w:style>
  <w:style w:type="character" w:customStyle="1" w:styleId="WW8Num67z7">
    <w:name w:val="WW8Num67z7"/>
    <w:qFormat/>
    <w:rsid w:val="00A314F8"/>
  </w:style>
  <w:style w:type="character" w:customStyle="1" w:styleId="WW8Num67z8">
    <w:name w:val="WW8Num67z8"/>
    <w:qFormat/>
    <w:rsid w:val="00A314F8"/>
  </w:style>
  <w:style w:type="character" w:customStyle="1" w:styleId="WW8Num68z0">
    <w:name w:val="WW8Num68z0"/>
    <w:qFormat/>
    <w:rsid w:val="00A314F8"/>
    <w:rPr>
      <w:b w:val="0"/>
      <w:iCs/>
      <w:color w:val="00000A"/>
      <w:lang w:val="es-ES"/>
    </w:rPr>
  </w:style>
  <w:style w:type="character" w:customStyle="1" w:styleId="WW8Num68z1">
    <w:name w:val="WW8Num68z1"/>
    <w:qFormat/>
    <w:rsid w:val="00A314F8"/>
  </w:style>
  <w:style w:type="character" w:customStyle="1" w:styleId="WW8Num68z2">
    <w:name w:val="WW8Num68z2"/>
    <w:qFormat/>
    <w:rsid w:val="00A314F8"/>
  </w:style>
  <w:style w:type="character" w:customStyle="1" w:styleId="WW8Num68z3">
    <w:name w:val="WW8Num68z3"/>
    <w:qFormat/>
    <w:rsid w:val="00A314F8"/>
  </w:style>
  <w:style w:type="character" w:customStyle="1" w:styleId="WW8Num68z4">
    <w:name w:val="WW8Num68z4"/>
    <w:qFormat/>
    <w:rsid w:val="00A314F8"/>
  </w:style>
  <w:style w:type="character" w:customStyle="1" w:styleId="WW8Num68z5">
    <w:name w:val="WW8Num68z5"/>
    <w:qFormat/>
    <w:rsid w:val="00A314F8"/>
  </w:style>
  <w:style w:type="character" w:customStyle="1" w:styleId="WW8Num68z6">
    <w:name w:val="WW8Num68z6"/>
    <w:qFormat/>
    <w:rsid w:val="00A314F8"/>
  </w:style>
  <w:style w:type="character" w:customStyle="1" w:styleId="WW8Num68z7">
    <w:name w:val="WW8Num68z7"/>
    <w:qFormat/>
    <w:rsid w:val="00A314F8"/>
  </w:style>
  <w:style w:type="character" w:customStyle="1" w:styleId="WW8Num68z8">
    <w:name w:val="WW8Num68z8"/>
    <w:qFormat/>
    <w:rsid w:val="00A314F8"/>
  </w:style>
  <w:style w:type="character" w:customStyle="1" w:styleId="WW8Num69z0">
    <w:name w:val="WW8Num69z0"/>
    <w:qFormat/>
    <w:rsid w:val="00A314F8"/>
  </w:style>
  <w:style w:type="character" w:customStyle="1" w:styleId="WW8Num69z1">
    <w:name w:val="WW8Num69z1"/>
    <w:qFormat/>
    <w:rsid w:val="00A314F8"/>
  </w:style>
  <w:style w:type="character" w:customStyle="1" w:styleId="WW8Num69z2">
    <w:name w:val="WW8Num69z2"/>
    <w:qFormat/>
    <w:rsid w:val="00A314F8"/>
  </w:style>
  <w:style w:type="character" w:customStyle="1" w:styleId="WW8Num69z3">
    <w:name w:val="WW8Num69z3"/>
    <w:qFormat/>
    <w:rsid w:val="00A314F8"/>
  </w:style>
  <w:style w:type="character" w:customStyle="1" w:styleId="WW8Num69z4">
    <w:name w:val="WW8Num69z4"/>
    <w:qFormat/>
    <w:rsid w:val="00A314F8"/>
  </w:style>
  <w:style w:type="character" w:customStyle="1" w:styleId="WW8Num69z5">
    <w:name w:val="WW8Num69z5"/>
    <w:qFormat/>
    <w:rsid w:val="00A314F8"/>
  </w:style>
  <w:style w:type="character" w:customStyle="1" w:styleId="WW8Num69z6">
    <w:name w:val="WW8Num69z6"/>
    <w:qFormat/>
    <w:rsid w:val="00A314F8"/>
  </w:style>
  <w:style w:type="character" w:customStyle="1" w:styleId="WW8Num69z7">
    <w:name w:val="WW8Num69z7"/>
    <w:qFormat/>
    <w:rsid w:val="00A314F8"/>
  </w:style>
  <w:style w:type="character" w:customStyle="1" w:styleId="WW8Num69z8">
    <w:name w:val="WW8Num69z8"/>
    <w:qFormat/>
    <w:rsid w:val="00A314F8"/>
  </w:style>
  <w:style w:type="character" w:customStyle="1" w:styleId="WW8Num70z0">
    <w:name w:val="WW8Num70z0"/>
    <w:qFormat/>
    <w:rsid w:val="00A314F8"/>
    <w:rPr>
      <w:rFonts w:cs="Calibri"/>
      <w:b/>
      <w:i w:val="0"/>
      <w:color w:val="00000A"/>
      <w:lang w:val="es-EC"/>
    </w:rPr>
  </w:style>
  <w:style w:type="character" w:customStyle="1" w:styleId="WW8Num70z1">
    <w:name w:val="WW8Num70z1"/>
    <w:qFormat/>
    <w:rsid w:val="00A314F8"/>
  </w:style>
  <w:style w:type="character" w:customStyle="1" w:styleId="WW8Num70z2">
    <w:name w:val="WW8Num70z2"/>
    <w:qFormat/>
    <w:rsid w:val="00A314F8"/>
  </w:style>
  <w:style w:type="character" w:customStyle="1" w:styleId="WW8Num70z3">
    <w:name w:val="WW8Num70z3"/>
    <w:qFormat/>
    <w:rsid w:val="00A314F8"/>
  </w:style>
  <w:style w:type="character" w:customStyle="1" w:styleId="WW8Num70z4">
    <w:name w:val="WW8Num70z4"/>
    <w:qFormat/>
    <w:rsid w:val="00A314F8"/>
  </w:style>
  <w:style w:type="character" w:customStyle="1" w:styleId="WW8Num70z5">
    <w:name w:val="WW8Num70z5"/>
    <w:qFormat/>
    <w:rsid w:val="00A314F8"/>
  </w:style>
  <w:style w:type="character" w:customStyle="1" w:styleId="WW8Num70z6">
    <w:name w:val="WW8Num70z6"/>
    <w:qFormat/>
    <w:rsid w:val="00A314F8"/>
  </w:style>
  <w:style w:type="character" w:customStyle="1" w:styleId="WW8Num70z7">
    <w:name w:val="WW8Num70z7"/>
    <w:qFormat/>
    <w:rsid w:val="00A314F8"/>
  </w:style>
  <w:style w:type="character" w:customStyle="1" w:styleId="WW8Num70z8">
    <w:name w:val="WW8Num70z8"/>
    <w:qFormat/>
    <w:rsid w:val="00A314F8"/>
  </w:style>
  <w:style w:type="character" w:customStyle="1" w:styleId="WW8Num71z0">
    <w:name w:val="WW8Num71z0"/>
    <w:qFormat/>
    <w:rsid w:val="00A314F8"/>
    <w:rPr>
      <w:rFonts w:ascii="Symbol" w:hAnsi="Symbol" w:cs="Symbol"/>
      <w:sz w:val="32"/>
    </w:rPr>
  </w:style>
  <w:style w:type="character" w:customStyle="1" w:styleId="WW8Num71z1">
    <w:name w:val="WW8Num71z1"/>
    <w:qFormat/>
    <w:rsid w:val="00A314F8"/>
  </w:style>
  <w:style w:type="character" w:customStyle="1" w:styleId="WW8Num71z2">
    <w:name w:val="WW8Num71z2"/>
    <w:qFormat/>
    <w:rsid w:val="00A314F8"/>
  </w:style>
  <w:style w:type="character" w:customStyle="1" w:styleId="WW8Num71z3">
    <w:name w:val="WW8Num71z3"/>
    <w:qFormat/>
    <w:rsid w:val="00A314F8"/>
  </w:style>
  <w:style w:type="character" w:customStyle="1" w:styleId="WW8Num71z4">
    <w:name w:val="WW8Num71z4"/>
    <w:qFormat/>
    <w:rsid w:val="00A314F8"/>
  </w:style>
  <w:style w:type="character" w:customStyle="1" w:styleId="WW8Num71z5">
    <w:name w:val="WW8Num71z5"/>
    <w:qFormat/>
    <w:rsid w:val="00A314F8"/>
  </w:style>
  <w:style w:type="character" w:customStyle="1" w:styleId="WW8Num71z6">
    <w:name w:val="WW8Num71z6"/>
    <w:qFormat/>
    <w:rsid w:val="00A314F8"/>
  </w:style>
  <w:style w:type="character" w:customStyle="1" w:styleId="WW8Num71z7">
    <w:name w:val="WW8Num71z7"/>
    <w:qFormat/>
    <w:rsid w:val="00A314F8"/>
  </w:style>
  <w:style w:type="character" w:customStyle="1" w:styleId="WW8Num71z8">
    <w:name w:val="WW8Num71z8"/>
    <w:qFormat/>
    <w:rsid w:val="00A314F8"/>
  </w:style>
  <w:style w:type="character" w:customStyle="1" w:styleId="WW8Num72z0">
    <w:name w:val="WW8Num72z0"/>
    <w:qFormat/>
    <w:rsid w:val="00A314F8"/>
    <w:rPr>
      <w:rFonts w:eastAsia="Times New Roman"/>
      <w:b w:val="0"/>
      <w:i/>
      <w:color w:val="00000A"/>
      <w:lang w:val="es-ES"/>
    </w:rPr>
  </w:style>
  <w:style w:type="character" w:customStyle="1" w:styleId="WW8Num72z1">
    <w:name w:val="WW8Num72z1"/>
    <w:qFormat/>
    <w:rsid w:val="00A314F8"/>
  </w:style>
  <w:style w:type="character" w:customStyle="1" w:styleId="WW8Num72z2">
    <w:name w:val="WW8Num72z2"/>
    <w:qFormat/>
    <w:rsid w:val="00A314F8"/>
  </w:style>
  <w:style w:type="character" w:customStyle="1" w:styleId="WW8Num72z3">
    <w:name w:val="WW8Num72z3"/>
    <w:qFormat/>
    <w:rsid w:val="00A314F8"/>
  </w:style>
  <w:style w:type="character" w:customStyle="1" w:styleId="WW8Num72z4">
    <w:name w:val="WW8Num72z4"/>
    <w:qFormat/>
    <w:rsid w:val="00A314F8"/>
  </w:style>
  <w:style w:type="character" w:customStyle="1" w:styleId="WW8Num72z5">
    <w:name w:val="WW8Num72z5"/>
    <w:qFormat/>
    <w:rsid w:val="00A314F8"/>
  </w:style>
  <w:style w:type="character" w:customStyle="1" w:styleId="WW8Num72z6">
    <w:name w:val="WW8Num72z6"/>
    <w:qFormat/>
    <w:rsid w:val="00A314F8"/>
  </w:style>
  <w:style w:type="character" w:customStyle="1" w:styleId="WW8Num72z7">
    <w:name w:val="WW8Num72z7"/>
    <w:qFormat/>
    <w:rsid w:val="00A314F8"/>
  </w:style>
  <w:style w:type="character" w:customStyle="1" w:styleId="WW8Num72z8">
    <w:name w:val="WW8Num72z8"/>
    <w:qFormat/>
    <w:rsid w:val="00A314F8"/>
  </w:style>
  <w:style w:type="character" w:customStyle="1" w:styleId="WW8Num73z0">
    <w:name w:val="WW8Num73z0"/>
    <w:qFormat/>
    <w:rsid w:val="00A314F8"/>
    <w:rPr>
      <w:b w:val="0"/>
      <w:color w:val="00000A"/>
      <w:lang w:val="es-ES"/>
    </w:rPr>
  </w:style>
  <w:style w:type="character" w:customStyle="1" w:styleId="WW8Num73z1">
    <w:name w:val="WW8Num73z1"/>
    <w:qFormat/>
    <w:rsid w:val="00A314F8"/>
  </w:style>
  <w:style w:type="character" w:customStyle="1" w:styleId="WW8Num73z2">
    <w:name w:val="WW8Num73z2"/>
    <w:qFormat/>
    <w:rsid w:val="00A314F8"/>
  </w:style>
  <w:style w:type="character" w:customStyle="1" w:styleId="WW8Num73z3">
    <w:name w:val="WW8Num73z3"/>
    <w:qFormat/>
    <w:rsid w:val="00A314F8"/>
  </w:style>
  <w:style w:type="character" w:customStyle="1" w:styleId="WW8Num73z4">
    <w:name w:val="WW8Num73z4"/>
    <w:qFormat/>
    <w:rsid w:val="00A314F8"/>
  </w:style>
  <w:style w:type="character" w:customStyle="1" w:styleId="WW8Num73z5">
    <w:name w:val="WW8Num73z5"/>
    <w:qFormat/>
    <w:rsid w:val="00A314F8"/>
  </w:style>
  <w:style w:type="character" w:customStyle="1" w:styleId="WW8Num73z6">
    <w:name w:val="WW8Num73z6"/>
    <w:qFormat/>
    <w:rsid w:val="00A314F8"/>
  </w:style>
  <w:style w:type="character" w:customStyle="1" w:styleId="WW8Num73z7">
    <w:name w:val="WW8Num73z7"/>
    <w:qFormat/>
    <w:rsid w:val="00A314F8"/>
  </w:style>
  <w:style w:type="character" w:customStyle="1" w:styleId="WW8Num73z8">
    <w:name w:val="WW8Num73z8"/>
    <w:qFormat/>
    <w:rsid w:val="00A314F8"/>
  </w:style>
  <w:style w:type="character" w:customStyle="1" w:styleId="WW8Num74z0">
    <w:name w:val="WW8Num74z0"/>
    <w:qFormat/>
    <w:rsid w:val="00A314F8"/>
    <w:rPr>
      <w:b w:val="0"/>
      <w:color w:val="00000A"/>
    </w:rPr>
  </w:style>
  <w:style w:type="character" w:customStyle="1" w:styleId="WW8Num74z1">
    <w:name w:val="WW8Num74z1"/>
    <w:qFormat/>
    <w:rsid w:val="00A314F8"/>
  </w:style>
  <w:style w:type="character" w:customStyle="1" w:styleId="WW8Num74z2">
    <w:name w:val="WW8Num74z2"/>
    <w:qFormat/>
    <w:rsid w:val="00A314F8"/>
  </w:style>
  <w:style w:type="character" w:customStyle="1" w:styleId="WW8Num74z3">
    <w:name w:val="WW8Num74z3"/>
    <w:qFormat/>
    <w:rsid w:val="00A314F8"/>
  </w:style>
  <w:style w:type="character" w:customStyle="1" w:styleId="WW8Num74z4">
    <w:name w:val="WW8Num74z4"/>
    <w:qFormat/>
    <w:rsid w:val="00A314F8"/>
  </w:style>
  <w:style w:type="character" w:customStyle="1" w:styleId="WW8Num74z5">
    <w:name w:val="WW8Num74z5"/>
    <w:qFormat/>
    <w:rsid w:val="00A314F8"/>
  </w:style>
  <w:style w:type="character" w:customStyle="1" w:styleId="WW8Num74z6">
    <w:name w:val="WW8Num74z6"/>
    <w:qFormat/>
    <w:rsid w:val="00A314F8"/>
  </w:style>
  <w:style w:type="character" w:customStyle="1" w:styleId="WW8Num74z7">
    <w:name w:val="WW8Num74z7"/>
    <w:qFormat/>
    <w:rsid w:val="00A314F8"/>
  </w:style>
  <w:style w:type="character" w:customStyle="1" w:styleId="WW8Num74z8">
    <w:name w:val="WW8Num74z8"/>
    <w:qFormat/>
    <w:rsid w:val="00A314F8"/>
  </w:style>
  <w:style w:type="character" w:customStyle="1" w:styleId="WW8Num75z0">
    <w:name w:val="WW8Num75z0"/>
    <w:qFormat/>
    <w:rsid w:val="00A314F8"/>
    <w:rPr>
      <w:b w:val="0"/>
      <w:color w:val="00000A"/>
      <w:lang w:val="es-ES"/>
    </w:rPr>
  </w:style>
  <w:style w:type="character" w:customStyle="1" w:styleId="WW8Num75z1">
    <w:name w:val="WW8Num75z1"/>
    <w:qFormat/>
    <w:rsid w:val="00A314F8"/>
  </w:style>
  <w:style w:type="character" w:customStyle="1" w:styleId="WW8Num75z2">
    <w:name w:val="WW8Num75z2"/>
    <w:qFormat/>
    <w:rsid w:val="00A314F8"/>
  </w:style>
  <w:style w:type="character" w:customStyle="1" w:styleId="WW8Num75z3">
    <w:name w:val="WW8Num75z3"/>
    <w:qFormat/>
    <w:rsid w:val="00A314F8"/>
  </w:style>
  <w:style w:type="character" w:customStyle="1" w:styleId="WW8Num75z4">
    <w:name w:val="WW8Num75z4"/>
    <w:qFormat/>
    <w:rsid w:val="00A314F8"/>
  </w:style>
  <w:style w:type="character" w:customStyle="1" w:styleId="WW8Num75z5">
    <w:name w:val="WW8Num75z5"/>
    <w:qFormat/>
    <w:rsid w:val="00A314F8"/>
  </w:style>
  <w:style w:type="character" w:customStyle="1" w:styleId="WW8Num75z6">
    <w:name w:val="WW8Num75z6"/>
    <w:qFormat/>
    <w:rsid w:val="00A314F8"/>
  </w:style>
  <w:style w:type="character" w:customStyle="1" w:styleId="WW8Num75z7">
    <w:name w:val="WW8Num75z7"/>
    <w:qFormat/>
    <w:rsid w:val="00A314F8"/>
  </w:style>
  <w:style w:type="character" w:customStyle="1" w:styleId="WW8Num75z8">
    <w:name w:val="WW8Num75z8"/>
    <w:qFormat/>
    <w:rsid w:val="00A314F8"/>
  </w:style>
  <w:style w:type="character" w:customStyle="1" w:styleId="WW8Num76z0">
    <w:name w:val="WW8Num76z0"/>
    <w:qFormat/>
    <w:rsid w:val="00A314F8"/>
    <w:rPr>
      <w:rFonts w:eastAsia="Times New Roman"/>
      <w:b/>
      <w:bCs/>
      <w:lang w:val="es-ES"/>
    </w:rPr>
  </w:style>
  <w:style w:type="character" w:customStyle="1" w:styleId="WW8Num76z1">
    <w:name w:val="WW8Num76z1"/>
    <w:qFormat/>
    <w:rsid w:val="00A314F8"/>
  </w:style>
  <w:style w:type="character" w:customStyle="1" w:styleId="WW8Num76z2">
    <w:name w:val="WW8Num76z2"/>
    <w:qFormat/>
    <w:rsid w:val="00A314F8"/>
  </w:style>
  <w:style w:type="character" w:customStyle="1" w:styleId="WW8Num76z3">
    <w:name w:val="WW8Num76z3"/>
    <w:qFormat/>
    <w:rsid w:val="00A314F8"/>
  </w:style>
  <w:style w:type="character" w:customStyle="1" w:styleId="WW8Num76z4">
    <w:name w:val="WW8Num76z4"/>
    <w:qFormat/>
    <w:rsid w:val="00A314F8"/>
  </w:style>
  <w:style w:type="character" w:customStyle="1" w:styleId="WW8Num76z5">
    <w:name w:val="WW8Num76z5"/>
    <w:qFormat/>
    <w:rsid w:val="00A314F8"/>
  </w:style>
  <w:style w:type="character" w:customStyle="1" w:styleId="WW8Num76z6">
    <w:name w:val="WW8Num76z6"/>
    <w:qFormat/>
    <w:rsid w:val="00A314F8"/>
  </w:style>
  <w:style w:type="character" w:customStyle="1" w:styleId="WW8Num76z7">
    <w:name w:val="WW8Num76z7"/>
    <w:qFormat/>
    <w:rsid w:val="00A314F8"/>
  </w:style>
  <w:style w:type="character" w:customStyle="1" w:styleId="WW8Num76z8">
    <w:name w:val="WW8Num76z8"/>
    <w:qFormat/>
    <w:rsid w:val="00A314F8"/>
  </w:style>
  <w:style w:type="character" w:customStyle="1" w:styleId="WW8Num77z0">
    <w:name w:val="WW8Num77z0"/>
    <w:qFormat/>
    <w:rsid w:val="00A314F8"/>
    <w:rPr>
      <w:b w:val="0"/>
      <w:lang w:val="es-ES"/>
    </w:rPr>
  </w:style>
  <w:style w:type="character" w:customStyle="1" w:styleId="WW8Num77z1">
    <w:name w:val="WW8Num77z1"/>
    <w:qFormat/>
    <w:rsid w:val="00A314F8"/>
  </w:style>
  <w:style w:type="character" w:customStyle="1" w:styleId="WW8Num77z2">
    <w:name w:val="WW8Num77z2"/>
    <w:qFormat/>
    <w:rsid w:val="00A314F8"/>
  </w:style>
  <w:style w:type="character" w:customStyle="1" w:styleId="WW8Num77z3">
    <w:name w:val="WW8Num77z3"/>
    <w:qFormat/>
    <w:rsid w:val="00A314F8"/>
  </w:style>
  <w:style w:type="character" w:customStyle="1" w:styleId="WW8Num77z4">
    <w:name w:val="WW8Num77z4"/>
    <w:qFormat/>
    <w:rsid w:val="00A314F8"/>
  </w:style>
  <w:style w:type="character" w:customStyle="1" w:styleId="WW8Num77z5">
    <w:name w:val="WW8Num77z5"/>
    <w:qFormat/>
    <w:rsid w:val="00A314F8"/>
  </w:style>
  <w:style w:type="character" w:customStyle="1" w:styleId="WW8Num77z6">
    <w:name w:val="WW8Num77z6"/>
    <w:qFormat/>
    <w:rsid w:val="00A314F8"/>
  </w:style>
  <w:style w:type="character" w:customStyle="1" w:styleId="WW8Num77z7">
    <w:name w:val="WW8Num77z7"/>
    <w:qFormat/>
    <w:rsid w:val="00A314F8"/>
  </w:style>
  <w:style w:type="character" w:customStyle="1" w:styleId="WW8Num77z8">
    <w:name w:val="WW8Num77z8"/>
    <w:qFormat/>
    <w:rsid w:val="00A314F8"/>
  </w:style>
  <w:style w:type="character" w:customStyle="1" w:styleId="WW8Num78z0">
    <w:name w:val="WW8Num78z0"/>
    <w:qFormat/>
    <w:rsid w:val="00A314F8"/>
    <w:rPr>
      <w:rFonts w:ascii="Arial" w:hAnsi="Arial" w:cs="Arial"/>
      <w:b/>
      <w:lang w:val="es-ES"/>
    </w:rPr>
  </w:style>
  <w:style w:type="character" w:customStyle="1" w:styleId="WW8Num78z1">
    <w:name w:val="WW8Num78z1"/>
    <w:qFormat/>
    <w:rsid w:val="00A314F8"/>
  </w:style>
  <w:style w:type="character" w:customStyle="1" w:styleId="WW8Num78z2">
    <w:name w:val="WW8Num78z2"/>
    <w:qFormat/>
    <w:rsid w:val="00A314F8"/>
  </w:style>
  <w:style w:type="character" w:customStyle="1" w:styleId="WW8Num78z3">
    <w:name w:val="WW8Num78z3"/>
    <w:qFormat/>
    <w:rsid w:val="00A314F8"/>
  </w:style>
  <w:style w:type="character" w:customStyle="1" w:styleId="WW8Num78z4">
    <w:name w:val="WW8Num78z4"/>
    <w:qFormat/>
    <w:rsid w:val="00A314F8"/>
  </w:style>
  <w:style w:type="character" w:customStyle="1" w:styleId="WW8Num78z5">
    <w:name w:val="WW8Num78z5"/>
    <w:qFormat/>
    <w:rsid w:val="00A314F8"/>
  </w:style>
  <w:style w:type="character" w:customStyle="1" w:styleId="WW8Num78z6">
    <w:name w:val="WW8Num78z6"/>
    <w:qFormat/>
    <w:rsid w:val="00A314F8"/>
  </w:style>
  <w:style w:type="character" w:customStyle="1" w:styleId="WW8Num78z7">
    <w:name w:val="WW8Num78z7"/>
    <w:qFormat/>
    <w:rsid w:val="00A314F8"/>
  </w:style>
  <w:style w:type="character" w:customStyle="1" w:styleId="WW8Num78z8">
    <w:name w:val="WW8Num78z8"/>
    <w:qFormat/>
    <w:rsid w:val="00A314F8"/>
  </w:style>
  <w:style w:type="character" w:customStyle="1" w:styleId="WW8Num79z0">
    <w:name w:val="WW8Num79z0"/>
    <w:qFormat/>
    <w:rsid w:val="00A314F8"/>
    <w:rPr>
      <w:b w:val="0"/>
      <w:bCs/>
      <w:lang w:val="es-ES"/>
    </w:rPr>
  </w:style>
  <w:style w:type="character" w:customStyle="1" w:styleId="WW8Num79z1">
    <w:name w:val="WW8Num79z1"/>
    <w:qFormat/>
    <w:rsid w:val="00A314F8"/>
  </w:style>
  <w:style w:type="character" w:customStyle="1" w:styleId="WW8Num79z2">
    <w:name w:val="WW8Num79z2"/>
    <w:qFormat/>
    <w:rsid w:val="00A314F8"/>
  </w:style>
  <w:style w:type="character" w:customStyle="1" w:styleId="WW8Num79z3">
    <w:name w:val="WW8Num79z3"/>
    <w:qFormat/>
    <w:rsid w:val="00A314F8"/>
  </w:style>
  <w:style w:type="character" w:customStyle="1" w:styleId="WW8Num79z4">
    <w:name w:val="WW8Num79z4"/>
    <w:qFormat/>
    <w:rsid w:val="00A314F8"/>
  </w:style>
  <w:style w:type="character" w:customStyle="1" w:styleId="WW8Num79z5">
    <w:name w:val="WW8Num79z5"/>
    <w:qFormat/>
    <w:rsid w:val="00A314F8"/>
  </w:style>
  <w:style w:type="character" w:customStyle="1" w:styleId="WW8Num79z6">
    <w:name w:val="WW8Num79z6"/>
    <w:qFormat/>
    <w:rsid w:val="00A314F8"/>
  </w:style>
  <w:style w:type="character" w:customStyle="1" w:styleId="WW8Num79z7">
    <w:name w:val="WW8Num79z7"/>
    <w:qFormat/>
    <w:rsid w:val="00A314F8"/>
  </w:style>
  <w:style w:type="character" w:customStyle="1" w:styleId="WW8Num79z8">
    <w:name w:val="WW8Num79z8"/>
    <w:qFormat/>
    <w:rsid w:val="00A314F8"/>
  </w:style>
  <w:style w:type="character" w:customStyle="1" w:styleId="WW8Num80z0">
    <w:name w:val="WW8Num80z0"/>
    <w:qFormat/>
    <w:rsid w:val="00A314F8"/>
    <w:rPr>
      <w:b w:val="0"/>
    </w:rPr>
  </w:style>
  <w:style w:type="character" w:customStyle="1" w:styleId="WW8Num80z1">
    <w:name w:val="WW8Num80z1"/>
    <w:qFormat/>
    <w:rsid w:val="00A314F8"/>
  </w:style>
  <w:style w:type="character" w:customStyle="1" w:styleId="WW8Num80z2">
    <w:name w:val="WW8Num80z2"/>
    <w:qFormat/>
    <w:rsid w:val="00A314F8"/>
  </w:style>
  <w:style w:type="character" w:customStyle="1" w:styleId="WW8Num80z3">
    <w:name w:val="WW8Num80z3"/>
    <w:qFormat/>
    <w:rsid w:val="00A314F8"/>
  </w:style>
  <w:style w:type="character" w:customStyle="1" w:styleId="WW8Num80z4">
    <w:name w:val="WW8Num80z4"/>
    <w:qFormat/>
    <w:rsid w:val="00A314F8"/>
  </w:style>
  <w:style w:type="character" w:customStyle="1" w:styleId="WW8Num80z5">
    <w:name w:val="WW8Num80z5"/>
    <w:qFormat/>
    <w:rsid w:val="00A314F8"/>
  </w:style>
  <w:style w:type="character" w:customStyle="1" w:styleId="WW8Num80z6">
    <w:name w:val="WW8Num80z6"/>
    <w:qFormat/>
    <w:rsid w:val="00A314F8"/>
  </w:style>
  <w:style w:type="character" w:customStyle="1" w:styleId="WW8Num80z7">
    <w:name w:val="WW8Num80z7"/>
    <w:qFormat/>
    <w:rsid w:val="00A314F8"/>
  </w:style>
  <w:style w:type="character" w:customStyle="1" w:styleId="WW8Num80z8">
    <w:name w:val="WW8Num80z8"/>
    <w:qFormat/>
    <w:rsid w:val="00A314F8"/>
  </w:style>
  <w:style w:type="character" w:customStyle="1" w:styleId="WW8Num81z0">
    <w:name w:val="WW8Num81z0"/>
    <w:qFormat/>
    <w:rsid w:val="00A314F8"/>
    <w:rPr>
      <w:b/>
      <w:lang w:val="es-ES"/>
    </w:rPr>
  </w:style>
  <w:style w:type="character" w:customStyle="1" w:styleId="WW8Num81z1">
    <w:name w:val="WW8Num81z1"/>
    <w:qFormat/>
    <w:rsid w:val="00A314F8"/>
  </w:style>
  <w:style w:type="character" w:customStyle="1" w:styleId="WW8Num81z2">
    <w:name w:val="WW8Num81z2"/>
    <w:qFormat/>
    <w:rsid w:val="00A314F8"/>
  </w:style>
  <w:style w:type="character" w:customStyle="1" w:styleId="WW8Num81z3">
    <w:name w:val="WW8Num81z3"/>
    <w:qFormat/>
    <w:rsid w:val="00A314F8"/>
  </w:style>
  <w:style w:type="character" w:customStyle="1" w:styleId="WW8Num81z4">
    <w:name w:val="WW8Num81z4"/>
    <w:qFormat/>
    <w:rsid w:val="00A314F8"/>
  </w:style>
  <w:style w:type="character" w:customStyle="1" w:styleId="WW8Num81z5">
    <w:name w:val="WW8Num81z5"/>
    <w:qFormat/>
    <w:rsid w:val="00A314F8"/>
  </w:style>
  <w:style w:type="character" w:customStyle="1" w:styleId="WW8Num81z6">
    <w:name w:val="WW8Num81z6"/>
    <w:qFormat/>
    <w:rsid w:val="00A314F8"/>
  </w:style>
  <w:style w:type="character" w:customStyle="1" w:styleId="WW8Num81z7">
    <w:name w:val="WW8Num81z7"/>
    <w:qFormat/>
    <w:rsid w:val="00A314F8"/>
  </w:style>
  <w:style w:type="character" w:customStyle="1" w:styleId="WW8Num81z8">
    <w:name w:val="WW8Num81z8"/>
    <w:qFormat/>
    <w:rsid w:val="00A314F8"/>
  </w:style>
  <w:style w:type="character" w:customStyle="1" w:styleId="WW8Num82z0">
    <w:name w:val="WW8Num82z0"/>
    <w:qFormat/>
    <w:rsid w:val="00A314F8"/>
    <w:rPr>
      <w:b/>
    </w:rPr>
  </w:style>
  <w:style w:type="character" w:customStyle="1" w:styleId="WW8Num82z1">
    <w:name w:val="WW8Num82z1"/>
    <w:qFormat/>
    <w:rsid w:val="00A314F8"/>
  </w:style>
  <w:style w:type="character" w:customStyle="1" w:styleId="WW8Num82z2">
    <w:name w:val="WW8Num82z2"/>
    <w:qFormat/>
    <w:rsid w:val="00A314F8"/>
  </w:style>
  <w:style w:type="character" w:customStyle="1" w:styleId="WW8Num82z3">
    <w:name w:val="WW8Num82z3"/>
    <w:qFormat/>
    <w:rsid w:val="00A314F8"/>
  </w:style>
  <w:style w:type="character" w:customStyle="1" w:styleId="WW8Num82z4">
    <w:name w:val="WW8Num82z4"/>
    <w:qFormat/>
    <w:rsid w:val="00A314F8"/>
  </w:style>
  <w:style w:type="character" w:customStyle="1" w:styleId="WW8Num82z5">
    <w:name w:val="WW8Num82z5"/>
    <w:qFormat/>
    <w:rsid w:val="00A314F8"/>
  </w:style>
  <w:style w:type="character" w:customStyle="1" w:styleId="WW8Num82z6">
    <w:name w:val="WW8Num82z6"/>
    <w:qFormat/>
    <w:rsid w:val="00A314F8"/>
  </w:style>
  <w:style w:type="character" w:customStyle="1" w:styleId="WW8Num82z7">
    <w:name w:val="WW8Num82z7"/>
    <w:qFormat/>
    <w:rsid w:val="00A314F8"/>
  </w:style>
  <w:style w:type="character" w:customStyle="1" w:styleId="WW8Num82z8">
    <w:name w:val="WW8Num82z8"/>
    <w:qFormat/>
    <w:rsid w:val="00A314F8"/>
  </w:style>
  <w:style w:type="character" w:customStyle="1" w:styleId="WW8Num83z0">
    <w:name w:val="WW8Num83z0"/>
    <w:qFormat/>
    <w:rsid w:val="00A314F8"/>
    <w:rPr>
      <w:b w:val="0"/>
    </w:rPr>
  </w:style>
  <w:style w:type="character" w:customStyle="1" w:styleId="WW8Num83z1">
    <w:name w:val="WW8Num83z1"/>
    <w:qFormat/>
    <w:rsid w:val="00A314F8"/>
  </w:style>
  <w:style w:type="character" w:customStyle="1" w:styleId="WW8Num83z2">
    <w:name w:val="WW8Num83z2"/>
    <w:qFormat/>
    <w:rsid w:val="00A314F8"/>
  </w:style>
  <w:style w:type="character" w:customStyle="1" w:styleId="WW8Num83z3">
    <w:name w:val="WW8Num83z3"/>
    <w:qFormat/>
    <w:rsid w:val="00A314F8"/>
  </w:style>
  <w:style w:type="character" w:customStyle="1" w:styleId="WW8Num83z4">
    <w:name w:val="WW8Num83z4"/>
    <w:qFormat/>
    <w:rsid w:val="00A314F8"/>
  </w:style>
  <w:style w:type="character" w:customStyle="1" w:styleId="WW8Num83z5">
    <w:name w:val="WW8Num83z5"/>
    <w:qFormat/>
    <w:rsid w:val="00A314F8"/>
  </w:style>
  <w:style w:type="character" w:customStyle="1" w:styleId="WW8Num83z6">
    <w:name w:val="WW8Num83z6"/>
    <w:qFormat/>
    <w:rsid w:val="00A314F8"/>
  </w:style>
  <w:style w:type="character" w:customStyle="1" w:styleId="WW8Num83z7">
    <w:name w:val="WW8Num83z7"/>
    <w:qFormat/>
    <w:rsid w:val="00A314F8"/>
  </w:style>
  <w:style w:type="character" w:customStyle="1" w:styleId="WW8Num83z8">
    <w:name w:val="WW8Num83z8"/>
    <w:qFormat/>
    <w:rsid w:val="00A314F8"/>
  </w:style>
  <w:style w:type="character" w:customStyle="1" w:styleId="WW8Num84z0">
    <w:name w:val="WW8Num84z0"/>
    <w:qFormat/>
    <w:rsid w:val="00A314F8"/>
    <w:rPr>
      <w:b w:val="0"/>
    </w:rPr>
  </w:style>
  <w:style w:type="character" w:customStyle="1" w:styleId="WW8Num84z1">
    <w:name w:val="WW8Num84z1"/>
    <w:qFormat/>
    <w:rsid w:val="00A314F8"/>
  </w:style>
  <w:style w:type="character" w:customStyle="1" w:styleId="WW8Num84z2">
    <w:name w:val="WW8Num84z2"/>
    <w:qFormat/>
    <w:rsid w:val="00A314F8"/>
  </w:style>
  <w:style w:type="character" w:customStyle="1" w:styleId="WW8Num84z3">
    <w:name w:val="WW8Num84z3"/>
    <w:qFormat/>
    <w:rsid w:val="00A314F8"/>
  </w:style>
  <w:style w:type="character" w:customStyle="1" w:styleId="WW8Num84z4">
    <w:name w:val="WW8Num84z4"/>
    <w:qFormat/>
    <w:rsid w:val="00A314F8"/>
  </w:style>
  <w:style w:type="character" w:customStyle="1" w:styleId="WW8Num84z5">
    <w:name w:val="WW8Num84z5"/>
    <w:qFormat/>
    <w:rsid w:val="00A314F8"/>
  </w:style>
  <w:style w:type="character" w:customStyle="1" w:styleId="WW8Num84z6">
    <w:name w:val="WW8Num84z6"/>
    <w:qFormat/>
    <w:rsid w:val="00A314F8"/>
  </w:style>
  <w:style w:type="character" w:customStyle="1" w:styleId="WW8Num84z7">
    <w:name w:val="WW8Num84z7"/>
    <w:qFormat/>
    <w:rsid w:val="00A314F8"/>
  </w:style>
  <w:style w:type="character" w:customStyle="1" w:styleId="WW8Num84z8">
    <w:name w:val="WW8Num84z8"/>
    <w:qFormat/>
    <w:rsid w:val="00A314F8"/>
  </w:style>
  <w:style w:type="character" w:customStyle="1" w:styleId="WW8Num85z0">
    <w:name w:val="WW8Num85z0"/>
    <w:qFormat/>
    <w:rsid w:val="00A314F8"/>
    <w:rPr>
      <w:b w:val="0"/>
      <w:lang w:val="es-ES"/>
    </w:rPr>
  </w:style>
  <w:style w:type="character" w:customStyle="1" w:styleId="WW8Num85z1">
    <w:name w:val="WW8Num85z1"/>
    <w:qFormat/>
    <w:rsid w:val="00A314F8"/>
  </w:style>
  <w:style w:type="character" w:customStyle="1" w:styleId="WW8Num85z2">
    <w:name w:val="WW8Num85z2"/>
    <w:qFormat/>
    <w:rsid w:val="00A314F8"/>
  </w:style>
  <w:style w:type="character" w:customStyle="1" w:styleId="WW8Num85z3">
    <w:name w:val="WW8Num85z3"/>
    <w:qFormat/>
    <w:rsid w:val="00A314F8"/>
  </w:style>
  <w:style w:type="character" w:customStyle="1" w:styleId="WW8Num85z4">
    <w:name w:val="WW8Num85z4"/>
    <w:qFormat/>
    <w:rsid w:val="00A314F8"/>
  </w:style>
  <w:style w:type="character" w:customStyle="1" w:styleId="WW8Num85z5">
    <w:name w:val="WW8Num85z5"/>
    <w:qFormat/>
    <w:rsid w:val="00A314F8"/>
  </w:style>
  <w:style w:type="character" w:customStyle="1" w:styleId="WW8Num85z6">
    <w:name w:val="WW8Num85z6"/>
    <w:qFormat/>
    <w:rsid w:val="00A314F8"/>
  </w:style>
  <w:style w:type="character" w:customStyle="1" w:styleId="WW8Num85z7">
    <w:name w:val="WW8Num85z7"/>
    <w:qFormat/>
    <w:rsid w:val="00A314F8"/>
  </w:style>
  <w:style w:type="character" w:customStyle="1" w:styleId="WW8Num85z8">
    <w:name w:val="WW8Num85z8"/>
    <w:qFormat/>
    <w:rsid w:val="00A314F8"/>
  </w:style>
  <w:style w:type="character" w:customStyle="1" w:styleId="WW8Num86z0">
    <w:name w:val="WW8Num86z0"/>
    <w:qFormat/>
    <w:rsid w:val="00A314F8"/>
    <w:rPr>
      <w:b w:val="0"/>
    </w:rPr>
  </w:style>
  <w:style w:type="character" w:customStyle="1" w:styleId="WW8Num86z1">
    <w:name w:val="WW8Num86z1"/>
    <w:qFormat/>
    <w:rsid w:val="00A314F8"/>
  </w:style>
  <w:style w:type="character" w:customStyle="1" w:styleId="WW8Num86z2">
    <w:name w:val="WW8Num86z2"/>
    <w:qFormat/>
    <w:rsid w:val="00A314F8"/>
  </w:style>
  <w:style w:type="character" w:customStyle="1" w:styleId="WW8Num86z3">
    <w:name w:val="WW8Num86z3"/>
    <w:qFormat/>
    <w:rsid w:val="00A314F8"/>
  </w:style>
  <w:style w:type="character" w:customStyle="1" w:styleId="WW8Num86z4">
    <w:name w:val="WW8Num86z4"/>
    <w:qFormat/>
    <w:rsid w:val="00A314F8"/>
  </w:style>
  <w:style w:type="character" w:customStyle="1" w:styleId="WW8Num86z5">
    <w:name w:val="WW8Num86z5"/>
    <w:qFormat/>
    <w:rsid w:val="00A314F8"/>
  </w:style>
  <w:style w:type="character" w:customStyle="1" w:styleId="WW8Num86z6">
    <w:name w:val="WW8Num86z6"/>
    <w:qFormat/>
    <w:rsid w:val="00A314F8"/>
  </w:style>
  <w:style w:type="character" w:customStyle="1" w:styleId="WW8Num86z7">
    <w:name w:val="WW8Num86z7"/>
    <w:qFormat/>
    <w:rsid w:val="00A314F8"/>
  </w:style>
  <w:style w:type="character" w:customStyle="1" w:styleId="WW8Num86z8">
    <w:name w:val="WW8Num86z8"/>
    <w:qFormat/>
    <w:rsid w:val="00A314F8"/>
  </w:style>
  <w:style w:type="character" w:customStyle="1" w:styleId="WW8Num87z0">
    <w:name w:val="WW8Num87z0"/>
    <w:qFormat/>
    <w:rsid w:val="00A314F8"/>
    <w:rPr>
      <w:b w:val="0"/>
      <w:lang w:val="es-ES"/>
    </w:rPr>
  </w:style>
  <w:style w:type="character" w:customStyle="1" w:styleId="WW8Num87z1">
    <w:name w:val="WW8Num87z1"/>
    <w:qFormat/>
    <w:rsid w:val="00A314F8"/>
  </w:style>
  <w:style w:type="character" w:customStyle="1" w:styleId="WW8Num87z2">
    <w:name w:val="WW8Num87z2"/>
    <w:qFormat/>
    <w:rsid w:val="00A314F8"/>
  </w:style>
  <w:style w:type="character" w:customStyle="1" w:styleId="WW8Num87z3">
    <w:name w:val="WW8Num87z3"/>
    <w:qFormat/>
    <w:rsid w:val="00A314F8"/>
  </w:style>
  <w:style w:type="character" w:customStyle="1" w:styleId="WW8Num87z4">
    <w:name w:val="WW8Num87z4"/>
    <w:qFormat/>
    <w:rsid w:val="00A314F8"/>
  </w:style>
  <w:style w:type="character" w:customStyle="1" w:styleId="WW8Num87z5">
    <w:name w:val="WW8Num87z5"/>
    <w:qFormat/>
    <w:rsid w:val="00A314F8"/>
  </w:style>
  <w:style w:type="character" w:customStyle="1" w:styleId="WW8Num87z6">
    <w:name w:val="WW8Num87z6"/>
    <w:qFormat/>
    <w:rsid w:val="00A314F8"/>
  </w:style>
  <w:style w:type="character" w:customStyle="1" w:styleId="WW8Num87z7">
    <w:name w:val="WW8Num87z7"/>
    <w:qFormat/>
    <w:rsid w:val="00A314F8"/>
  </w:style>
  <w:style w:type="character" w:customStyle="1" w:styleId="WW8Num87z8">
    <w:name w:val="WW8Num87z8"/>
    <w:qFormat/>
    <w:rsid w:val="00A314F8"/>
  </w:style>
  <w:style w:type="character" w:customStyle="1" w:styleId="WW8Num88z0">
    <w:name w:val="WW8Num88z0"/>
    <w:qFormat/>
    <w:rsid w:val="00A314F8"/>
    <w:rPr>
      <w:b/>
    </w:rPr>
  </w:style>
  <w:style w:type="character" w:customStyle="1" w:styleId="WW8Num88z1">
    <w:name w:val="WW8Num88z1"/>
    <w:qFormat/>
    <w:rsid w:val="00A314F8"/>
  </w:style>
  <w:style w:type="character" w:customStyle="1" w:styleId="WW8Num88z2">
    <w:name w:val="WW8Num88z2"/>
    <w:qFormat/>
    <w:rsid w:val="00A314F8"/>
  </w:style>
  <w:style w:type="character" w:customStyle="1" w:styleId="WW8Num88z3">
    <w:name w:val="WW8Num88z3"/>
    <w:qFormat/>
    <w:rsid w:val="00A314F8"/>
  </w:style>
  <w:style w:type="character" w:customStyle="1" w:styleId="WW8Num88z4">
    <w:name w:val="WW8Num88z4"/>
    <w:qFormat/>
    <w:rsid w:val="00A314F8"/>
  </w:style>
  <w:style w:type="character" w:customStyle="1" w:styleId="WW8Num88z5">
    <w:name w:val="WW8Num88z5"/>
    <w:qFormat/>
    <w:rsid w:val="00A314F8"/>
  </w:style>
  <w:style w:type="character" w:customStyle="1" w:styleId="WW8Num88z6">
    <w:name w:val="WW8Num88z6"/>
    <w:qFormat/>
    <w:rsid w:val="00A314F8"/>
  </w:style>
  <w:style w:type="character" w:customStyle="1" w:styleId="WW8Num88z7">
    <w:name w:val="WW8Num88z7"/>
    <w:qFormat/>
    <w:rsid w:val="00A314F8"/>
  </w:style>
  <w:style w:type="character" w:customStyle="1" w:styleId="WW8Num88z8">
    <w:name w:val="WW8Num88z8"/>
    <w:qFormat/>
    <w:rsid w:val="00A314F8"/>
  </w:style>
  <w:style w:type="character" w:customStyle="1" w:styleId="WW8Num89z0">
    <w:name w:val="WW8Num89z0"/>
    <w:qFormat/>
    <w:rsid w:val="00A314F8"/>
    <w:rPr>
      <w:b w:val="0"/>
    </w:rPr>
  </w:style>
  <w:style w:type="character" w:customStyle="1" w:styleId="WW8Num89z1">
    <w:name w:val="WW8Num89z1"/>
    <w:qFormat/>
    <w:rsid w:val="00A314F8"/>
  </w:style>
  <w:style w:type="character" w:customStyle="1" w:styleId="WW8Num89z2">
    <w:name w:val="WW8Num89z2"/>
    <w:qFormat/>
    <w:rsid w:val="00A314F8"/>
  </w:style>
  <w:style w:type="character" w:customStyle="1" w:styleId="WW8Num89z3">
    <w:name w:val="WW8Num89z3"/>
    <w:qFormat/>
    <w:rsid w:val="00A314F8"/>
  </w:style>
  <w:style w:type="character" w:customStyle="1" w:styleId="WW8Num89z4">
    <w:name w:val="WW8Num89z4"/>
    <w:qFormat/>
    <w:rsid w:val="00A314F8"/>
  </w:style>
  <w:style w:type="character" w:customStyle="1" w:styleId="WW8Num89z5">
    <w:name w:val="WW8Num89z5"/>
    <w:qFormat/>
    <w:rsid w:val="00A314F8"/>
  </w:style>
  <w:style w:type="character" w:customStyle="1" w:styleId="WW8Num89z6">
    <w:name w:val="WW8Num89z6"/>
    <w:qFormat/>
    <w:rsid w:val="00A314F8"/>
  </w:style>
  <w:style w:type="character" w:customStyle="1" w:styleId="WW8Num89z7">
    <w:name w:val="WW8Num89z7"/>
    <w:qFormat/>
    <w:rsid w:val="00A314F8"/>
  </w:style>
  <w:style w:type="character" w:customStyle="1" w:styleId="WW8Num89z8">
    <w:name w:val="WW8Num89z8"/>
    <w:qFormat/>
    <w:rsid w:val="00A314F8"/>
  </w:style>
  <w:style w:type="character" w:customStyle="1" w:styleId="WW8Num90z0">
    <w:name w:val="WW8Num90z0"/>
    <w:qFormat/>
    <w:rsid w:val="00A314F8"/>
    <w:rPr>
      <w:b w:val="0"/>
      <w:lang w:val="es-ES"/>
    </w:rPr>
  </w:style>
  <w:style w:type="character" w:customStyle="1" w:styleId="WW8Num90z1">
    <w:name w:val="WW8Num90z1"/>
    <w:qFormat/>
    <w:rsid w:val="00A314F8"/>
  </w:style>
  <w:style w:type="character" w:customStyle="1" w:styleId="WW8Num90z2">
    <w:name w:val="WW8Num90z2"/>
    <w:qFormat/>
    <w:rsid w:val="00A314F8"/>
  </w:style>
  <w:style w:type="character" w:customStyle="1" w:styleId="WW8Num90z3">
    <w:name w:val="WW8Num90z3"/>
    <w:qFormat/>
    <w:rsid w:val="00A314F8"/>
  </w:style>
  <w:style w:type="character" w:customStyle="1" w:styleId="WW8Num90z4">
    <w:name w:val="WW8Num90z4"/>
    <w:qFormat/>
    <w:rsid w:val="00A314F8"/>
  </w:style>
  <w:style w:type="character" w:customStyle="1" w:styleId="WW8Num90z5">
    <w:name w:val="WW8Num90z5"/>
    <w:qFormat/>
    <w:rsid w:val="00A314F8"/>
  </w:style>
  <w:style w:type="character" w:customStyle="1" w:styleId="WW8Num90z6">
    <w:name w:val="WW8Num90z6"/>
    <w:qFormat/>
    <w:rsid w:val="00A314F8"/>
  </w:style>
  <w:style w:type="character" w:customStyle="1" w:styleId="WW8Num90z7">
    <w:name w:val="WW8Num90z7"/>
    <w:qFormat/>
    <w:rsid w:val="00A314F8"/>
  </w:style>
  <w:style w:type="character" w:customStyle="1" w:styleId="WW8Num90z8">
    <w:name w:val="WW8Num90z8"/>
    <w:qFormat/>
    <w:rsid w:val="00A314F8"/>
  </w:style>
  <w:style w:type="character" w:customStyle="1" w:styleId="WW8Num91z0">
    <w:name w:val="WW8Num91z0"/>
    <w:qFormat/>
    <w:rsid w:val="00A314F8"/>
  </w:style>
  <w:style w:type="character" w:customStyle="1" w:styleId="WW8Num91z1">
    <w:name w:val="WW8Num91z1"/>
    <w:qFormat/>
    <w:rsid w:val="00A314F8"/>
    <w:rPr>
      <w:rFonts w:ascii="Calibri" w:hAnsi="Calibri" w:cs="Calibri"/>
      <w:sz w:val="22"/>
      <w:szCs w:val="22"/>
      <w:lang w:val="es-ES"/>
    </w:rPr>
  </w:style>
  <w:style w:type="character" w:customStyle="1" w:styleId="WW8Num91z2">
    <w:name w:val="WW8Num91z2"/>
    <w:qFormat/>
    <w:rsid w:val="00A314F8"/>
  </w:style>
  <w:style w:type="character" w:customStyle="1" w:styleId="WW8Num91z3">
    <w:name w:val="WW8Num91z3"/>
    <w:qFormat/>
    <w:rsid w:val="00A314F8"/>
  </w:style>
  <w:style w:type="character" w:customStyle="1" w:styleId="WW8Num91z4">
    <w:name w:val="WW8Num91z4"/>
    <w:qFormat/>
    <w:rsid w:val="00A314F8"/>
  </w:style>
  <w:style w:type="character" w:customStyle="1" w:styleId="WW8Num91z5">
    <w:name w:val="WW8Num91z5"/>
    <w:qFormat/>
    <w:rsid w:val="00A314F8"/>
  </w:style>
  <w:style w:type="character" w:customStyle="1" w:styleId="WW8Num91z6">
    <w:name w:val="WW8Num91z6"/>
    <w:qFormat/>
    <w:rsid w:val="00A314F8"/>
  </w:style>
  <w:style w:type="character" w:customStyle="1" w:styleId="WW8Num91z7">
    <w:name w:val="WW8Num91z7"/>
    <w:qFormat/>
    <w:rsid w:val="00A314F8"/>
  </w:style>
  <w:style w:type="character" w:customStyle="1" w:styleId="WW8Num91z8">
    <w:name w:val="WW8Num91z8"/>
    <w:qFormat/>
    <w:rsid w:val="00A314F8"/>
  </w:style>
  <w:style w:type="character" w:customStyle="1" w:styleId="WW8Num92z0">
    <w:name w:val="WW8Num92z0"/>
    <w:qFormat/>
    <w:rsid w:val="00A314F8"/>
    <w:rPr>
      <w:rFonts w:ascii="Calibri" w:hAnsi="Calibri" w:cs="Calibri"/>
      <w:sz w:val="22"/>
      <w:szCs w:val="22"/>
    </w:rPr>
  </w:style>
  <w:style w:type="character" w:customStyle="1" w:styleId="WW8Num92z1">
    <w:name w:val="WW8Num92z1"/>
    <w:qFormat/>
    <w:rsid w:val="00A314F8"/>
  </w:style>
  <w:style w:type="character" w:customStyle="1" w:styleId="WW8Num92z2">
    <w:name w:val="WW8Num92z2"/>
    <w:qFormat/>
    <w:rsid w:val="00A314F8"/>
  </w:style>
  <w:style w:type="character" w:customStyle="1" w:styleId="WW8Num92z3">
    <w:name w:val="WW8Num92z3"/>
    <w:qFormat/>
    <w:rsid w:val="00A314F8"/>
  </w:style>
  <w:style w:type="character" w:customStyle="1" w:styleId="WW8Num92z4">
    <w:name w:val="WW8Num92z4"/>
    <w:qFormat/>
    <w:rsid w:val="00A314F8"/>
  </w:style>
  <w:style w:type="character" w:customStyle="1" w:styleId="WW8Num92z5">
    <w:name w:val="WW8Num92z5"/>
    <w:qFormat/>
    <w:rsid w:val="00A314F8"/>
  </w:style>
  <w:style w:type="character" w:customStyle="1" w:styleId="WW8Num92z6">
    <w:name w:val="WW8Num92z6"/>
    <w:qFormat/>
    <w:rsid w:val="00A314F8"/>
  </w:style>
  <w:style w:type="character" w:customStyle="1" w:styleId="WW8Num92z7">
    <w:name w:val="WW8Num92z7"/>
    <w:qFormat/>
    <w:rsid w:val="00A314F8"/>
  </w:style>
  <w:style w:type="character" w:customStyle="1" w:styleId="WW8Num92z8">
    <w:name w:val="WW8Num92z8"/>
    <w:qFormat/>
    <w:rsid w:val="00A314F8"/>
  </w:style>
  <w:style w:type="character" w:customStyle="1" w:styleId="WW8Num93z0">
    <w:name w:val="WW8Num93z0"/>
    <w:qFormat/>
    <w:rsid w:val="00A314F8"/>
    <w:rPr>
      <w:b w:val="0"/>
      <w:lang w:val="es-ES"/>
    </w:rPr>
  </w:style>
  <w:style w:type="character" w:customStyle="1" w:styleId="WW8Num93z1">
    <w:name w:val="WW8Num93z1"/>
    <w:qFormat/>
    <w:rsid w:val="00A314F8"/>
  </w:style>
  <w:style w:type="character" w:customStyle="1" w:styleId="WW8Num93z2">
    <w:name w:val="WW8Num93z2"/>
    <w:qFormat/>
    <w:rsid w:val="00A314F8"/>
  </w:style>
  <w:style w:type="character" w:customStyle="1" w:styleId="WW8Num93z3">
    <w:name w:val="WW8Num93z3"/>
    <w:qFormat/>
    <w:rsid w:val="00A314F8"/>
  </w:style>
  <w:style w:type="character" w:customStyle="1" w:styleId="WW8Num93z4">
    <w:name w:val="WW8Num93z4"/>
    <w:qFormat/>
    <w:rsid w:val="00A314F8"/>
  </w:style>
  <w:style w:type="character" w:customStyle="1" w:styleId="WW8Num93z5">
    <w:name w:val="WW8Num93z5"/>
    <w:qFormat/>
    <w:rsid w:val="00A314F8"/>
  </w:style>
  <w:style w:type="character" w:customStyle="1" w:styleId="WW8Num93z6">
    <w:name w:val="WW8Num93z6"/>
    <w:qFormat/>
    <w:rsid w:val="00A314F8"/>
  </w:style>
  <w:style w:type="character" w:customStyle="1" w:styleId="WW8Num93z7">
    <w:name w:val="WW8Num93z7"/>
    <w:qFormat/>
    <w:rsid w:val="00A314F8"/>
  </w:style>
  <w:style w:type="character" w:customStyle="1" w:styleId="WW8Num93z8">
    <w:name w:val="WW8Num93z8"/>
    <w:qFormat/>
    <w:rsid w:val="00A314F8"/>
  </w:style>
  <w:style w:type="character" w:customStyle="1" w:styleId="WW8Num94z0">
    <w:name w:val="WW8Num94z0"/>
    <w:qFormat/>
    <w:rsid w:val="00A314F8"/>
    <w:rPr>
      <w:b/>
      <w:lang w:val="es-ES"/>
    </w:rPr>
  </w:style>
  <w:style w:type="character" w:customStyle="1" w:styleId="WW8Num94z1">
    <w:name w:val="WW8Num94z1"/>
    <w:qFormat/>
    <w:rsid w:val="00A314F8"/>
  </w:style>
  <w:style w:type="character" w:customStyle="1" w:styleId="WW8Num94z2">
    <w:name w:val="WW8Num94z2"/>
    <w:qFormat/>
    <w:rsid w:val="00A314F8"/>
  </w:style>
  <w:style w:type="character" w:customStyle="1" w:styleId="WW8Num94z3">
    <w:name w:val="WW8Num94z3"/>
    <w:qFormat/>
    <w:rsid w:val="00A314F8"/>
  </w:style>
  <w:style w:type="character" w:customStyle="1" w:styleId="WW8Num94z4">
    <w:name w:val="WW8Num94z4"/>
    <w:qFormat/>
    <w:rsid w:val="00A314F8"/>
  </w:style>
  <w:style w:type="character" w:customStyle="1" w:styleId="WW8Num94z5">
    <w:name w:val="WW8Num94z5"/>
    <w:qFormat/>
    <w:rsid w:val="00A314F8"/>
  </w:style>
  <w:style w:type="character" w:customStyle="1" w:styleId="WW8Num94z6">
    <w:name w:val="WW8Num94z6"/>
    <w:qFormat/>
    <w:rsid w:val="00A314F8"/>
  </w:style>
  <w:style w:type="character" w:customStyle="1" w:styleId="WW8Num94z7">
    <w:name w:val="WW8Num94z7"/>
    <w:qFormat/>
    <w:rsid w:val="00A314F8"/>
  </w:style>
  <w:style w:type="character" w:customStyle="1" w:styleId="WW8Num94z8">
    <w:name w:val="WW8Num94z8"/>
    <w:qFormat/>
    <w:rsid w:val="00A314F8"/>
  </w:style>
  <w:style w:type="character" w:customStyle="1" w:styleId="WW8Num95z0">
    <w:name w:val="WW8Num95z0"/>
    <w:qFormat/>
    <w:rsid w:val="00A314F8"/>
    <w:rPr>
      <w:b/>
      <w:lang w:val="es-ES"/>
    </w:rPr>
  </w:style>
  <w:style w:type="character" w:customStyle="1" w:styleId="WW8Num95z1">
    <w:name w:val="WW8Num95z1"/>
    <w:qFormat/>
    <w:rsid w:val="00A314F8"/>
  </w:style>
  <w:style w:type="character" w:customStyle="1" w:styleId="WW8Num95z2">
    <w:name w:val="WW8Num95z2"/>
    <w:qFormat/>
    <w:rsid w:val="00A314F8"/>
  </w:style>
  <w:style w:type="character" w:customStyle="1" w:styleId="WW8Num95z3">
    <w:name w:val="WW8Num95z3"/>
    <w:qFormat/>
    <w:rsid w:val="00A314F8"/>
  </w:style>
  <w:style w:type="character" w:customStyle="1" w:styleId="WW8Num95z4">
    <w:name w:val="WW8Num95z4"/>
    <w:qFormat/>
    <w:rsid w:val="00A314F8"/>
  </w:style>
  <w:style w:type="character" w:customStyle="1" w:styleId="WW8Num95z5">
    <w:name w:val="WW8Num95z5"/>
    <w:qFormat/>
    <w:rsid w:val="00A314F8"/>
  </w:style>
  <w:style w:type="character" w:customStyle="1" w:styleId="WW8Num95z6">
    <w:name w:val="WW8Num95z6"/>
    <w:qFormat/>
    <w:rsid w:val="00A314F8"/>
  </w:style>
  <w:style w:type="character" w:customStyle="1" w:styleId="WW8Num95z7">
    <w:name w:val="WW8Num95z7"/>
    <w:qFormat/>
    <w:rsid w:val="00A314F8"/>
  </w:style>
  <w:style w:type="character" w:customStyle="1" w:styleId="WW8Num95z8">
    <w:name w:val="WW8Num95z8"/>
    <w:qFormat/>
    <w:rsid w:val="00A314F8"/>
  </w:style>
  <w:style w:type="character" w:customStyle="1" w:styleId="WW8Num96z0">
    <w:name w:val="WW8Num96z0"/>
    <w:qFormat/>
    <w:rsid w:val="00A314F8"/>
    <w:rPr>
      <w:b w:val="0"/>
      <w:bCs/>
      <w:szCs w:val="24"/>
      <w:lang w:val="es-ES"/>
    </w:rPr>
  </w:style>
  <w:style w:type="character" w:customStyle="1" w:styleId="WW8Num96z1">
    <w:name w:val="WW8Num96z1"/>
    <w:qFormat/>
    <w:rsid w:val="00A314F8"/>
  </w:style>
  <w:style w:type="character" w:customStyle="1" w:styleId="WW8Num96z2">
    <w:name w:val="WW8Num96z2"/>
    <w:qFormat/>
    <w:rsid w:val="00A314F8"/>
  </w:style>
  <w:style w:type="character" w:customStyle="1" w:styleId="WW8Num96z3">
    <w:name w:val="WW8Num96z3"/>
    <w:qFormat/>
    <w:rsid w:val="00A314F8"/>
  </w:style>
  <w:style w:type="character" w:customStyle="1" w:styleId="WW8Num96z4">
    <w:name w:val="WW8Num96z4"/>
    <w:qFormat/>
    <w:rsid w:val="00A314F8"/>
  </w:style>
  <w:style w:type="character" w:customStyle="1" w:styleId="WW8Num96z5">
    <w:name w:val="WW8Num96z5"/>
    <w:qFormat/>
    <w:rsid w:val="00A314F8"/>
  </w:style>
  <w:style w:type="character" w:customStyle="1" w:styleId="WW8Num96z6">
    <w:name w:val="WW8Num96z6"/>
    <w:qFormat/>
    <w:rsid w:val="00A314F8"/>
  </w:style>
  <w:style w:type="character" w:customStyle="1" w:styleId="WW8Num96z7">
    <w:name w:val="WW8Num96z7"/>
    <w:qFormat/>
    <w:rsid w:val="00A314F8"/>
  </w:style>
  <w:style w:type="character" w:customStyle="1" w:styleId="WW8Num96z8">
    <w:name w:val="WW8Num96z8"/>
    <w:qFormat/>
    <w:rsid w:val="00A314F8"/>
  </w:style>
  <w:style w:type="character" w:customStyle="1" w:styleId="WW8Num97z0">
    <w:name w:val="WW8Num97z0"/>
    <w:qFormat/>
    <w:rsid w:val="00A314F8"/>
    <w:rPr>
      <w:b/>
    </w:rPr>
  </w:style>
  <w:style w:type="character" w:customStyle="1" w:styleId="WW8Num97z1">
    <w:name w:val="WW8Num97z1"/>
    <w:qFormat/>
    <w:rsid w:val="00A314F8"/>
  </w:style>
  <w:style w:type="character" w:customStyle="1" w:styleId="WW8Num97z2">
    <w:name w:val="WW8Num97z2"/>
    <w:qFormat/>
    <w:rsid w:val="00A314F8"/>
  </w:style>
  <w:style w:type="character" w:customStyle="1" w:styleId="WW8Num97z3">
    <w:name w:val="WW8Num97z3"/>
    <w:qFormat/>
    <w:rsid w:val="00A314F8"/>
  </w:style>
  <w:style w:type="character" w:customStyle="1" w:styleId="WW8Num97z4">
    <w:name w:val="WW8Num97z4"/>
    <w:qFormat/>
    <w:rsid w:val="00A314F8"/>
  </w:style>
  <w:style w:type="character" w:customStyle="1" w:styleId="WW8Num97z5">
    <w:name w:val="WW8Num97z5"/>
    <w:qFormat/>
    <w:rsid w:val="00A314F8"/>
  </w:style>
  <w:style w:type="character" w:customStyle="1" w:styleId="WW8Num97z6">
    <w:name w:val="WW8Num97z6"/>
    <w:qFormat/>
    <w:rsid w:val="00A314F8"/>
  </w:style>
  <w:style w:type="character" w:customStyle="1" w:styleId="WW8Num97z7">
    <w:name w:val="WW8Num97z7"/>
    <w:qFormat/>
    <w:rsid w:val="00A314F8"/>
  </w:style>
  <w:style w:type="character" w:customStyle="1" w:styleId="WW8Num97z8">
    <w:name w:val="WW8Num97z8"/>
    <w:qFormat/>
    <w:rsid w:val="00A314F8"/>
  </w:style>
  <w:style w:type="character" w:customStyle="1" w:styleId="WW8Num98z0">
    <w:name w:val="WW8Num98z0"/>
    <w:qFormat/>
    <w:rsid w:val="00A314F8"/>
    <w:rPr>
      <w:b w:val="0"/>
      <w:lang w:val="es-ES"/>
    </w:rPr>
  </w:style>
  <w:style w:type="character" w:customStyle="1" w:styleId="WW8Num98z1">
    <w:name w:val="WW8Num98z1"/>
    <w:qFormat/>
    <w:rsid w:val="00A314F8"/>
  </w:style>
  <w:style w:type="character" w:customStyle="1" w:styleId="WW8Num98z2">
    <w:name w:val="WW8Num98z2"/>
    <w:qFormat/>
    <w:rsid w:val="00A314F8"/>
  </w:style>
  <w:style w:type="character" w:customStyle="1" w:styleId="WW8Num98z3">
    <w:name w:val="WW8Num98z3"/>
    <w:qFormat/>
    <w:rsid w:val="00A314F8"/>
  </w:style>
  <w:style w:type="character" w:customStyle="1" w:styleId="WW8Num98z4">
    <w:name w:val="WW8Num98z4"/>
    <w:qFormat/>
    <w:rsid w:val="00A314F8"/>
  </w:style>
  <w:style w:type="character" w:customStyle="1" w:styleId="WW8Num98z5">
    <w:name w:val="WW8Num98z5"/>
    <w:qFormat/>
    <w:rsid w:val="00A314F8"/>
  </w:style>
  <w:style w:type="character" w:customStyle="1" w:styleId="WW8Num98z6">
    <w:name w:val="WW8Num98z6"/>
    <w:qFormat/>
    <w:rsid w:val="00A314F8"/>
  </w:style>
  <w:style w:type="character" w:customStyle="1" w:styleId="WW8Num98z7">
    <w:name w:val="WW8Num98z7"/>
    <w:qFormat/>
    <w:rsid w:val="00A314F8"/>
  </w:style>
  <w:style w:type="character" w:customStyle="1" w:styleId="WW8Num98z8">
    <w:name w:val="WW8Num98z8"/>
    <w:qFormat/>
    <w:rsid w:val="00A314F8"/>
  </w:style>
  <w:style w:type="character" w:customStyle="1" w:styleId="WW8Num99z0">
    <w:name w:val="WW8Num99z0"/>
    <w:qFormat/>
    <w:rsid w:val="00A314F8"/>
    <w:rPr>
      <w:b/>
    </w:rPr>
  </w:style>
  <w:style w:type="character" w:customStyle="1" w:styleId="WW8Num99z1">
    <w:name w:val="WW8Num99z1"/>
    <w:qFormat/>
    <w:rsid w:val="00A314F8"/>
  </w:style>
  <w:style w:type="character" w:customStyle="1" w:styleId="WW8Num99z2">
    <w:name w:val="WW8Num99z2"/>
    <w:qFormat/>
    <w:rsid w:val="00A314F8"/>
  </w:style>
  <w:style w:type="character" w:customStyle="1" w:styleId="WW8Num99z3">
    <w:name w:val="WW8Num99z3"/>
    <w:qFormat/>
    <w:rsid w:val="00A314F8"/>
  </w:style>
  <w:style w:type="character" w:customStyle="1" w:styleId="WW8Num99z4">
    <w:name w:val="WW8Num99z4"/>
    <w:qFormat/>
    <w:rsid w:val="00A314F8"/>
  </w:style>
  <w:style w:type="character" w:customStyle="1" w:styleId="WW8Num99z5">
    <w:name w:val="WW8Num99z5"/>
    <w:qFormat/>
    <w:rsid w:val="00A314F8"/>
  </w:style>
  <w:style w:type="character" w:customStyle="1" w:styleId="WW8Num99z6">
    <w:name w:val="WW8Num99z6"/>
    <w:qFormat/>
    <w:rsid w:val="00A314F8"/>
  </w:style>
  <w:style w:type="character" w:customStyle="1" w:styleId="WW8Num99z7">
    <w:name w:val="WW8Num99z7"/>
    <w:qFormat/>
    <w:rsid w:val="00A314F8"/>
  </w:style>
  <w:style w:type="character" w:customStyle="1" w:styleId="WW8Num99z8">
    <w:name w:val="WW8Num99z8"/>
    <w:qFormat/>
    <w:rsid w:val="00A314F8"/>
  </w:style>
  <w:style w:type="character" w:customStyle="1" w:styleId="WW8Num100z0">
    <w:name w:val="WW8Num100z0"/>
    <w:qFormat/>
    <w:rsid w:val="00A314F8"/>
    <w:rPr>
      <w:b/>
      <w:bCs/>
      <w:lang w:val="es-ES"/>
    </w:rPr>
  </w:style>
  <w:style w:type="character" w:customStyle="1" w:styleId="WW8Num100z1">
    <w:name w:val="WW8Num100z1"/>
    <w:qFormat/>
    <w:rsid w:val="00A314F8"/>
  </w:style>
  <w:style w:type="character" w:customStyle="1" w:styleId="WW8Num100z2">
    <w:name w:val="WW8Num100z2"/>
    <w:qFormat/>
    <w:rsid w:val="00A314F8"/>
  </w:style>
  <w:style w:type="character" w:customStyle="1" w:styleId="WW8Num100z3">
    <w:name w:val="WW8Num100z3"/>
    <w:qFormat/>
    <w:rsid w:val="00A314F8"/>
  </w:style>
  <w:style w:type="character" w:customStyle="1" w:styleId="WW8Num100z4">
    <w:name w:val="WW8Num100z4"/>
    <w:qFormat/>
    <w:rsid w:val="00A314F8"/>
  </w:style>
  <w:style w:type="character" w:customStyle="1" w:styleId="WW8Num100z5">
    <w:name w:val="WW8Num100z5"/>
    <w:qFormat/>
    <w:rsid w:val="00A314F8"/>
  </w:style>
  <w:style w:type="character" w:customStyle="1" w:styleId="WW8Num100z6">
    <w:name w:val="WW8Num100z6"/>
    <w:qFormat/>
    <w:rsid w:val="00A314F8"/>
  </w:style>
  <w:style w:type="character" w:customStyle="1" w:styleId="WW8Num100z7">
    <w:name w:val="WW8Num100z7"/>
    <w:qFormat/>
    <w:rsid w:val="00A314F8"/>
  </w:style>
  <w:style w:type="character" w:customStyle="1" w:styleId="WW8Num100z8">
    <w:name w:val="WW8Num100z8"/>
    <w:qFormat/>
    <w:rsid w:val="00A314F8"/>
  </w:style>
  <w:style w:type="character" w:customStyle="1" w:styleId="WW8Num101z0">
    <w:name w:val="WW8Num101z0"/>
    <w:qFormat/>
    <w:rsid w:val="00A314F8"/>
    <w:rPr>
      <w:b/>
      <w:bCs/>
      <w:lang w:val="es-ES"/>
    </w:rPr>
  </w:style>
  <w:style w:type="character" w:customStyle="1" w:styleId="WW8Num101z1">
    <w:name w:val="WW8Num101z1"/>
    <w:qFormat/>
    <w:rsid w:val="00A314F8"/>
  </w:style>
  <w:style w:type="character" w:customStyle="1" w:styleId="WW8Num101z2">
    <w:name w:val="WW8Num101z2"/>
    <w:qFormat/>
    <w:rsid w:val="00A314F8"/>
  </w:style>
  <w:style w:type="character" w:customStyle="1" w:styleId="WW8Num101z3">
    <w:name w:val="WW8Num101z3"/>
    <w:qFormat/>
    <w:rsid w:val="00A314F8"/>
  </w:style>
  <w:style w:type="character" w:customStyle="1" w:styleId="WW8Num101z4">
    <w:name w:val="WW8Num101z4"/>
    <w:qFormat/>
    <w:rsid w:val="00A314F8"/>
  </w:style>
  <w:style w:type="character" w:customStyle="1" w:styleId="WW8Num101z5">
    <w:name w:val="WW8Num101z5"/>
    <w:qFormat/>
    <w:rsid w:val="00A314F8"/>
  </w:style>
  <w:style w:type="character" w:customStyle="1" w:styleId="WW8Num101z6">
    <w:name w:val="WW8Num101z6"/>
    <w:qFormat/>
    <w:rsid w:val="00A314F8"/>
  </w:style>
  <w:style w:type="character" w:customStyle="1" w:styleId="WW8Num101z7">
    <w:name w:val="WW8Num101z7"/>
    <w:qFormat/>
    <w:rsid w:val="00A314F8"/>
  </w:style>
  <w:style w:type="character" w:customStyle="1" w:styleId="WW8Num101z8">
    <w:name w:val="WW8Num101z8"/>
    <w:qFormat/>
    <w:rsid w:val="00A314F8"/>
  </w:style>
  <w:style w:type="character" w:customStyle="1" w:styleId="WW8Num102z0">
    <w:name w:val="WW8Num102z0"/>
    <w:qFormat/>
    <w:rsid w:val="00A314F8"/>
    <w:rPr>
      <w:b w:val="0"/>
    </w:rPr>
  </w:style>
  <w:style w:type="character" w:customStyle="1" w:styleId="WW8Num102z1">
    <w:name w:val="WW8Num102z1"/>
    <w:qFormat/>
    <w:rsid w:val="00A314F8"/>
  </w:style>
  <w:style w:type="character" w:customStyle="1" w:styleId="WW8Num102z2">
    <w:name w:val="WW8Num102z2"/>
    <w:qFormat/>
    <w:rsid w:val="00A314F8"/>
  </w:style>
  <w:style w:type="character" w:customStyle="1" w:styleId="WW8Num102z3">
    <w:name w:val="WW8Num102z3"/>
    <w:qFormat/>
    <w:rsid w:val="00A314F8"/>
  </w:style>
  <w:style w:type="character" w:customStyle="1" w:styleId="WW8Num102z4">
    <w:name w:val="WW8Num102z4"/>
    <w:qFormat/>
    <w:rsid w:val="00A314F8"/>
  </w:style>
  <w:style w:type="character" w:customStyle="1" w:styleId="WW8Num102z5">
    <w:name w:val="WW8Num102z5"/>
    <w:qFormat/>
    <w:rsid w:val="00A314F8"/>
  </w:style>
  <w:style w:type="character" w:customStyle="1" w:styleId="WW8Num102z6">
    <w:name w:val="WW8Num102z6"/>
    <w:qFormat/>
    <w:rsid w:val="00A314F8"/>
  </w:style>
  <w:style w:type="character" w:customStyle="1" w:styleId="WW8Num102z7">
    <w:name w:val="WW8Num102z7"/>
    <w:qFormat/>
    <w:rsid w:val="00A314F8"/>
  </w:style>
  <w:style w:type="character" w:customStyle="1" w:styleId="WW8Num102z8">
    <w:name w:val="WW8Num102z8"/>
    <w:qFormat/>
    <w:rsid w:val="00A314F8"/>
  </w:style>
  <w:style w:type="character" w:customStyle="1" w:styleId="WW8Num103z0">
    <w:name w:val="WW8Num103z0"/>
    <w:qFormat/>
    <w:rsid w:val="00A314F8"/>
    <w:rPr>
      <w:b w:val="0"/>
      <w:lang w:val="es-ES"/>
    </w:rPr>
  </w:style>
  <w:style w:type="character" w:customStyle="1" w:styleId="WW8Num103z1">
    <w:name w:val="WW8Num103z1"/>
    <w:qFormat/>
    <w:rsid w:val="00A314F8"/>
  </w:style>
  <w:style w:type="character" w:customStyle="1" w:styleId="WW8Num103z2">
    <w:name w:val="WW8Num103z2"/>
    <w:qFormat/>
    <w:rsid w:val="00A314F8"/>
  </w:style>
  <w:style w:type="character" w:customStyle="1" w:styleId="WW8Num103z3">
    <w:name w:val="WW8Num103z3"/>
    <w:qFormat/>
    <w:rsid w:val="00A314F8"/>
  </w:style>
  <w:style w:type="character" w:customStyle="1" w:styleId="WW8Num103z4">
    <w:name w:val="WW8Num103z4"/>
    <w:qFormat/>
    <w:rsid w:val="00A314F8"/>
  </w:style>
  <w:style w:type="character" w:customStyle="1" w:styleId="WW8Num103z5">
    <w:name w:val="WW8Num103z5"/>
    <w:qFormat/>
    <w:rsid w:val="00A314F8"/>
  </w:style>
  <w:style w:type="character" w:customStyle="1" w:styleId="WW8Num103z6">
    <w:name w:val="WW8Num103z6"/>
    <w:qFormat/>
    <w:rsid w:val="00A314F8"/>
  </w:style>
  <w:style w:type="character" w:customStyle="1" w:styleId="WW8Num103z7">
    <w:name w:val="WW8Num103z7"/>
    <w:qFormat/>
    <w:rsid w:val="00A314F8"/>
  </w:style>
  <w:style w:type="character" w:customStyle="1" w:styleId="WW8Num103z8">
    <w:name w:val="WW8Num103z8"/>
    <w:qFormat/>
    <w:rsid w:val="00A314F8"/>
  </w:style>
  <w:style w:type="character" w:customStyle="1" w:styleId="WW8Num104z0">
    <w:name w:val="WW8Num104z0"/>
    <w:qFormat/>
    <w:rsid w:val="00A314F8"/>
    <w:rPr>
      <w:b/>
    </w:rPr>
  </w:style>
  <w:style w:type="character" w:customStyle="1" w:styleId="WW8Num104z1">
    <w:name w:val="WW8Num104z1"/>
    <w:qFormat/>
    <w:rsid w:val="00A314F8"/>
  </w:style>
  <w:style w:type="character" w:customStyle="1" w:styleId="WW8Num104z2">
    <w:name w:val="WW8Num104z2"/>
    <w:qFormat/>
    <w:rsid w:val="00A314F8"/>
  </w:style>
  <w:style w:type="character" w:customStyle="1" w:styleId="WW8Num104z3">
    <w:name w:val="WW8Num104z3"/>
    <w:qFormat/>
    <w:rsid w:val="00A314F8"/>
  </w:style>
  <w:style w:type="character" w:customStyle="1" w:styleId="WW8Num104z4">
    <w:name w:val="WW8Num104z4"/>
    <w:qFormat/>
    <w:rsid w:val="00A314F8"/>
  </w:style>
  <w:style w:type="character" w:customStyle="1" w:styleId="WW8Num104z5">
    <w:name w:val="WW8Num104z5"/>
    <w:qFormat/>
    <w:rsid w:val="00A314F8"/>
  </w:style>
  <w:style w:type="character" w:customStyle="1" w:styleId="WW8Num104z6">
    <w:name w:val="WW8Num104z6"/>
    <w:qFormat/>
    <w:rsid w:val="00A314F8"/>
  </w:style>
  <w:style w:type="character" w:customStyle="1" w:styleId="WW8Num104z7">
    <w:name w:val="WW8Num104z7"/>
    <w:qFormat/>
    <w:rsid w:val="00A314F8"/>
  </w:style>
  <w:style w:type="character" w:customStyle="1" w:styleId="WW8Num104z8">
    <w:name w:val="WW8Num104z8"/>
    <w:qFormat/>
    <w:rsid w:val="00A314F8"/>
  </w:style>
  <w:style w:type="character" w:customStyle="1" w:styleId="WW8Num105z0">
    <w:name w:val="WW8Num105z0"/>
    <w:qFormat/>
    <w:rsid w:val="00A314F8"/>
    <w:rPr>
      <w:b w:val="0"/>
    </w:rPr>
  </w:style>
  <w:style w:type="character" w:customStyle="1" w:styleId="WW8Num105z1">
    <w:name w:val="WW8Num105z1"/>
    <w:qFormat/>
    <w:rsid w:val="00A314F8"/>
  </w:style>
  <w:style w:type="character" w:customStyle="1" w:styleId="WW8Num105z2">
    <w:name w:val="WW8Num105z2"/>
    <w:qFormat/>
    <w:rsid w:val="00A314F8"/>
  </w:style>
  <w:style w:type="character" w:customStyle="1" w:styleId="WW8Num105z3">
    <w:name w:val="WW8Num105z3"/>
    <w:qFormat/>
    <w:rsid w:val="00A314F8"/>
  </w:style>
  <w:style w:type="character" w:customStyle="1" w:styleId="WW8Num105z4">
    <w:name w:val="WW8Num105z4"/>
    <w:qFormat/>
    <w:rsid w:val="00A314F8"/>
  </w:style>
  <w:style w:type="character" w:customStyle="1" w:styleId="WW8Num105z5">
    <w:name w:val="WW8Num105z5"/>
    <w:qFormat/>
    <w:rsid w:val="00A314F8"/>
  </w:style>
  <w:style w:type="character" w:customStyle="1" w:styleId="WW8Num105z6">
    <w:name w:val="WW8Num105z6"/>
    <w:qFormat/>
    <w:rsid w:val="00A314F8"/>
  </w:style>
  <w:style w:type="character" w:customStyle="1" w:styleId="WW8Num105z7">
    <w:name w:val="WW8Num105z7"/>
    <w:qFormat/>
    <w:rsid w:val="00A314F8"/>
  </w:style>
  <w:style w:type="character" w:customStyle="1" w:styleId="WW8Num105z8">
    <w:name w:val="WW8Num105z8"/>
    <w:qFormat/>
    <w:rsid w:val="00A314F8"/>
  </w:style>
  <w:style w:type="character" w:customStyle="1" w:styleId="WW8Num106z0">
    <w:name w:val="WW8Num106z0"/>
    <w:qFormat/>
    <w:rsid w:val="00A314F8"/>
    <w:rPr>
      <w:b w:val="0"/>
    </w:rPr>
  </w:style>
  <w:style w:type="character" w:customStyle="1" w:styleId="WW8Num106z1">
    <w:name w:val="WW8Num106z1"/>
    <w:qFormat/>
    <w:rsid w:val="00A314F8"/>
  </w:style>
  <w:style w:type="character" w:customStyle="1" w:styleId="WW8Num106z2">
    <w:name w:val="WW8Num106z2"/>
    <w:qFormat/>
    <w:rsid w:val="00A314F8"/>
  </w:style>
  <w:style w:type="character" w:customStyle="1" w:styleId="WW8Num106z3">
    <w:name w:val="WW8Num106z3"/>
    <w:qFormat/>
    <w:rsid w:val="00A314F8"/>
  </w:style>
  <w:style w:type="character" w:customStyle="1" w:styleId="WW8Num106z4">
    <w:name w:val="WW8Num106z4"/>
    <w:qFormat/>
    <w:rsid w:val="00A314F8"/>
  </w:style>
  <w:style w:type="character" w:customStyle="1" w:styleId="WW8Num106z5">
    <w:name w:val="WW8Num106z5"/>
    <w:qFormat/>
    <w:rsid w:val="00A314F8"/>
  </w:style>
  <w:style w:type="character" w:customStyle="1" w:styleId="WW8Num106z6">
    <w:name w:val="WW8Num106z6"/>
    <w:qFormat/>
    <w:rsid w:val="00A314F8"/>
  </w:style>
  <w:style w:type="character" w:customStyle="1" w:styleId="WW8Num106z7">
    <w:name w:val="WW8Num106z7"/>
    <w:qFormat/>
    <w:rsid w:val="00A314F8"/>
  </w:style>
  <w:style w:type="character" w:customStyle="1" w:styleId="WW8Num106z8">
    <w:name w:val="WW8Num106z8"/>
    <w:qFormat/>
    <w:rsid w:val="00A314F8"/>
  </w:style>
  <w:style w:type="character" w:customStyle="1" w:styleId="WW8Num107z0">
    <w:name w:val="WW8Num107z0"/>
    <w:qFormat/>
    <w:rsid w:val="00A314F8"/>
    <w:rPr>
      <w:b/>
    </w:rPr>
  </w:style>
  <w:style w:type="character" w:customStyle="1" w:styleId="WW8Num107z1">
    <w:name w:val="WW8Num107z1"/>
    <w:qFormat/>
    <w:rsid w:val="00A314F8"/>
  </w:style>
  <w:style w:type="character" w:customStyle="1" w:styleId="WW8Num107z2">
    <w:name w:val="WW8Num107z2"/>
    <w:qFormat/>
    <w:rsid w:val="00A314F8"/>
  </w:style>
  <w:style w:type="character" w:customStyle="1" w:styleId="WW8Num107z3">
    <w:name w:val="WW8Num107z3"/>
    <w:qFormat/>
    <w:rsid w:val="00A314F8"/>
  </w:style>
  <w:style w:type="character" w:customStyle="1" w:styleId="WW8Num107z4">
    <w:name w:val="WW8Num107z4"/>
    <w:qFormat/>
    <w:rsid w:val="00A314F8"/>
  </w:style>
  <w:style w:type="character" w:customStyle="1" w:styleId="WW8Num107z5">
    <w:name w:val="WW8Num107z5"/>
    <w:qFormat/>
    <w:rsid w:val="00A314F8"/>
  </w:style>
  <w:style w:type="character" w:customStyle="1" w:styleId="WW8Num107z6">
    <w:name w:val="WW8Num107z6"/>
    <w:qFormat/>
    <w:rsid w:val="00A314F8"/>
  </w:style>
  <w:style w:type="character" w:customStyle="1" w:styleId="WW8Num107z7">
    <w:name w:val="WW8Num107z7"/>
    <w:qFormat/>
    <w:rsid w:val="00A314F8"/>
  </w:style>
  <w:style w:type="character" w:customStyle="1" w:styleId="WW8Num107z8">
    <w:name w:val="WW8Num107z8"/>
    <w:qFormat/>
    <w:rsid w:val="00A314F8"/>
  </w:style>
  <w:style w:type="character" w:customStyle="1" w:styleId="WW8Num108z0">
    <w:name w:val="WW8Num108z0"/>
    <w:qFormat/>
    <w:rsid w:val="00A314F8"/>
    <w:rPr>
      <w:b w:val="0"/>
      <w:lang w:val="es-ES"/>
    </w:rPr>
  </w:style>
  <w:style w:type="character" w:customStyle="1" w:styleId="WW8Num108z1">
    <w:name w:val="WW8Num108z1"/>
    <w:qFormat/>
    <w:rsid w:val="00A314F8"/>
  </w:style>
  <w:style w:type="character" w:customStyle="1" w:styleId="WW8Num108z2">
    <w:name w:val="WW8Num108z2"/>
    <w:qFormat/>
    <w:rsid w:val="00A314F8"/>
  </w:style>
  <w:style w:type="character" w:customStyle="1" w:styleId="WW8Num108z3">
    <w:name w:val="WW8Num108z3"/>
    <w:qFormat/>
    <w:rsid w:val="00A314F8"/>
  </w:style>
  <w:style w:type="character" w:customStyle="1" w:styleId="WW8Num108z4">
    <w:name w:val="WW8Num108z4"/>
    <w:qFormat/>
    <w:rsid w:val="00A314F8"/>
  </w:style>
  <w:style w:type="character" w:customStyle="1" w:styleId="WW8Num108z5">
    <w:name w:val="WW8Num108z5"/>
    <w:qFormat/>
    <w:rsid w:val="00A314F8"/>
  </w:style>
  <w:style w:type="character" w:customStyle="1" w:styleId="WW8Num108z6">
    <w:name w:val="WW8Num108z6"/>
    <w:qFormat/>
    <w:rsid w:val="00A314F8"/>
  </w:style>
  <w:style w:type="character" w:customStyle="1" w:styleId="WW8Num108z7">
    <w:name w:val="WW8Num108z7"/>
    <w:qFormat/>
    <w:rsid w:val="00A314F8"/>
  </w:style>
  <w:style w:type="character" w:customStyle="1" w:styleId="WW8Num108z8">
    <w:name w:val="WW8Num108z8"/>
    <w:qFormat/>
    <w:rsid w:val="00A314F8"/>
  </w:style>
  <w:style w:type="character" w:customStyle="1" w:styleId="WW8Num109z0">
    <w:name w:val="WW8Num109z0"/>
    <w:qFormat/>
    <w:rsid w:val="00A314F8"/>
    <w:rPr>
      <w:b/>
      <w:bCs/>
      <w:lang w:val="es-ES"/>
    </w:rPr>
  </w:style>
  <w:style w:type="character" w:customStyle="1" w:styleId="WW8Num109z1">
    <w:name w:val="WW8Num109z1"/>
    <w:qFormat/>
    <w:rsid w:val="00A314F8"/>
  </w:style>
  <w:style w:type="character" w:customStyle="1" w:styleId="WW8Num109z2">
    <w:name w:val="WW8Num109z2"/>
    <w:qFormat/>
    <w:rsid w:val="00A314F8"/>
  </w:style>
  <w:style w:type="character" w:customStyle="1" w:styleId="WW8Num109z3">
    <w:name w:val="WW8Num109z3"/>
    <w:qFormat/>
    <w:rsid w:val="00A314F8"/>
  </w:style>
  <w:style w:type="character" w:customStyle="1" w:styleId="WW8Num109z4">
    <w:name w:val="WW8Num109z4"/>
    <w:qFormat/>
    <w:rsid w:val="00A314F8"/>
  </w:style>
  <w:style w:type="character" w:customStyle="1" w:styleId="WW8Num109z5">
    <w:name w:val="WW8Num109z5"/>
    <w:qFormat/>
    <w:rsid w:val="00A314F8"/>
  </w:style>
  <w:style w:type="character" w:customStyle="1" w:styleId="WW8Num109z6">
    <w:name w:val="WW8Num109z6"/>
    <w:qFormat/>
    <w:rsid w:val="00A314F8"/>
  </w:style>
  <w:style w:type="character" w:customStyle="1" w:styleId="WW8Num109z7">
    <w:name w:val="WW8Num109z7"/>
    <w:qFormat/>
    <w:rsid w:val="00A314F8"/>
  </w:style>
  <w:style w:type="character" w:customStyle="1" w:styleId="WW8Num109z8">
    <w:name w:val="WW8Num109z8"/>
    <w:qFormat/>
    <w:rsid w:val="00A314F8"/>
  </w:style>
  <w:style w:type="character" w:customStyle="1" w:styleId="WW8Num110z0">
    <w:name w:val="WW8Num110z0"/>
    <w:qFormat/>
    <w:rsid w:val="00A314F8"/>
    <w:rPr>
      <w:b/>
      <w:lang w:val="es-ES"/>
    </w:rPr>
  </w:style>
  <w:style w:type="character" w:customStyle="1" w:styleId="WW8Num110z1">
    <w:name w:val="WW8Num110z1"/>
    <w:qFormat/>
    <w:rsid w:val="00A314F8"/>
  </w:style>
  <w:style w:type="character" w:customStyle="1" w:styleId="WW8Num110z2">
    <w:name w:val="WW8Num110z2"/>
    <w:qFormat/>
    <w:rsid w:val="00A314F8"/>
  </w:style>
  <w:style w:type="character" w:customStyle="1" w:styleId="WW8Num110z3">
    <w:name w:val="WW8Num110z3"/>
    <w:qFormat/>
    <w:rsid w:val="00A314F8"/>
  </w:style>
  <w:style w:type="character" w:customStyle="1" w:styleId="WW8Num110z4">
    <w:name w:val="WW8Num110z4"/>
    <w:qFormat/>
    <w:rsid w:val="00A314F8"/>
  </w:style>
  <w:style w:type="character" w:customStyle="1" w:styleId="WW8Num110z5">
    <w:name w:val="WW8Num110z5"/>
    <w:qFormat/>
    <w:rsid w:val="00A314F8"/>
  </w:style>
  <w:style w:type="character" w:customStyle="1" w:styleId="WW8Num110z6">
    <w:name w:val="WW8Num110z6"/>
    <w:qFormat/>
    <w:rsid w:val="00A314F8"/>
  </w:style>
  <w:style w:type="character" w:customStyle="1" w:styleId="WW8Num110z7">
    <w:name w:val="WW8Num110z7"/>
    <w:qFormat/>
    <w:rsid w:val="00A314F8"/>
  </w:style>
  <w:style w:type="character" w:customStyle="1" w:styleId="WW8Num110z8">
    <w:name w:val="WW8Num110z8"/>
    <w:qFormat/>
    <w:rsid w:val="00A314F8"/>
  </w:style>
  <w:style w:type="character" w:customStyle="1" w:styleId="WW8Num111z0">
    <w:name w:val="WW8Num111z0"/>
    <w:qFormat/>
    <w:rsid w:val="00A314F8"/>
    <w:rPr>
      <w:b w:val="0"/>
      <w:lang w:val="es-ES"/>
    </w:rPr>
  </w:style>
  <w:style w:type="character" w:customStyle="1" w:styleId="WW8Num111z1">
    <w:name w:val="WW8Num111z1"/>
    <w:qFormat/>
    <w:rsid w:val="00A314F8"/>
  </w:style>
  <w:style w:type="character" w:customStyle="1" w:styleId="WW8Num111z2">
    <w:name w:val="WW8Num111z2"/>
    <w:qFormat/>
    <w:rsid w:val="00A314F8"/>
  </w:style>
  <w:style w:type="character" w:customStyle="1" w:styleId="WW8Num111z3">
    <w:name w:val="WW8Num111z3"/>
    <w:qFormat/>
    <w:rsid w:val="00A314F8"/>
  </w:style>
  <w:style w:type="character" w:customStyle="1" w:styleId="WW8Num111z4">
    <w:name w:val="WW8Num111z4"/>
    <w:qFormat/>
    <w:rsid w:val="00A314F8"/>
  </w:style>
  <w:style w:type="character" w:customStyle="1" w:styleId="WW8Num111z5">
    <w:name w:val="WW8Num111z5"/>
    <w:qFormat/>
    <w:rsid w:val="00A314F8"/>
  </w:style>
  <w:style w:type="character" w:customStyle="1" w:styleId="WW8Num111z6">
    <w:name w:val="WW8Num111z6"/>
    <w:qFormat/>
    <w:rsid w:val="00A314F8"/>
  </w:style>
  <w:style w:type="character" w:customStyle="1" w:styleId="WW8Num111z7">
    <w:name w:val="WW8Num111z7"/>
    <w:qFormat/>
    <w:rsid w:val="00A314F8"/>
  </w:style>
  <w:style w:type="character" w:customStyle="1" w:styleId="WW8Num111z8">
    <w:name w:val="WW8Num111z8"/>
    <w:qFormat/>
    <w:rsid w:val="00A314F8"/>
  </w:style>
  <w:style w:type="character" w:customStyle="1" w:styleId="WW8Num112z0">
    <w:name w:val="WW8Num112z0"/>
    <w:qFormat/>
    <w:rsid w:val="00A314F8"/>
    <w:rPr>
      <w:b/>
      <w:lang w:val="es-ES"/>
    </w:rPr>
  </w:style>
  <w:style w:type="character" w:customStyle="1" w:styleId="WW8Num112z1">
    <w:name w:val="WW8Num112z1"/>
    <w:qFormat/>
    <w:rsid w:val="00A314F8"/>
  </w:style>
  <w:style w:type="character" w:customStyle="1" w:styleId="WW8Num112z2">
    <w:name w:val="WW8Num112z2"/>
    <w:qFormat/>
    <w:rsid w:val="00A314F8"/>
  </w:style>
  <w:style w:type="character" w:customStyle="1" w:styleId="WW8Num112z3">
    <w:name w:val="WW8Num112z3"/>
    <w:qFormat/>
    <w:rsid w:val="00A314F8"/>
  </w:style>
  <w:style w:type="character" w:customStyle="1" w:styleId="WW8Num112z4">
    <w:name w:val="WW8Num112z4"/>
    <w:qFormat/>
    <w:rsid w:val="00A314F8"/>
  </w:style>
  <w:style w:type="character" w:customStyle="1" w:styleId="WW8Num112z5">
    <w:name w:val="WW8Num112z5"/>
    <w:qFormat/>
    <w:rsid w:val="00A314F8"/>
  </w:style>
  <w:style w:type="character" w:customStyle="1" w:styleId="WW8Num112z6">
    <w:name w:val="WW8Num112z6"/>
    <w:qFormat/>
    <w:rsid w:val="00A314F8"/>
  </w:style>
  <w:style w:type="character" w:customStyle="1" w:styleId="WW8Num112z7">
    <w:name w:val="WW8Num112z7"/>
    <w:qFormat/>
    <w:rsid w:val="00A314F8"/>
  </w:style>
  <w:style w:type="character" w:customStyle="1" w:styleId="WW8Num112z8">
    <w:name w:val="WW8Num112z8"/>
    <w:qFormat/>
    <w:rsid w:val="00A314F8"/>
  </w:style>
  <w:style w:type="character" w:customStyle="1" w:styleId="WW8Num113z0">
    <w:name w:val="WW8Num113z0"/>
    <w:qFormat/>
    <w:rsid w:val="00A314F8"/>
    <w:rPr>
      <w:b w:val="0"/>
      <w:lang w:val="es-ES"/>
    </w:rPr>
  </w:style>
  <w:style w:type="character" w:customStyle="1" w:styleId="WW8Num113z1">
    <w:name w:val="WW8Num113z1"/>
    <w:qFormat/>
    <w:rsid w:val="00A314F8"/>
  </w:style>
  <w:style w:type="character" w:customStyle="1" w:styleId="WW8Num113z2">
    <w:name w:val="WW8Num113z2"/>
    <w:qFormat/>
    <w:rsid w:val="00A314F8"/>
  </w:style>
  <w:style w:type="character" w:customStyle="1" w:styleId="WW8Num113z3">
    <w:name w:val="WW8Num113z3"/>
    <w:qFormat/>
    <w:rsid w:val="00A314F8"/>
  </w:style>
  <w:style w:type="character" w:customStyle="1" w:styleId="WW8Num113z4">
    <w:name w:val="WW8Num113z4"/>
    <w:qFormat/>
    <w:rsid w:val="00A314F8"/>
  </w:style>
  <w:style w:type="character" w:customStyle="1" w:styleId="WW8Num113z5">
    <w:name w:val="WW8Num113z5"/>
    <w:qFormat/>
    <w:rsid w:val="00A314F8"/>
  </w:style>
  <w:style w:type="character" w:customStyle="1" w:styleId="WW8Num113z6">
    <w:name w:val="WW8Num113z6"/>
    <w:qFormat/>
    <w:rsid w:val="00A314F8"/>
  </w:style>
  <w:style w:type="character" w:customStyle="1" w:styleId="WW8Num113z7">
    <w:name w:val="WW8Num113z7"/>
    <w:qFormat/>
    <w:rsid w:val="00A314F8"/>
  </w:style>
  <w:style w:type="character" w:customStyle="1" w:styleId="WW8Num113z8">
    <w:name w:val="WW8Num113z8"/>
    <w:qFormat/>
    <w:rsid w:val="00A314F8"/>
  </w:style>
  <w:style w:type="character" w:customStyle="1" w:styleId="WW8Num114z0">
    <w:name w:val="WW8Num114z0"/>
    <w:qFormat/>
    <w:rsid w:val="00A314F8"/>
    <w:rPr>
      <w:b/>
    </w:rPr>
  </w:style>
  <w:style w:type="character" w:customStyle="1" w:styleId="WW8Num114z1">
    <w:name w:val="WW8Num114z1"/>
    <w:qFormat/>
    <w:rsid w:val="00A314F8"/>
  </w:style>
  <w:style w:type="character" w:customStyle="1" w:styleId="WW8Num114z2">
    <w:name w:val="WW8Num114z2"/>
    <w:qFormat/>
    <w:rsid w:val="00A314F8"/>
  </w:style>
  <w:style w:type="character" w:customStyle="1" w:styleId="WW8Num114z3">
    <w:name w:val="WW8Num114z3"/>
    <w:qFormat/>
    <w:rsid w:val="00A314F8"/>
  </w:style>
  <w:style w:type="character" w:customStyle="1" w:styleId="WW8Num114z4">
    <w:name w:val="WW8Num114z4"/>
    <w:qFormat/>
    <w:rsid w:val="00A314F8"/>
  </w:style>
  <w:style w:type="character" w:customStyle="1" w:styleId="WW8Num114z5">
    <w:name w:val="WW8Num114z5"/>
    <w:qFormat/>
    <w:rsid w:val="00A314F8"/>
  </w:style>
  <w:style w:type="character" w:customStyle="1" w:styleId="WW8Num114z6">
    <w:name w:val="WW8Num114z6"/>
    <w:qFormat/>
    <w:rsid w:val="00A314F8"/>
  </w:style>
  <w:style w:type="character" w:customStyle="1" w:styleId="WW8Num114z7">
    <w:name w:val="WW8Num114z7"/>
    <w:qFormat/>
    <w:rsid w:val="00A314F8"/>
  </w:style>
  <w:style w:type="character" w:customStyle="1" w:styleId="WW8Num114z8">
    <w:name w:val="WW8Num114z8"/>
    <w:qFormat/>
    <w:rsid w:val="00A314F8"/>
  </w:style>
  <w:style w:type="character" w:customStyle="1" w:styleId="WW8Num115z0">
    <w:name w:val="WW8Num115z0"/>
    <w:qFormat/>
    <w:rsid w:val="00A314F8"/>
    <w:rPr>
      <w:b/>
    </w:rPr>
  </w:style>
  <w:style w:type="character" w:customStyle="1" w:styleId="WW8Num115z1">
    <w:name w:val="WW8Num115z1"/>
    <w:qFormat/>
    <w:rsid w:val="00A314F8"/>
  </w:style>
  <w:style w:type="character" w:customStyle="1" w:styleId="WW8Num115z2">
    <w:name w:val="WW8Num115z2"/>
    <w:qFormat/>
    <w:rsid w:val="00A314F8"/>
  </w:style>
  <w:style w:type="character" w:customStyle="1" w:styleId="WW8Num115z3">
    <w:name w:val="WW8Num115z3"/>
    <w:qFormat/>
    <w:rsid w:val="00A314F8"/>
  </w:style>
  <w:style w:type="character" w:customStyle="1" w:styleId="WW8Num115z4">
    <w:name w:val="WW8Num115z4"/>
    <w:qFormat/>
    <w:rsid w:val="00A314F8"/>
  </w:style>
  <w:style w:type="character" w:customStyle="1" w:styleId="WW8Num115z5">
    <w:name w:val="WW8Num115z5"/>
    <w:qFormat/>
    <w:rsid w:val="00A314F8"/>
  </w:style>
  <w:style w:type="character" w:customStyle="1" w:styleId="WW8Num115z6">
    <w:name w:val="WW8Num115z6"/>
    <w:qFormat/>
    <w:rsid w:val="00A314F8"/>
  </w:style>
  <w:style w:type="character" w:customStyle="1" w:styleId="WW8Num115z7">
    <w:name w:val="WW8Num115z7"/>
    <w:qFormat/>
    <w:rsid w:val="00A314F8"/>
  </w:style>
  <w:style w:type="character" w:customStyle="1" w:styleId="WW8Num115z8">
    <w:name w:val="WW8Num115z8"/>
    <w:qFormat/>
    <w:rsid w:val="00A314F8"/>
  </w:style>
  <w:style w:type="character" w:customStyle="1" w:styleId="WW8Num116z0">
    <w:name w:val="WW8Num116z0"/>
    <w:qFormat/>
    <w:rsid w:val="00A314F8"/>
    <w:rPr>
      <w:b/>
    </w:rPr>
  </w:style>
  <w:style w:type="character" w:customStyle="1" w:styleId="WW8Num116z1">
    <w:name w:val="WW8Num116z1"/>
    <w:qFormat/>
    <w:rsid w:val="00A314F8"/>
  </w:style>
  <w:style w:type="character" w:customStyle="1" w:styleId="WW8Num116z2">
    <w:name w:val="WW8Num116z2"/>
    <w:qFormat/>
    <w:rsid w:val="00A314F8"/>
  </w:style>
  <w:style w:type="character" w:customStyle="1" w:styleId="WW8Num116z3">
    <w:name w:val="WW8Num116z3"/>
    <w:qFormat/>
    <w:rsid w:val="00A314F8"/>
  </w:style>
  <w:style w:type="character" w:customStyle="1" w:styleId="WW8Num116z4">
    <w:name w:val="WW8Num116z4"/>
    <w:qFormat/>
    <w:rsid w:val="00A314F8"/>
  </w:style>
  <w:style w:type="character" w:customStyle="1" w:styleId="WW8Num116z5">
    <w:name w:val="WW8Num116z5"/>
    <w:qFormat/>
    <w:rsid w:val="00A314F8"/>
  </w:style>
  <w:style w:type="character" w:customStyle="1" w:styleId="WW8Num116z6">
    <w:name w:val="WW8Num116z6"/>
    <w:qFormat/>
    <w:rsid w:val="00A314F8"/>
  </w:style>
  <w:style w:type="character" w:customStyle="1" w:styleId="WW8Num116z7">
    <w:name w:val="WW8Num116z7"/>
    <w:qFormat/>
    <w:rsid w:val="00A314F8"/>
  </w:style>
  <w:style w:type="character" w:customStyle="1" w:styleId="WW8Num116z8">
    <w:name w:val="WW8Num116z8"/>
    <w:qFormat/>
    <w:rsid w:val="00A314F8"/>
  </w:style>
  <w:style w:type="character" w:customStyle="1" w:styleId="WW8Num117z0">
    <w:name w:val="WW8Num117z0"/>
    <w:qFormat/>
    <w:rsid w:val="00A314F8"/>
    <w:rPr>
      <w:b w:val="0"/>
    </w:rPr>
  </w:style>
  <w:style w:type="character" w:customStyle="1" w:styleId="WW8Num117z1">
    <w:name w:val="WW8Num117z1"/>
    <w:qFormat/>
    <w:rsid w:val="00A314F8"/>
  </w:style>
  <w:style w:type="character" w:customStyle="1" w:styleId="WW8Num117z2">
    <w:name w:val="WW8Num117z2"/>
    <w:qFormat/>
    <w:rsid w:val="00A314F8"/>
  </w:style>
  <w:style w:type="character" w:customStyle="1" w:styleId="WW8Num117z3">
    <w:name w:val="WW8Num117z3"/>
    <w:qFormat/>
    <w:rsid w:val="00A314F8"/>
  </w:style>
  <w:style w:type="character" w:customStyle="1" w:styleId="WW8Num117z4">
    <w:name w:val="WW8Num117z4"/>
    <w:qFormat/>
    <w:rsid w:val="00A314F8"/>
  </w:style>
  <w:style w:type="character" w:customStyle="1" w:styleId="WW8Num117z5">
    <w:name w:val="WW8Num117z5"/>
    <w:qFormat/>
    <w:rsid w:val="00A314F8"/>
  </w:style>
  <w:style w:type="character" w:customStyle="1" w:styleId="WW8Num117z6">
    <w:name w:val="WW8Num117z6"/>
    <w:qFormat/>
    <w:rsid w:val="00A314F8"/>
  </w:style>
  <w:style w:type="character" w:customStyle="1" w:styleId="WW8Num117z7">
    <w:name w:val="WW8Num117z7"/>
    <w:qFormat/>
    <w:rsid w:val="00A314F8"/>
  </w:style>
  <w:style w:type="character" w:customStyle="1" w:styleId="WW8Num117z8">
    <w:name w:val="WW8Num117z8"/>
    <w:qFormat/>
    <w:rsid w:val="00A314F8"/>
  </w:style>
  <w:style w:type="character" w:customStyle="1" w:styleId="WW8Num118z0">
    <w:name w:val="WW8Num118z0"/>
    <w:qFormat/>
    <w:rsid w:val="00A314F8"/>
    <w:rPr>
      <w:b w:val="0"/>
    </w:rPr>
  </w:style>
  <w:style w:type="character" w:customStyle="1" w:styleId="WW8Num118z1">
    <w:name w:val="WW8Num118z1"/>
    <w:qFormat/>
    <w:rsid w:val="00A314F8"/>
  </w:style>
  <w:style w:type="character" w:customStyle="1" w:styleId="WW8Num118z2">
    <w:name w:val="WW8Num118z2"/>
    <w:qFormat/>
    <w:rsid w:val="00A314F8"/>
  </w:style>
  <w:style w:type="character" w:customStyle="1" w:styleId="WW8Num118z3">
    <w:name w:val="WW8Num118z3"/>
    <w:qFormat/>
    <w:rsid w:val="00A314F8"/>
  </w:style>
  <w:style w:type="character" w:customStyle="1" w:styleId="WW8Num118z4">
    <w:name w:val="WW8Num118z4"/>
    <w:qFormat/>
    <w:rsid w:val="00A314F8"/>
  </w:style>
  <w:style w:type="character" w:customStyle="1" w:styleId="WW8Num118z5">
    <w:name w:val="WW8Num118z5"/>
    <w:qFormat/>
    <w:rsid w:val="00A314F8"/>
  </w:style>
  <w:style w:type="character" w:customStyle="1" w:styleId="WW8Num118z6">
    <w:name w:val="WW8Num118z6"/>
    <w:qFormat/>
    <w:rsid w:val="00A314F8"/>
  </w:style>
  <w:style w:type="character" w:customStyle="1" w:styleId="WW8Num118z7">
    <w:name w:val="WW8Num118z7"/>
    <w:qFormat/>
    <w:rsid w:val="00A314F8"/>
  </w:style>
  <w:style w:type="character" w:customStyle="1" w:styleId="WW8Num118z8">
    <w:name w:val="WW8Num118z8"/>
    <w:qFormat/>
    <w:rsid w:val="00A314F8"/>
  </w:style>
  <w:style w:type="character" w:customStyle="1" w:styleId="WW8Num119z0">
    <w:name w:val="WW8Num119z0"/>
    <w:qFormat/>
    <w:rsid w:val="00A314F8"/>
    <w:rPr>
      <w:b w:val="0"/>
    </w:rPr>
  </w:style>
  <w:style w:type="character" w:customStyle="1" w:styleId="WW8Num119z1">
    <w:name w:val="WW8Num119z1"/>
    <w:qFormat/>
    <w:rsid w:val="00A314F8"/>
  </w:style>
  <w:style w:type="character" w:customStyle="1" w:styleId="WW8Num119z2">
    <w:name w:val="WW8Num119z2"/>
    <w:qFormat/>
    <w:rsid w:val="00A314F8"/>
  </w:style>
  <w:style w:type="character" w:customStyle="1" w:styleId="WW8Num119z3">
    <w:name w:val="WW8Num119z3"/>
    <w:qFormat/>
    <w:rsid w:val="00A314F8"/>
  </w:style>
  <w:style w:type="character" w:customStyle="1" w:styleId="WW8Num119z4">
    <w:name w:val="WW8Num119z4"/>
    <w:qFormat/>
    <w:rsid w:val="00A314F8"/>
  </w:style>
  <w:style w:type="character" w:customStyle="1" w:styleId="WW8Num119z5">
    <w:name w:val="WW8Num119z5"/>
    <w:qFormat/>
    <w:rsid w:val="00A314F8"/>
  </w:style>
  <w:style w:type="character" w:customStyle="1" w:styleId="WW8Num119z6">
    <w:name w:val="WW8Num119z6"/>
    <w:qFormat/>
    <w:rsid w:val="00A314F8"/>
  </w:style>
  <w:style w:type="character" w:customStyle="1" w:styleId="WW8Num119z7">
    <w:name w:val="WW8Num119z7"/>
    <w:qFormat/>
    <w:rsid w:val="00A314F8"/>
  </w:style>
  <w:style w:type="character" w:customStyle="1" w:styleId="WW8Num119z8">
    <w:name w:val="WW8Num119z8"/>
    <w:qFormat/>
    <w:rsid w:val="00A314F8"/>
  </w:style>
  <w:style w:type="character" w:customStyle="1" w:styleId="WW8Num120z0">
    <w:name w:val="WW8Num120z0"/>
    <w:qFormat/>
    <w:rsid w:val="00A314F8"/>
    <w:rPr>
      <w:b w:val="0"/>
    </w:rPr>
  </w:style>
  <w:style w:type="character" w:customStyle="1" w:styleId="WW8Num120z1">
    <w:name w:val="WW8Num120z1"/>
    <w:qFormat/>
    <w:rsid w:val="00A314F8"/>
  </w:style>
  <w:style w:type="character" w:customStyle="1" w:styleId="WW8Num120z2">
    <w:name w:val="WW8Num120z2"/>
    <w:qFormat/>
    <w:rsid w:val="00A314F8"/>
  </w:style>
  <w:style w:type="character" w:customStyle="1" w:styleId="WW8Num120z3">
    <w:name w:val="WW8Num120z3"/>
    <w:qFormat/>
    <w:rsid w:val="00A314F8"/>
  </w:style>
  <w:style w:type="character" w:customStyle="1" w:styleId="WW8Num120z4">
    <w:name w:val="WW8Num120z4"/>
    <w:qFormat/>
    <w:rsid w:val="00A314F8"/>
  </w:style>
  <w:style w:type="character" w:customStyle="1" w:styleId="WW8Num120z5">
    <w:name w:val="WW8Num120z5"/>
    <w:qFormat/>
    <w:rsid w:val="00A314F8"/>
  </w:style>
  <w:style w:type="character" w:customStyle="1" w:styleId="WW8Num120z6">
    <w:name w:val="WW8Num120z6"/>
    <w:qFormat/>
    <w:rsid w:val="00A314F8"/>
  </w:style>
  <w:style w:type="character" w:customStyle="1" w:styleId="WW8Num120z7">
    <w:name w:val="WW8Num120z7"/>
    <w:qFormat/>
    <w:rsid w:val="00A314F8"/>
  </w:style>
  <w:style w:type="character" w:customStyle="1" w:styleId="WW8Num120z8">
    <w:name w:val="WW8Num120z8"/>
    <w:qFormat/>
    <w:rsid w:val="00A314F8"/>
  </w:style>
  <w:style w:type="character" w:customStyle="1" w:styleId="WW8Num121z0">
    <w:name w:val="WW8Num121z0"/>
    <w:qFormat/>
    <w:rsid w:val="00A314F8"/>
    <w:rPr>
      <w:b/>
    </w:rPr>
  </w:style>
  <w:style w:type="character" w:customStyle="1" w:styleId="WW8Num121z1">
    <w:name w:val="WW8Num121z1"/>
    <w:qFormat/>
    <w:rsid w:val="00A314F8"/>
  </w:style>
  <w:style w:type="character" w:customStyle="1" w:styleId="WW8Num121z2">
    <w:name w:val="WW8Num121z2"/>
    <w:qFormat/>
    <w:rsid w:val="00A314F8"/>
  </w:style>
  <w:style w:type="character" w:customStyle="1" w:styleId="WW8Num121z3">
    <w:name w:val="WW8Num121z3"/>
    <w:qFormat/>
    <w:rsid w:val="00A314F8"/>
  </w:style>
  <w:style w:type="character" w:customStyle="1" w:styleId="WW8Num121z4">
    <w:name w:val="WW8Num121z4"/>
    <w:qFormat/>
    <w:rsid w:val="00A314F8"/>
  </w:style>
  <w:style w:type="character" w:customStyle="1" w:styleId="WW8Num121z5">
    <w:name w:val="WW8Num121z5"/>
    <w:qFormat/>
    <w:rsid w:val="00A314F8"/>
  </w:style>
  <w:style w:type="character" w:customStyle="1" w:styleId="WW8Num121z6">
    <w:name w:val="WW8Num121z6"/>
    <w:qFormat/>
    <w:rsid w:val="00A314F8"/>
  </w:style>
  <w:style w:type="character" w:customStyle="1" w:styleId="WW8Num121z7">
    <w:name w:val="WW8Num121z7"/>
    <w:qFormat/>
    <w:rsid w:val="00A314F8"/>
  </w:style>
  <w:style w:type="character" w:customStyle="1" w:styleId="WW8Num121z8">
    <w:name w:val="WW8Num121z8"/>
    <w:qFormat/>
    <w:rsid w:val="00A314F8"/>
  </w:style>
  <w:style w:type="character" w:customStyle="1" w:styleId="WW8Num122z0">
    <w:name w:val="WW8Num122z0"/>
    <w:qFormat/>
    <w:rsid w:val="00A314F8"/>
    <w:rPr>
      <w:b w:val="0"/>
    </w:rPr>
  </w:style>
  <w:style w:type="character" w:customStyle="1" w:styleId="WW8Num122z1">
    <w:name w:val="WW8Num122z1"/>
    <w:qFormat/>
    <w:rsid w:val="00A314F8"/>
  </w:style>
  <w:style w:type="character" w:customStyle="1" w:styleId="WW8Num122z2">
    <w:name w:val="WW8Num122z2"/>
    <w:qFormat/>
    <w:rsid w:val="00A314F8"/>
  </w:style>
  <w:style w:type="character" w:customStyle="1" w:styleId="WW8Num122z3">
    <w:name w:val="WW8Num122z3"/>
    <w:qFormat/>
    <w:rsid w:val="00A314F8"/>
  </w:style>
  <w:style w:type="character" w:customStyle="1" w:styleId="WW8Num122z4">
    <w:name w:val="WW8Num122z4"/>
    <w:qFormat/>
    <w:rsid w:val="00A314F8"/>
  </w:style>
  <w:style w:type="character" w:customStyle="1" w:styleId="WW8Num122z5">
    <w:name w:val="WW8Num122z5"/>
    <w:qFormat/>
    <w:rsid w:val="00A314F8"/>
  </w:style>
  <w:style w:type="character" w:customStyle="1" w:styleId="WW8Num122z6">
    <w:name w:val="WW8Num122z6"/>
    <w:qFormat/>
    <w:rsid w:val="00A314F8"/>
  </w:style>
  <w:style w:type="character" w:customStyle="1" w:styleId="WW8Num122z7">
    <w:name w:val="WW8Num122z7"/>
    <w:qFormat/>
    <w:rsid w:val="00A314F8"/>
  </w:style>
  <w:style w:type="character" w:customStyle="1" w:styleId="WW8Num122z8">
    <w:name w:val="WW8Num122z8"/>
    <w:qFormat/>
    <w:rsid w:val="00A314F8"/>
  </w:style>
  <w:style w:type="character" w:customStyle="1" w:styleId="WW8Num123z0">
    <w:name w:val="WW8Num123z0"/>
    <w:qFormat/>
    <w:rsid w:val="00A314F8"/>
    <w:rPr>
      <w:b w:val="0"/>
    </w:rPr>
  </w:style>
  <w:style w:type="character" w:customStyle="1" w:styleId="WW8Num123z1">
    <w:name w:val="WW8Num123z1"/>
    <w:qFormat/>
    <w:rsid w:val="00A314F8"/>
  </w:style>
  <w:style w:type="character" w:customStyle="1" w:styleId="WW8Num123z2">
    <w:name w:val="WW8Num123z2"/>
    <w:qFormat/>
    <w:rsid w:val="00A314F8"/>
  </w:style>
  <w:style w:type="character" w:customStyle="1" w:styleId="WW8Num123z3">
    <w:name w:val="WW8Num123z3"/>
    <w:qFormat/>
    <w:rsid w:val="00A314F8"/>
  </w:style>
  <w:style w:type="character" w:customStyle="1" w:styleId="WW8Num123z4">
    <w:name w:val="WW8Num123z4"/>
    <w:qFormat/>
    <w:rsid w:val="00A314F8"/>
  </w:style>
  <w:style w:type="character" w:customStyle="1" w:styleId="WW8Num123z5">
    <w:name w:val="WW8Num123z5"/>
    <w:qFormat/>
    <w:rsid w:val="00A314F8"/>
  </w:style>
  <w:style w:type="character" w:customStyle="1" w:styleId="WW8Num123z6">
    <w:name w:val="WW8Num123z6"/>
    <w:qFormat/>
    <w:rsid w:val="00A314F8"/>
  </w:style>
  <w:style w:type="character" w:customStyle="1" w:styleId="WW8Num123z7">
    <w:name w:val="WW8Num123z7"/>
    <w:qFormat/>
    <w:rsid w:val="00A314F8"/>
  </w:style>
  <w:style w:type="character" w:customStyle="1" w:styleId="WW8Num123z8">
    <w:name w:val="WW8Num123z8"/>
    <w:qFormat/>
    <w:rsid w:val="00A314F8"/>
  </w:style>
  <w:style w:type="character" w:customStyle="1" w:styleId="WW8Num124z0">
    <w:name w:val="WW8Num124z0"/>
    <w:qFormat/>
    <w:rsid w:val="00A314F8"/>
    <w:rPr>
      <w:b w:val="0"/>
    </w:rPr>
  </w:style>
  <w:style w:type="character" w:customStyle="1" w:styleId="WW8Num124z1">
    <w:name w:val="WW8Num124z1"/>
    <w:qFormat/>
    <w:rsid w:val="00A314F8"/>
  </w:style>
  <w:style w:type="character" w:customStyle="1" w:styleId="WW8Num124z2">
    <w:name w:val="WW8Num124z2"/>
    <w:qFormat/>
    <w:rsid w:val="00A314F8"/>
  </w:style>
  <w:style w:type="character" w:customStyle="1" w:styleId="WW8Num124z3">
    <w:name w:val="WW8Num124z3"/>
    <w:qFormat/>
    <w:rsid w:val="00A314F8"/>
  </w:style>
  <w:style w:type="character" w:customStyle="1" w:styleId="WW8Num124z4">
    <w:name w:val="WW8Num124z4"/>
    <w:qFormat/>
    <w:rsid w:val="00A314F8"/>
  </w:style>
  <w:style w:type="character" w:customStyle="1" w:styleId="WW8Num124z5">
    <w:name w:val="WW8Num124z5"/>
    <w:qFormat/>
    <w:rsid w:val="00A314F8"/>
  </w:style>
  <w:style w:type="character" w:customStyle="1" w:styleId="WW8Num124z6">
    <w:name w:val="WW8Num124z6"/>
    <w:qFormat/>
    <w:rsid w:val="00A314F8"/>
  </w:style>
  <w:style w:type="character" w:customStyle="1" w:styleId="WW8Num124z7">
    <w:name w:val="WW8Num124z7"/>
    <w:qFormat/>
    <w:rsid w:val="00A314F8"/>
  </w:style>
  <w:style w:type="character" w:customStyle="1" w:styleId="WW8Num124z8">
    <w:name w:val="WW8Num124z8"/>
    <w:qFormat/>
    <w:rsid w:val="00A314F8"/>
  </w:style>
  <w:style w:type="character" w:customStyle="1" w:styleId="WW8Num125z0">
    <w:name w:val="WW8Num125z0"/>
    <w:qFormat/>
    <w:rsid w:val="00A314F8"/>
    <w:rPr>
      <w:b w:val="0"/>
    </w:rPr>
  </w:style>
  <w:style w:type="character" w:customStyle="1" w:styleId="WW8Num125z1">
    <w:name w:val="WW8Num125z1"/>
    <w:qFormat/>
    <w:rsid w:val="00A314F8"/>
  </w:style>
  <w:style w:type="character" w:customStyle="1" w:styleId="WW8Num125z2">
    <w:name w:val="WW8Num125z2"/>
    <w:qFormat/>
    <w:rsid w:val="00A314F8"/>
  </w:style>
  <w:style w:type="character" w:customStyle="1" w:styleId="WW8Num125z3">
    <w:name w:val="WW8Num125z3"/>
    <w:qFormat/>
    <w:rsid w:val="00A314F8"/>
  </w:style>
  <w:style w:type="character" w:customStyle="1" w:styleId="WW8Num125z4">
    <w:name w:val="WW8Num125z4"/>
    <w:qFormat/>
    <w:rsid w:val="00A314F8"/>
  </w:style>
  <w:style w:type="character" w:customStyle="1" w:styleId="WW8Num125z5">
    <w:name w:val="WW8Num125z5"/>
    <w:qFormat/>
    <w:rsid w:val="00A314F8"/>
  </w:style>
  <w:style w:type="character" w:customStyle="1" w:styleId="WW8Num125z6">
    <w:name w:val="WW8Num125z6"/>
    <w:qFormat/>
    <w:rsid w:val="00A314F8"/>
  </w:style>
  <w:style w:type="character" w:customStyle="1" w:styleId="WW8Num125z7">
    <w:name w:val="WW8Num125z7"/>
    <w:qFormat/>
    <w:rsid w:val="00A314F8"/>
  </w:style>
  <w:style w:type="character" w:customStyle="1" w:styleId="WW8Num125z8">
    <w:name w:val="WW8Num125z8"/>
    <w:qFormat/>
    <w:rsid w:val="00A314F8"/>
  </w:style>
  <w:style w:type="character" w:customStyle="1" w:styleId="WW8Num126z0">
    <w:name w:val="WW8Num126z0"/>
    <w:qFormat/>
    <w:rsid w:val="00A314F8"/>
    <w:rPr>
      <w:b w:val="0"/>
    </w:rPr>
  </w:style>
  <w:style w:type="character" w:customStyle="1" w:styleId="WW8Num126z1">
    <w:name w:val="WW8Num126z1"/>
    <w:qFormat/>
    <w:rsid w:val="00A314F8"/>
  </w:style>
  <w:style w:type="character" w:customStyle="1" w:styleId="WW8Num126z2">
    <w:name w:val="WW8Num126z2"/>
    <w:qFormat/>
    <w:rsid w:val="00A314F8"/>
  </w:style>
  <w:style w:type="character" w:customStyle="1" w:styleId="WW8Num126z3">
    <w:name w:val="WW8Num126z3"/>
    <w:qFormat/>
    <w:rsid w:val="00A314F8"/>
  </w:style>
  <w:style w:type="character" w:customStyle="1" w:styleId="WW8Num126z4">
    <w:name w:val="WW8Num126z4"/>
    <w:qFormat/>
    <w:rsid w:val="00A314F8"/>
  </w:style>
  <w:style w:type="character" w:customStyle="1" w:styleId="WW8Num126z5">
    <w:name w:val="WW8Num126z5"/>
    <w:qFormat/>
    <w:rsid w:val="00A314F8"/>
  </w:style>
  <w:style w:type="character" w:customStyle="1" w:styleId="WW8Num126z6">
    <w:name w:val="WW8Num126z6"/>
    <w:qFormat/>
    <w:rsid w:val="00A314F8"/>
  </w:style>
  <w:style w:type="character" w:customStyle="1" w:styleId="WW8Num126z7">
    <w:name w:val="WW8Num126z7"/>
    <w:qFormat/>
    <w:rsid w:val="00A314F8"/>
  </w:style>
  <w:style w:type="character" w:customStyle="1" w:styleId="WW8Num126z8">
    <w:name w:val="WW8Num126z8"/>
    <w:qFormat/>
    <w:rsid w:val="00A314F8"/>
  </w:style>
  <w:style w:type="character" w:customStyle="1" w:styleId="WW8Num127z0">
    <w:name w:val="WW8Num127z0"/>
    <w:qFormat/>
    <w:rsid w:val="00A314F8"/>
    <w:rPr>
      <w:b w:val="0"/>
    </w:rPr>
  </w:style>
  <w:style w:type="character" w:customStyle="1" w:styleId="WW8Num127z1">
    <w:name w:val="WW8Num127z1"/>
    <w:qFormat/>
    <w:rsid w:val="00A314F8"/>
  </w:style>
  <w:style w:type="character" w:customStyle="1" w:styleId="WW8Num127z2">
    <w:name w:val="WW8Num127z2"/>
    <w:qFormat/>
    <w:rsid w:val="00A314F8"/>
  </w:style>
  <w:style w:type="character" w:customStyle="1" w:styleId="WW8Num127z3">
    <w:name w:val="WW8Num127z3"/>
    <w:qFormat/>
    <w:rsid w:val="00A314F8"/>
  </w:style>
  <w:style w:type="character" w:customStyle="1" w:styleId="WW8Num127z4">
    <w:name w:val="WW8Num127z4"/>
    <w:qFormat/>
    <w:rsid w:val="00A314F8"/>
  </w:style>
  <w:style w:type="character" w:customStyle="1" w:styleId="WW8Num127z5">
    <w:name w:val="WW8Num127z5"/>
    <w:qFormat/>
    <w:rsid w:val="00A314F8"/>
  </w:style>
  <w:style w:type="character" w:customStyle="1" w:styleId="WW8Num127z6">
    <w:name w:val="WW8Num127z6"/>
    <w:qFormat/>
    <w:rsid w:val="00A314F8"/>
  </w:style>
  <w:style w:type="character" w:customStyle="1" w:styleId="WW8Num127z7">
    <w:name w:val="WW8Num127z7"/>
    <w:qFormat/>
    <w:rsid w:val="00A314F8"/>
  </w:style>
  <w:style w:type="character" w:customStyle="1" w:styleId="WW8Num127z8">
    <w:name w:val="WW8Num127z8"/>
    <w:qFormat/>
    <w:rsid w:val="00A314F8"/>
  </w:style>
  <w:style w:type="character" w:customStyle="1" w:styleId="WW8Num128z0">
    <w:name w:val="WW8Num128z0"/>
    <w:qFormat/>
    <w:rsid w:val="00A314F8"/>
    <w:rPr>
      <w:b w:val="0"/>
    </w:rPr>
  </w:style>
  <w:style w:type="character" w:customStyle="1" w:styleId="WW8Num128z1">
    <w:name w:val="WW8Num128z1"/>
    <w:qFormat/>
    <w:rsid w:val="00A314F8"/>
  </w:style>
  <w:style w:type="character" w:customStyle="1" w:styleId="WW8Num128z2">
    <w:name w:val="WW8Num128z2"/>
    <w:qFormat/>
    <w:rsid w:val="00A314F8"/>
  </w:style>
  <w:style w:type="character" w:customStyle="1" w:styleId="WW8Num128z3">
    <w:name w:val="WW8Num128z3"/>
    <w:qFormat/>
    <w:rsid w:val="00A314F8"/>
  </w:style>
  <w:style w:type="character" w:customStyle="1" w:styleId="WW8Num128z4">
    <w:name w:val="WW8Num128z4"/>
    <w:qFormat/>
    <w:rsid w:val="00A314F8"/>
  </w:style>
  <w:style w:type="character" w:customStyle="1" w:styleId="WW8Num128z5">
    <w:name w:val="WW8Num128z5"/>
    <w:qFormat/>
    <w:rsid w:val="00A314F8"/>
  </w:style>
  <w:style w:type="character" w:customStyle="1" w:styleId="WW8Num128z6">
    <w:name w:val="WW8Num128z6"/>
    <w:qFormat/>
    <w:rsid w:val="00A314F8"/>
  </w:style>
  <w:style w:type="character" w:customStyle="1" w:styleId="WW8Num128z7">
    <w:name w:val="WW8Num128z7"/>
    <w:qFormat/>
    <w:rsid w:val="00A314F8"/>
  </w:style>
  <w:style w:type="character" w:customStyle="1" w:styleId="WW8Num128z8">
    <w:name w:val="WW8Num128z8"/>
    <w:qFormat/>
    <w:rsid w:val="00A314F8"/>
  </w:style>
  <w:style w:type="character" w:customStyle="1" w:styleId="WW8Num129z0">
    <w:name w:val="WW8Num129z0"/>
    <w:qFormat/>
    <w:rsid w:val="00A314F8"/>
    <w:rPr>
      <w:b w:val="0"/>
    </w:rPr>
  </w:style>
  <w:style w:type="character" w:customStyle="1" w:styleId="WW8Num129z1">
    <w:name w:val="WW8Num129z1"/>
    <w:qFormat/>
    <w:rsid w:val="00A314F8"/>
  </w:style>
  <w:style w:type="character" w:customStyle="1" w:styleId="WW8Num129z2">
    <w:name w:val="WW8Num129z2"/>
    <w:qFormat/>
    <w:rsid w:val="00A314F8"/>
  </w:style>
  <w:style w:type="character" w:customStyle="1" w:styleId="WW8Num129z3">
    <w:name w:val="WW8Num129z3"/>
    <w:qFormat/>
    <w:rsid w:val="00A314F8"/>
  </w:style>
  <w:style w:type="character" w:customStyle="1" w:styleId="WW8Num129z4">
    <w:name w:val="WW8Num129z4"/>
    <w:qFormat/>
    <w:rsid w:val="00A314F8"/>
  </w:style>
  <w:style w:type="character" w:customStyle="1" w:styleId="WW8Num129z5">
    <w:name w:val="WW8Num129z5"/>
    <w:qFormat/>
    <w:rsid w:val="00A314F8"/>
  </w:style>
  <w:style w:type="character" w:customStyle="1" w:styleId="WW8Num129z6">
    <w:name w:val="WW8Num129z6"/>
    <w:qFormat/>
    <w:rsid w:val="00A314F8"/>
  </w:style>
  <w:style w:type="character" w:customStyle="1" w:styleId="WW8Num129z7">
    <w:name w:val="WW8Num129z7"/>
    <w:qFormat/>
    <w:rsid w:val="00A314F8"/>
  </w:style>
  <w:style w:type="character" w:customStyle="1" w:styleId="WW8Num129z8">
    <w:name w:val="WW8Num129z8"/>
    <w:qFormat/>
    <w:rsid w:val="00A314F8"/>
  </w:style>
  <w:style w:type="character" w:customStyle="1" w:styleId="WW8Num130z0">
    <w:name w:val="WW8Num130z0"/>
    <w:qFormat/>
    <w:rsid w:val="00A314F8"/>
    <w:rPr>
      <w:rFonts w:ascii="Calibri" w:hAnsi="Calibri" w:cs="Calibri"/>
      <w:sz w:val="22"/>
      <w:szCs w:val="22"/>
    </w:rPr>
  </w:style>
  <w:style w:type="character" w:customStyle="1" w:styleId="WW8Num130z1">
    <w:name w:val="WW8Num130z1"/>
    <w:qFormat/>
    <w:rsid w:val="00A314F8"/>
  </w:style>
  <w:style w:type="character" w:customStyle="1" w:styleId="WW8Num130z2">
    <w:name w:val="WW8Num130z2"/>
    <w:qFormat/>
    <w:rsid w:val="00A314F8"/>
  </w:style>
  <w:style w:type="character" w:customStyle="1" w:styleId="WW8Num130z3">
    <w:name w:val="WW8Num130z3"/>
    <w:qFormat/>
    <w:rsid w:val="00A314F8"/>
  </w:style>
  <w:style w:type="character" w:customStyle="1" w:styleId="WW8Num130z4">
    <w:name w:val="WW8Num130z4"/>
    <w:qFormat/>
    <w:rsid w:val="00A314F8"/>
  </w:style>
  <w:style w:type="character" w:customStyle="1" w:styleId="WW8Num130z5">
    <w:name w:val="WW8Num130z5"/>
    <w:qFormat/>
    <w:rsid w:val="00A314F8"/>
  </w:style>
  <w:style w:type="character" w:customStyle="1" w:styleId="WW8Num130z6">
    <w:name w:val="WW8Num130z6"/>
    <w:qFormat/>
    <w:rsid w:val="00A314F8"/>
  </w:style>
  <w:style w:type="character" w:customStyle="1" w:styleId="WW8Num130z7">
    <w:name w:val="WW8Num130z7"/>
    <w:qFormat/>
    <w:rsid w:val="00A314F8"/>
  </w:style>
  <w:style w:type="character" w:customStyle="1" w:styleId="WW8Num130z8">
    <w:name w:val="WW8Num130z8"/>
    <w:qFormat/>
    <w:rsid w:val="00A314F8"/>
  </w:style>
  <w:style w:type="character" w:customStyle="1" w:styleId="WW8Num131z0">
    <w:name w:val="WW8Num131z0"/>
    <w:qFormat/>
    <w:rsid w:val="00A314F8"/>
    <w:rPr>
      <w:b w:val="0"/>
    </w:rPr>
  </w:style>
  <w:style w:type="character" w:customStyle="1" w:styleId="WW8Num131z1">
    <w:name w:val="WW8Num131z1"/>
    <w:qFormat/>
    <w:rsid w:val="00A314F8"/>
  </w:style>
  <w:style w:type="character" w:customStyle="1" w:styleId="WW8Num131z2">
    <w:name w:val="WW8Num131z2"/>
    <w:qFormat/>
    <w:rsid w:val="00A314F8"/>
  </w:style>
  <w:style w:type="character" w:customStyle="1" w:styleId="WW8Num131z3">
    <w:name w:val="WW8Num131z3"/>
    <w:qFormat/>
    <w:rsid w:val="00A314F8"/>
  </w:style>
  <w:style w:type="character" w:customStyle="1" w:styleId="WW8Num131z4">
    <w:name w:val="WW8Num131z4"/>
    <w:qFormat/>
    <w:rsid w:val="00A314F8"/>
  </w:style>
  <w:style w:type="character" w:customStyle="1" w:styleId="WW8Num131z5">
    <w:name w:val="WW8Num131z5"/>
    <w:qFormat/>
    <w:rsid w:val="00A314F8"/>
  </w:style>
  <w:style w:type="character" w:customStyle="1" w:styleId="WW8Num131z6">
    <w:name w:val="WW8Num131z6"/>
    <w:qFormat/>
    <w:rsid w:val="00A314F8"/>
  </w:style>
  <w:style w:type="character" w:customStyle="1" w:styleId="WW8Num131z7">
    <w:name w:val="WW8Num131z7"/>
    <w:qFormat/>
    <w:rsid w:val="00A314F8"/>
  </w:style>
  <w:style w:type="character" w:customStyle="1" w:styleId="WW8Num131z8">
    <w:name w:val="WW8Num131z8"/>
    <w:qFormat/>
    <w:rsid w:val="00A314F8"/>
  </w:style>
  <w:style w:type="character" w:customStyle="1" w:styleId="WW8Num132z0">
    <w:name w:val="WW8Num132z0"/>
    <w:qFormat/>
    <w:rsid w:val="00A314F8"/>
    <w:rPr>
      <w:b w:val="0"/>
    </w:rPr>
  </w:style>
  <w:style w:type="character" w:customStyle="1" w:styleId="WW8Num132z1">
    <w:name w:val="WW8Num132z1"/>
    <w:qFormat/>
    <w:rsid w:val="00A314F8"/>
  </w:style>
  <w:style w:type="character" w:customStyle="1" w:styleId="WW8Num132z2">
    <w:name w:val="WW8Num132z2"/>
    <w:qFormat/>
    <w:rsid w:val="00A314F8"/>
  </w:style>
  <w:style w:type="character" w:customStyle="1" w:styleId="WW8Num132z3">
    <w:name w:val="WW8Num132z3"/>
    <w:qFormat/>
    <w:rsid w:val="00A314F8"/>
  </w:style>
  <w:style w:type="character" w:customStyle="1" w:styleId="WW8Num132z4">
    <w:name w:val="WW8Num132z4"/>
    <w:qFormat/>
    <w:rsid w:val="00A314F8"/>
  </w:style>
  <w:style w:type="character" w:customStyle="1" w:styleId="WW8Num132z5">
    <w:name w:val="WW8Num132z5"/>
    <w:qFormat/>
    <w:rsid w:val="00A314F8"/>
  </w:style>
  <w:style w:type="character" w:customStyle="1" w:styleId="WW8Num132z6">
    <w:name w:val="WW8Num132z6"/>
    <w:qFormat/>
    <w:rsid w:val="00A314F8"/>
  </w:style>
  <w:style w:type="character" w:customStyle="1" w:styleId="WW8Num132z7">
    <w:name w:val="WW8Num132z7"/>
    <w:qFormat/>
    <w:rsid w:val="00A314F8"/>
  </w:style>
  <w:style w:type="character" w:customStyle="1" w:styleId="WW8Num132z8">
    <w:name w:val="WW8Num132z8"/>
    <w:qFormat/>
    <w:rsid w:val="00A314F8"/>
  </w:style>
  <w:style w:type="character" w:customStyle="1" w:styleId="WW8Num133z0">
    <w:name w:val="WW8Num133z0"/>
    <w:qFormat/>
    <w:rsid w:val="00A314F8"/>
    <w:rPr>
      <w:rFonts w:ascii="Calibri" w:hAnsi="Calibri" w:cs="Calibri"/>
      <w:sz w:val="22"/>
      <w:szCs w:val="22"/>
    </w:rPr>
  </w:style>
  <w:style w:type="character" w:customStyle="1" w:styleId="WW8Num133z1">
    <w:name w:val="WW8Num133z1"/>
    <w:qFormat/>
    <w:rsid w:val="00A314F8"/>
  </w:style>
  <w:style w:type="character" w:customStyle="1" w:styleId="WW8Num133z2">
    <w:name w:val="WW8Num133z2"/>
    <w:qFormat/>
    <w:rsid w:val="00A314F8"/>
  </w:style>
  <w:style w:type="character" w:customStyle="1" w:styleId="WW8Num133z3">
    <w:name w:val="WW8Num133z3"/>
    <w:qFormat/>
    <w:rsid w:val="00A314F8"/>
  </w:style>
  <w:style w:type="character" w:customStyle="1" w:styleId="WW8Num133z4">
    <w:name w:val="WW8Num133z4"/>
    <w:qFormat/>
    <w:rsid w:val="00A314F8"/>
  </w:style>
  <w:style w:type="character" w:customStyle="1" w:styleId="WW8Num133z5">
    <w:name w:val="WW8Num133z5"/>
    <w:qFormat/>
    <w:rsid w:val="00A314F8"/>
  </w:style>
  <w:style w:type="character" w:customStyle="1" w:styleId="WW8Num133z6">
    <w:name w:val="WW8Num133z6"/>
    <w:qFormat/>
    <w:rsid w:val="00A314F8"/>
  </w:style>
  <w:style w:type="character" w:customStyle="1" w:styleId="WW8Num133z7">
    <w:name w:val="WW8Num133z7"/>
    <w:qFormat/>
    <w:rsid w:val="00A314F8"/>
  </w:style>
  <w:style w:type="character" w:customStyle="1" w:styleId="WW8Num133z8">
    <w:name w:val="WW8Num133z8"/>
    <w:qFormat/>
    <w:rsid w:val="00A314F8"/>
  </w:style>
  <w:style w:type="character" w:customStyle="1" w:styleId="WW8Num134z0">
    <w:name w:val="WW8Num134z0"/>
    <w:qFormat/>
    <w:rsid w:val="00A314F8"/>
    <w:rPr>
      <w:b w:val="0"/>
      <w:i w:val="0"/>
      <w:color w:val="00000A"/>
      <w:sz w:val="22"/>
      <w:szCs w:val="22"/>
      <w:lang w:val="es-ES"/>
    </w:rPr>
  </w:style>
  <w:style w:type="character" w:customStyle="1" w:styleId="WW8Num134z1">
    <w:name w:val="WW8Num134z1"/>
    <w:qFormat/>
    <w:rsid w:val="00A314F8"/>
  </w:style>
  <w:style w:type="character" w:customStyle="1" w:styleId="WW8Num134z2">
    <w:name w:val="WW8Num134z2"/>
    <w:qFormat/>
    <w:rsid w:val="00A314F8"/>
  </w:style>
  <w:style w:type="character" w:customStyle="1" w:styleId="WW8Num134z3">
    <w:name w:val="WW8Num134z3"/>
    <w:qFormat/>
    <w:rsid w:val="00A314F8"/>
  </w:style>
  <w:style w:type="character" w:customStyle="1" w:styleId="WW8Num134z4">
    <w:name w:val="WW8Num134z4"/>
    <w:qFormat/>
    <w:rsid w:val="00A314F8"/>
  </w:style>
  <w:style w:type="character" w:customStyle="1" w:styleId="WW8Num134z5">
    <w:name w:val="WW8Num134z5"/>
    <w:qFormat/>
    <w:rsid w:val="00A314F8"/>
  </w:style>
  <w:style w:type="character" w:customStyle="1" w:styleId="WW8Num134z6">
    <w:name w:val="WW8Num134z6"/>
    <w:qFormat/>
    <w:rsid w:val="00A314F8"/>
  </w:style>
  <w:style w:type="character" w:customStyle="1" w:styleId="WW8Num134z7">
    <w:name w:val="WW8Num134z7"/>
    <w:qFormat/>
    <w:rsid w:val="00A314F8"/>
  </w:style>
  <w:style w:type="character" w:customStyle="1" w:styleId="WW8Num134z8">
    <w:name w:val="WW8Num134z8"/>
    <w:qFormat/>
    <w:rsid w:val="00A314F8"/>
  </w:style>
  <w:style w:type="character" w:customStyle="1" w:styleId="WW8Num135z0">
    <w:name w:val="WW8Num135z0"/>
    <w:qFormat/>
    <w:rsid w:val="00A314F8"/>
    <w:rPr>
      <w:b w:val="0"/>
      <w:color w:val="00000A"/>
      <w:lang w:val="es-ES"/>
    </w:rPr>
  </w:style>
  <w:style w:type="character" w:customStyle="1" w:styleId="WW8Num135z1">
    <w:name w:val="WW8Num135z1"/>
    <w:qFormat/>
    <w:rsid w:val="00A314F8"/>
  </w:style>
  <w:style w:type="character" w:customStyle="1" w:styleId="WW8Num135z2">
    <w:name w:val="WW8Num135z2"/>
    <w:qFormat/>
    <w:rsid w:val="00A314F8"/>
  </w:style>
  <w:style w:type="character" w:customStyle="1" w:styleId="WW8Num135z3">
    <w:name w:val="WW8Num135z3"/>
    <w:qFormat/>
    <w:rsid w:val="00A314F8"/>
  </w:style>
  <w:style w:type="character" w:customStyle="1" w:styleId="WW8Num135z4">
    <w:name w:val="WW8Num135z4"/>
    <w:qFormat/>
    <w:rsid w:val="00A314F8"/>
  </w:style>
  <w:style w:type="character" w:customStyle="1" w:styleId="WW8Num135z5">
    <w:name w:val="WW8Num135z5"/>
    <w:qFormat/>
    <w:rsid w:val="00A314F8"/>
  </w:style>
  <w:style w:type="character" w:customStyle="1" w:styleId="WW8Num135z6">
    <w:name w:val="WW8Num135z6"/>
    <w:qFormat/>
    <w:rsid w:val="00A314F8"/>
  </w:style>
  <w:style w:type="character" w:customStyle="1" w:styleId="WW8Num135z7">
    <w:name w:val="WW8Num135z7"/>
    <w:qFormat/>
    <w:rsid w:val="00A314F8"/>
  </w:style>
  <w:style w:type="character" w:customStyle="1" w:styleId="WW8Num135z8">
    <w:name w:val="WW8Num135z8"/>
    <w:qFormat/>
    <w:rsid w:val="00A314F8"/>
  </w:style>
  <w:style w:type="character" w:customStyle="1" w:styleId="WW8Num136z0">
    <w:name w:val="WW8Num136z0"/>
    <w:qFormat/>
    <w:rsid w:val="00A314F8"/>
    <w:rPr>
      <w:rFonts w:eastAsia="Times New Roman"/>
      <w:lang w:val="es-ES"/>
    </w:rPr>
  </w:style>
  <w:style w:type="character" w:customStyle="1" w:styleId="WW8Num136z1">
    <w:name w:val="WW8Num136z1"/>
    <w:qFormat/>
    <w:rsid w:val="00A314F8"/>
  </w:style>
  <w:style w:type="character" w:customStyle="1" w:styleId="WW8Num136z2">
    <w:name w:val="WW8Num136z2"/>
    <w:qFormat/>
    <w:rsid w:val="00A314F8"/>
  </w:style>
  <w:style w:type="character" w:customStyle="1" w:styleId="WW8Num136z3">
    <w:name w:val="WW8Num136z3"/>
    <w:qFormat/>
    <w:rsid w:val="00A314F8"/>
  </w:style>
  <w:style w:type="character" w:customStyle="1" w:styleId="WW8Num136z4">
    <w:name w:val="WW8Num136z4"/>
    <w:qFormat/>
    <w:rsid w:val="00A314F8"/>
  </w:style>
  <w:style w:type="character" w:customStyle="1" w:styleId="WW8Num136z5">
    <w:name w:val="WW8Num136z5"/>
    <w:qFormat/>
    <w:rsid w:val="00A314F8"/>
  </w:style>
  <w:style w:type="character" w:customStyle="1" w:styleId="WW8Num136z6">
    <w:name w:val="WW8Num136z6"/>
    <w:qFormat/>
    <w:rsid w:val="00A314F8"/>
  </w:style>
  <w:style w:type="character" w:customStyle="1" w:styleId="WW8Num136z7">
    <w:name w:val="WW8Num136z7"/>
    <w:qFormat/>
    <w:rsid w:val="00A314F8"/>
  </w:style>
  <w:style w:type="character" w:customStyle="1" w:styleId="WW8Num136z8">
    <w:name w:val="WW8Num136z8"/>
    <w:qFormat/>
    <w:rsid w:val="00A314F8"/>
  </w:style>
  <w:style w:type="character" w:customStyle="1" w:styleId="WW8Num137z0">
    <w:name w:val="WW8Num137z0"/>
    <w:qFormat/>
    <w:rsid w:val="00A314F8"/>
    <w:rPr>
      <w:lang w:val="es-ES"/>
    </w:rPr>
  </w:style>
  <w:style w:type="character" w:customStyle="1" w:styleId="WW8Num137z1">
    <w:name w:val="WW8Num137z1"/>
    <w:qFormat/>
    <w:rsid w:val="00A314F8"/>
  </w:style>
  <w:style w:type="character" w:customStyle="1" w:styleId="WW8Num137z2">
    <w:name w:val="WW8Num137z2"/>
    <w:qFormat/>
    <w:rsid w:val="00A314F8"/>
  </w:style>
  <w:style w:type="character" w:customStyle="1" w:styleId="WW8Num137z3">
    <w:name w:val="WW8Num137z3"/>
    <w:qFormat/>
    <w:rsid w:val="00A314F8"/>
  </w:style>
  <w:style w:type="character" w:customStyle="1" w:styleId="WW8Num137z4">
    <w:name w:val="WW8Num137z4"/>
    <w:qFormat/>
    <w:rsid w:val="00A314F8"/>
  </w:style>
  <w:style w:type="character" w:customStyle="1" w:styleId="WW8Num137z5">
    <w:name w:val="WW8Num137z5"/>
    <w:qFormat/>
    <w:rsid w:val="00A314F8"/>
  </w:style>
  <w:style w:type="character" w:customStyle="1" w:styleId="WW8Num137z6">
    <w:name w:val="WW8Num137z6"/>
    <w:qFormat/>
    <w:rsid w:val="00A314F8"/>
  </w:style>
  <w:style w:type="character" w:customStyle="1" w:styleId="WW8Num137z7">
    <w:name w:val="WW8Num137z7"/>
    <w:qFormat/>
    <w:rsid w:val="00A314F8"/>
  </w:style>
  <w:style w:type="character" w:customStyle="1" w:styleId="WW8Num137z8">
    <w:name w:val="WW8Num137z8"/>
    <w:qFormat/>
    <w:rsid w:val="00A314F8"/>
  </w:style>
  <w:style w:type="character" w:customStyle="1" w:styleId="WW8Num138z0">
    <w:name w:val="WW8Num138z0"/>
    <w:qFormat/>
    <w:rsid w:val="00A314F8"/>
    <w:rPr>
      <w:rFonts w:eastAsia="Times New Roman"/>
      <w:bCs/>
      <w:iCs/>
      <w:lang w:val="es-ES"/>
    </w:rPr>
  </w:style>
  <w:style w:type="character" w:customStyle="1" w:styleId="WW8Num138z1">
    <w:name w:val="WW8Num138z1"/>
    <w:qFormat/>
    <w:rsid w:val="00A314F8"/>
  </w:style>
  <w:style w:type="character" w:customStyle="1" w:styleId="WW8Num138z2">
    <w:name w:val="WW8Num138z2"/>
    <w:qFormat/>
    <w:rsid w:val="00A314F8"/>
  </w:style>
  <w:style w:type="character" w:customStyle="1" w:styleId="WW8Num138z3">
    <w:name w:val="WW8Num138z3"/>
    <w:qFormat/>
    <w:rsid w:val="00A314F8"/>
  </w:style>
  <w:style w:type="character" w:customStyle="1" w:styleId="WW8Num138z4">
    <w:name w:val="WW8Num138z4"/>
    <w:qFormat/>
    <w:rsid w:val="00A314F8"/>
  </w:style>
  <w:style w:type="character" w:customStyle="1" w:styleId="WW8Num138z5">
    <w:name w:val="WW8Num138z5"/>
    <w:qFormat/>
    <w:rsid w:val="00A314F8"/>
  </w:style>
  <w:style w:type="character" w:customStyle="1" w:styleId="WW8Num138z6">
    <w:name w:val="WW8Num138z6"/>
    <w:qFormat/>
    <w:rsid w:val="00A314F8"/>
  </w:style>
  <w:style w:type="character" w:customStyle="1" w:styleId="WW8Num138z7">
    <w:name w:val="WW8Num138z7"/>
    <w:qFormat/>
    <w:rsid w:val="00A314F8"/>
  </w:style>
  <w:style w:type="character" w:customStyle="1" w:styleId="WW8Num138z8">
    <w:name w:val="WW8Num138z8"/>
    <w:qFormat/>
    <w:rsid w:val="00A314F8"/>
  </w:style>
  <w:style w:type="character" w:customStyle="1" w:styleId="WW8Num139z0">
    <w:name w:val="WW8Num139z0"/>
    <w:qFormat/>
    <w:rsid w:val="00A314F8"/>
    <w:rPr>
      <w:b/>
      <w:color w:val="00000A"/>
      <w:lang w:val="es-ES"/>
    </w:rPr>
  </w:style>
  <w:style w:type="character" w:customStyle="1" w:styleId="WW8Num139z1">
    <w:name w:val="WW8Num139z1"/>
    <w:qFormat/>
    <w:rsid w:val="00A314F8"/>
  </w:style>
  <w:style w:type="character" w:customStyle="1" w:styleId="WW8Num139z2">
    <w:name w:val="WW8Num139z2"/>
    <w:qFormat/>
    <w:rsid w:val="00A314F8"/>
  </w:style>
  <w:style w:type="character" w:customStyle="1" w:styleId="WW8Num139z3">
    <w:name w:val="WW8Num139z3"/>
    <w:qFormat/>
    <w:rsid w:val="00A314F8"/>
  </w:style>
  <w:style w:type="character" w:customStyle="1" w:styleId="WW8Num139z4">
    <w:name w:val="WW8Num139z4"/>
    <w:qFormat/>
    <w:rsid w:val="00A314F8"/>
  </w:style>
  <w:style w:type="character" w:customStyle="1" w:styleId="WW8Num139z5">
    <w:name w:val="WW8Num139z5"/>
    <w:qFormat/>
    <w:rsid w:val="00A314F8"/>
  </w:style>
  <w:style w:type="character" w:customStyle="1" w:styleId="WW8Num139z6">
    <w:name w:val="WW8Num139z6"/>
    <w:qFormat/>
    <w:rsid w:val="00A314F8"/>
  </w:style>
  <w:style w:type="character" w:customStyle="1" w:styleId="WW8Num139z7">
    <w:name w:val="WW8Num139z7"/>
    <w:qFormat/>
    <w:rsid w:val="00A314F8"/>
  </w:style>
  <w:style w:type="character" w:customStyle="1" w:styleId="WW8Num139z8">
    <w:name w:val="WW8Num139z8"/>
    <w:qFormat/>
    <w:rsid w:val="00A314F8"/>
  </w:style>
  <w:style w:type="character" w:customStyle="1" w:styleId="WW8Num140z0">
    <w:name w:val="WW8Num140z0"/>
    <w:qFormat/>
    <w:rsid w:val="00A314F8"/>
  </w:style>
  <w:style w:type="character" w:customStyle="1" w:styleId="WW8Num140z1">
    <w:name w:val="WW8Num140z1"/>
    <w:qFormat/>
    <w:rsid w:val="00A314F8"/>
  </w:style>
  <w:style w:type="character" w:customStyle="1" w:styleId="WW8Num140z2">
    <w:name w:val="WW8Num140z2"/>
    <w:qFormat/>
    <w:rsid w:val="00A314F8"/>
  </w:style>
  <w:style w:type="character" w:customStyle="1" w:styleId="WW8Num140z3">
    <w:name w:val="WW8Num140z3"/>
    <w:qFormat/>
    <w:rsid w:val="00A314F8"/>
  </w:style>
  <w:style w:type="character" w:customStyle="1" w:styleId="WW8Num140z4">
    <w:name w:val="WW8Num140z4"/>
    <w:qFormat/>
    <w:rsid w:val="00A314F8"/>
  </w:style>
  <w:style w:type="character" w:customStyle="1" w:styleId="WW8Num140z5">
    <w:name w:val="WW8Num140z5"/>
    <w:qFormat/>
    <w:rsid w:val="00A314F8"/>
  </w:style>
  <w:style w:type="character" w:customStyle="1" w:styleId="WW8Num140z6">
    <w:name w:val="WW8Num140z6"/>
    <w:qFormat/>
    <w:rsid w:val="00A314F8"/>
  </w:style>
  <w:style w:type="character" w:customStyle="1" w:styleId="WW8Num140z7">
    <w:name w:val="WW8Num140z7"/>
    <w:qFormat/>
    <w:rsid w:val="00A314F8"/>
  </w:style>
  <w:style w:type="character" w:customStyle="1" w:styleId="WW8Num140z8">
    <w:name w:val="WW8Num140z8"/>
    <w:qFormat/>
    <w:rsid w:val="00A314F8"/>
  </w:style>
  <w:style w:type="character" w:customStyle="1" w:styleId="WW8Num141z0">
    <w:name w:val="WW8Num141z0"/>
    <w:qFormat/>
    <w:rsid w:val="00A314F8"/>
    <w:rPr>
      <w:b w:val="0"/>
      <w:i w:val="0"/>
      <w:color w:val="00000A"/>
      <w:sz w:val="22"/>
      <w:szCs w:val="22"/>
      <w:lang w:val="es-ES"/>
    </w:rPr>
  </w:style>
  <w:style w:type="character" w:customStyle="1" w:styleId="WW8Num141z1">
    <w:name w:val="WW8Num141z1"/>
    <w:qFormat/>
    <w:rsid w:val="00A314F8"/>
  </w:style>
  <w:style w:type="character" w:customStyle="1" w:styleId="WW8Num141z2">
    <w:name w:val="WW8Num141z2"/>
    <w:qFormat/>
    <w:rsid w:val="00A314F8"/>
  </w:style>
  <w:style w:type="character" w:customStyle="1" w:styleId="WW8Num141z3">
    <w:name w:val="WW8Num141z3"/>
    <w:qFormat/>
    <w:rsid w:val="00A314F8"/>
  </w:style>
  <w:style w:type="character" w:customStyle="1" w:styleId="WW8Num141z4">
    <w:name w:val="WW8Num141z4"/>
    <w:qFormat/>
    <w:rsid w:val="00A314F8"/>
  </w:style>
  <w:style w:type="character" w:customStyle="1" w:styleId="WW8Num141z5">
    <w:name w:val="WW8Num141z5"/>
    <w:qFormat/>
    <w:rsid w:val="00A314F8"/>
  </w:style>
  <w:style w:type="character" w:customStyle="1" w:styleId="WW8Num141z6">
    <w:name w:val="WW8Num141z6"/>
    <w:qFormat/>
    <w:rsid w:val="00A314F8"/>
  </w:style>
  <w:style w:type="character" w:customStyle="1" w:styleId="WW8Num141z7">
    <w:name w:val="WW8Num141z7"/>
    <w:qFormat/>
    <w:rsid w:val="00A314F8"/>
  </w:style>
  <w:style w:type="character" w:customStyle="1" w:styleId="WW8Num141z8">
    <w:name w:val="WW8Num141z8"/>
    <w:qFormat/>
    <w:rsid w:val="00A314F8"/>
  </w:style>
  <w:style w:type="character" w:customStyle="1" w:styleId="WW8Num142z0">
    <w:name w:val="WW8Num142z0"/>
    <w:qFormat/>
    <w:rsid w:val="00A314F8"/>
    <w:rPr>
      <w:b w:val="0"/>
      <w:i w:val="0"/>
      <w:color w:val="00000A"/>
      <w:sz w:val="22"/>
      <w:szCs w:val="22"/>
    </w:rPr>
  </w:style>
  <w:style w:type="character" w:customStyle="1" w:styleId="WW8Num142z1">
    <w:name w:val="WW8Num142z1"/>
    <w:qFormat/>
    <w:rsid w:val="00A314F8"/>
  </w:style>
  <w:style w:type="character" w:customStyle="1" w:styleId="WW8Num142z2">
    <w:name w:val="WW8Num142z2"/>
    <w:qFormat/>
    <w:rsid w:val="00A314F8"/>
  </w:style>
  <w:style w:type="character" w:customStyle="1" w:styleId="WW8Num142z3">
    <w:name w:val="WW8Num142z3"/>
    <w:qFormat/>
    <w:rsid w:val="00A314F8"/>
  </w:style>
  <w:style w:type="character" w:customStyle="1" w:styleId="WW8Num142z4">
    <w:name w:val="WW8Num142z4"/>
    <w:qFormat/>
    <w:rsid w:val="00A314F8"/>
  </w:style>
  <w:style w:type="character" w:customStyle="1" w:styleId="WW8Num142z5">
    <w:name w:val="WW8Num142z5"/>
    <w:qFormat/>
    <w:rsid w:val="00A314F8"/>
  </w:style>
  <w:style w:type="character" w:customStyle="1" w:styleId="WW8Num142z6">
    <w:name w:val="WW8Num142z6"/>
    <w:qFormat/>
    <w:rsid w:val="00A314F8"/>
  </w:style>
  <w:style w:type="character" w:customStyle="1" w:styleId="WW8Num142z7">
    <w:name w:val="WW8Num142z7"/>
    <w:qFormat/>
    <w:rsid w:val="00A314F8"/>
  </w:style>
  <w:style w:type="character" w:customStyle="1" w:styleId="WW8Num142z8">
    <w:name w:val="WW8Num142z8"/>
    <w:qFormat/>
    <w:rsid w:val="00A314F8"/>
  </w:style>
  <w:style w:type="character" w:customStyle="1" w:styleId="WW8Num143z0">
    <w:name w:val="WW8Num143z0"/>
    <w:qFormat/>
    <w:rsid w:val="00A314F8"/>
  </w:style>
  <w:style w:type="character" w:customStyle="1" w:styleId="WW8Num143z1">
    <w:name w:val="WW8Num143z1"/>
    <w:qFormat/>
    <w:rsid w:val="00A314F8"/>
  </w:style>
  <w:style w:type="character" w:customStyle="1" w:styleId="WW8Num143z2">
    <w:name w:val="WW8Num143z2"/>
    <w:qFormat/>
    <w:rsid w:val="00A314F8"/>
  </w:style>
  <w:style w:type="character" w:customStyle="1" w:styleId="WW8Num143z3">
    <w:name w:val="WW8Num143z3"/>
    <w:qFormat/>
    <w:rsid w:val="00A314F8"/>
  </w:style>
  <w:style w:type="character" w:customStyle="1" w:styleId="WW8Num143z4">
    <w:name w:val="WW8Num143z4"/>
    <w:qFormat/>
    <w:rsid w:val="00A314F8"/>
  </w:style>
  <w:style w:type="character" w:customStyle="1" w:styleId="WW8Num143z5">
    <w:name w:val="WW8Num143z5"/>
    <w:qFormat/>
    <w:rsid w:val="00A314F8"/>
  </w:style>
  <w:style w:type="character" w:customStyle="1" w:styleId="WW8Num143z6">
    <w:name w:val="WW8Num143z6"/>
    <w:qFormat/>
    <w:rsid w:val="00A314F8"/>
  </w:style>
  <w:style w:type="character" w:customStyle="1" w:styleId="WW8Num143z7">
    <w:name w:val="WW8Num143z7"/>
    <w:qFormat/>
    <w:rsid w:val="00A314F8"/>
  </w:style>
  <w:style w:type="character" w:customStyle="1" w:styleId="WW8Num143z8">
    <w:name w:val="WW8Num143z8"/>
    <w:qFormat/>
    <w:rsid w:val="00A314F8"/>
  </w:style>
  <w:style w:type="character" w:customStyle="1" w:styleId="WW8Num144z0">
    <w:name w:val="WW8Num144z0"/>
    <w:qFormat/>
    <w:rsid w:val="00A314F8"/>
    <w:rPr>
      <w:rFonts w:ascii="Arial" w:hAnsi="Arial" w:cs="Arial"/>
      <w:b w:val="0"/>
      <w:i w:val="0"/>
      <w:iCs/>
      <w:color w:val="00000A"/>
      <w:spacing w:val="-2"/>
      <w:sz w:val="22"/>
      <w:szCs w:val="22"/>
      <w:highlight w:val="yellow"/>
      <w:lang w:val="es-ES"/>
    </w:rPr>
  </w:style>
  <w:style w:type="character" w:customStyle="1" w:styleId="WW8Num144z1">
    <w:name w:val="WW8Num144z1"/>
    <w:qFormat/>
    <w:rsid w:val="00A314F8"/>
  </w:style>
  <w:style w:type="character" w:customStyle="1" w:styleId="WW8Num144z2">
    <w:name w:val="WW8Num144z2"/>
    <w:qFormat/>
    <w:rsid w:val="00A314F8"/>
  </w:style>
  <w:style w:type="character" w:customStyle="1" w:styleId="WW8Num144z3">
    <w:name w:val="WW8Num144z3"/>
    <w:qFormat/>
    <w:rsid w:val="00A314F8"/>
  </w:style>
  <w:style w:type="character" w:customStyle="1" w:styleId="WW8Num144z4">
    <w:name w:val="WW8Num144z4"/>
    <w:qFormat/>
    <w:rsid w:val="00A314F8"/>
  </w:style>
  <w:style w:type="character" w:customStyle="1" w:styleId="WW8Num144z5">
    <w:name w:val="WW8Num144z5"/>
    <w:qFormat/>
    <w:rsid w:val="00A314F8"/>
  </w:style>
  <w:style w:type="character" w:customStyle="1" w:styleId="WW8Num144z6">
    <w:name w:val="WW8Num144z6"/>
    <w:qFormat/>
    <w:rsid w:val="00A314F8"/>
  </w:style>
  <w:style w:type="character" w:customStyle="1" w:styleId="WW8Num144z7">
    <w:name w:val="WW8Num144z7"/>
    <w:qFormat/>
    <w:rsid w:val="00A314F8"/>
  </w:style>
  <w:style w:type="character" w:customStyle="1" w:styleId="WW8Num144z8">
    <w:name w:val="WW8Num144z8"/>
    <w:qFormat/>
    <w:rsid w:val="00A314F8"/>
  </w:style>
  <w:style w:type="character" w:customStyle="1" w:styleId="WW8Num145z0">
    <w:name w:val="WW8Num145z0"/>
    <w:qFormat/>
    <w:rsid w:val="00A314F8"/>
    <w:rPr>
      <w:b/>
      <w:i w:val="0"/>
      <w:spacing w:val="-2"/>
      <w:lang w:val="es-ES"/>
    </w:rPr>
  </w:style>
  <w:style w:type="character" w:customStyle="1" w:styleId="WW8Num145z1">
    <w:name w:val="WW8Num145z1"/>
    <w:qFormat/>
    <w:rsid w:val="00A314F8"/>
  </w:style>
  <w:style w:type="character" w:customStyle="1" w:styleId="WW8Num145z2">
    <w:name w:val="WW8Num145z2"/>
    <w:qFormat/>
    <w:rsid w:val="00A314F8"/>
  </w:style>
  <w:style w:type="character" w:customStyle="1" w:styleId="WW8Num145z3">
    <w:name w:val="WW8Num145z3"/>
    <w:qFormat/>
    <w:rsid w:val="00A314F8"/>
  </w:style>
  <w:style w:type="character" w:customStyle="1" w:styleId="WW8Num145z4">
    <w:name w:val="WW8Num145z4"/>
    <w:qFormat/>
    <w:rsid w:val="00A314F8"/>
  </w:style>
  <w:style w:type="character" w:customStyle="1" w:styleId="WW8Num145z5">
    <w:name w:val="WW8Num145z5"/>
    <w:qFormat/>
    <w:rsid w:val="00A314F8"/>
  </w:style>
  <w:style w:type="character" w:customStyle="1" w:styleId="WW8Num145z6">
    <w:name w:val="WW8Num145z6"/>
    <w:qFormat/>
    <w:rsid w:val="00A314F8"/>
  </w:style>
  <w:style w:type="character" w:customStyle="1" w:styleId="WW8Num145z7">
    <w:name w:val="WW8Num145z7"/>
    <w:qFormat/>
    <w:rsid w:val="00A314F8"/>
  </w:style>
  <w:style w:type="character" w:customStyle="1" w:styleId="WW8Num145z8">
    <w:name w:val="WW8Num145z8"/>
    <w:qFormat/>
    <w:rsid w:val="00A314F8"/>
  </w:style>
  <w:style w:type="character" w:customStyle="1" w:styleId="WW8Num146z0">
    <w:name w:val="WW8Num146z0"/>
    <w:qFormat/>
    <w:rsid w:val="00A314F8"/>
    <w:rPr>
      <w:b/>
      <w:i w:val="0"/>
      <w:spacing w:val="-2"/>
      <w:lang w:val="es-ES"/>
    </w:rPr>
  </w:style>
  <w:style w:type="character" w:customStyle="1" w:styleId="WW8Num146z1">
    <w:name w:val="WW8Num146z1"/>
    <w:qFormat/>
    <w:rsid w:val="00A314F8"/>
  </w:style>
  <w:style w:type="character" w:customStyle="1" w:styleId="WW8Num146z2">
    <w:name w:val="WW8Num146z2"/>
    <w:qFormat/>
    <w:rsid w:val="00A314F8"/>
  </w:style>
  <w:style w:type="character" w:customStyle="1" w:styleId="WW8Num146z3">
    <w:name w:val="WW8Num146z3"/>
    <w:qFormat/>
    <w:rsid w:val="00A314F8"/>
  </w:style>
  <w:style w:type="character" w:customStyle="1" w:styleId="WW8Num146z4">
    <w:name w:val="WW8Num146z4"/>
    <w:qFormat/>
    <w:rsid w:val="00A314F8"/>
  </w:style>
  <w:style w:type="character" w:customStyle="1" w:styleId="WW8Num146z5">
    <w:name w:val="WW8Num146z5"/>
    <w:qFormat/>
    <w:rsid w:val="00A314F8"/>
  </w:style>
  <w:style w:type="character" w:customStyle="1" w:styleId="WW8Num146z6">
    <w:name w:val="WW8Num146z6"/>
    <w:qFormat/>
    <w:rsid w:val="00A314F8"/>
  </w:style>
  <w:style w:type="character" w:customStyle="1" w:styleId="WW8Num146z7">
    <w:name w:val="WW8Num146z7"/>
    <w:qFormat/>
    <w:rsid w:val="00A314F8"/>
  </w:style>
  <w:style w:type="character" w:customStyle="1" w:styleId="WW8Num146z8">
    <w:name w:val="WW8Num146z8"/>
    <w:qFormat/>
    <w:rsid w:val="00A314F8"/>
  </w:style>
  <w:style w:type="character" w:customStyle="1" w:styleId="WW8Num147z0">
    <w:name w:val="WW8Num147z0"/>
    <w:qFormat/>
    <w:rsid w:val="00A314F8"/>
  </w:style>
  <w:style w:type="character" w:customStyle="1" w:styleId="WW8Num147z1">
    <w:name w:val="WW8Num147z1"/>
    <w:qFormat/>
    <w:rsid w:val="00A314F8"/>
  </w:style>
  <w:style w:type="character" w:customStyle="1" w:styleId="WW8Num147z2">
    <w:name w:val="WW8Num147z2"/>
    <w:qFormat/>
    <w:rsid w:val="00A314F8"/>
  </w:style>
  <w:style w:type="character" w:customStyle="1" w:styleId="WW8Num147z3">
    <w:name w:val="WW8Num147z3"/>
    <w:qFormat/>
    <w:rsid w:val="00A314F8"/>
  </w:style>
  <w:style w:type="character" w:customStyle="1" w:styleId="WW8Num147z4">
    <w:name w:val="WW8Num147z4"/>
    <w:qFormat/>
    <w:rsid w:val="00A314F8"/>
  </w:style>
  <w:style w:type="character" w:customStyle="1" w:styleId="WW8Num147z5">
    <w:name w:val="WW8Num147z5"/>
    <w:qFormat/>
    <w:rsid w:val="00A314F8"/>
  </w:style>
  <w:style w:type="character" w:customStyle="1" w:styleId="WW8Num147z6">
    <w:name w:val="WW8Num147z6"/>
    <w:qFormat/>
    <w:rsid w:val="00A314F8"/>
  </w:style>
  <w:style w:type="character" w:customStyle="1" w:styleId="WW8Num147z7">
    <w:name w:val="WW8Num147z7"/>
    <w:qFormat/>
    <w:rsid w:val="00A314F8"/>
  </w:style>
  <w:style w:type="character" w:customStyle="1" w:styleId="WW8Num147z8">
    <w:name w:val="WW8Num147z8"/>
    <w:qFormat/>
    <w:rsid w:val="00A314F8"/>
  </w:style>
  <w:style w:type="character" w:customStyle="1" w:styleId="WW8Num148z0">
    <w:name w:val="WW8Num148z0"/>
    <w:qFormat/>
    <w:rsid w:val="00A314F8"/>
  </w:style>
  <w:style w:type="character" w:customStyle="1" w:styleId="WW8Num148z1">
    <w:name w:val="WW8Num148z1"/>
    <w:qFormat/>
    <w:rsid w:val="00A314F8"/>
  </w:style>
  <w:style w:type="character" w:customStyle="1" w:styleId="WW8Num148z2">
    <w:name w:val="WW8Num148z2"/>
    <w:qFormat/>
    <w:rsid w:val="00A314F8"/>
  </w:style>
  <w:style w:type="character" w:customStyle="1" w:styleId="WW8Num148z3">
    <w:name w:val="WW8Num148z3"/>
    <w:qFormat/>
    <w:rsid w:val="00A314F8"/>
  </w:style>
  <w:style w:type="character" w:customStyle="1" w:styleId="WW8Num148z4">
    <w:name w:val="WW8Num148z4"/>
    <w:qFormat/>
    <w:rsid w:val="00A314F8"/>
  </w:style>
  <w:style w:type="character" w:customStyle="1" w:styleId="WW8Num148z5">
    <w:name w:val="WW8Num148z5"/>
    <w:qFormat/>
    <w:rsid w:val="00A314F8"/>
  </w:style>
  <w:style w:type="character" w:customStyle="1" w:styleId="WW8Num148z6">
    <w:name w:val="WW8Num148z6"/>
    <w:qFormat/>
    <w:rsid w:val="00A314F8"/>
  </w:style>
  <w:style w:type="character" w:customStyle="1" w:styleId="WW8Num148z7">
    <w:name w:val="WW8Num148z7"/>
    <w:qFormat/>
    <w:rsid w:val="00A314F8"/>
  </w:style>
  <w:style w:type="character" w:customStyle="1" w:styleId="WW8Num148z8">
    <w:name w:val="WW8Num148z8"/>
    <w:qFormat/>
    <w:rsid w:val="00A314F8"/>
  </w:style>
  <w:style w:type="character" w:customStyle="1" w:styleId="WW8Num149z0">
    <w:name w:val="WW8Num149z0"/>
    <w:qFormat/>
    <w:rsid w:val="00A314F8"/>
  </w:style>
  <w:style w:type="character" w:customStyle="1" w:styleId="WW8Num149z1">
    <w:name w:val="WW8Num149z1"/>
    <w:qFormat/>
    <w:rsid w:val="00A314F8"/>
    <w:rPr>
      <w:rFonts w:eastAsia="Times New Roman" w:cs="Calibri"/>
      <w:lang w:val="es-ES"/>
    </w:rPr>
  </w:style>
  <w:style w:type="character" w:customStyle="1" w:styleId="WW8Num149z2">
    <w:name w:val="WW8Num149z2"/>
    <w:qFormat/>
    <w:rsid w:val="00A314F8"/>
  </w:style>
  <w:style w:type="character" w:customStyle="1" w:styleId="WW8Num149z3">
    <w:name w:val="WW8Num149z3"/>
    <w:qFormat/>
    <w:rsid w:val="00A314F8"/>
  </w:style>
  <w:style w:type="character" w:customStyle="1" w:styleId="WW8Num149z4">
    <w:name w:val="WW8Num149z4"/>
    <w:qFormat/>
    <w:rsid w:val="00A314F8"/>
  </w:style>
  <w:style w:type="character" w:customStyle="1" w:styleId="WW8Num149z5">
    <w:name w:val="WW8Num149z5"/>
    <w:qFormat/>
    <w:rsid w:val="00A314F8"/>
  </w:style>
  <w:style w:type="character" w:customStyle="1" w:styleId="WW8Num149z6">
    <w:name w:val="WW8Num149z6"/>
    <w:qFormat/>
    <w:rsid w:val="00A314F8"/>
  </w:style>
  <w:style w:type="character" w:customStyle="1" w:styleId="WW8Num149z7">
    <w:name w:val="WW8Num149z7"/>
    <w:qFormat/>
    <w:rsid w:val="00A314F8"/>
  </w:style>
  <w:style w:type="character" w:customStyle="1" w:styleId="WW8Num149z8">
    <w:name w:val="WW8Num149z8"/>
    <w:qFormat/>
    <w:rsid w:val="00A314F8"/>
  </w:style>
  <w:style w:type="character" w:customStyle="1" w:styleId="WW8Num150z0">
    <w:name w:val="WW8Num150z0"/>
    <w:qFormat/>
    <w:rsid w:val="00A314F8"/>
  </w:style>
  <w:style w:type="character" w:customStyle="1" w:styleId="WW8Num150z1">
    <w:name w:val="WW8Num150z1"/>
    <w:qFormat/>
    <w:rsid w:val="00A314F8"/>
  </w:style>
  <w:style w:type="character" w:customStyle="1" w:styleId="WW8Num150z2">
    <w:name w:val="WW8Num150z2"/>
    <w:qFormat/>
    <w:rsid w:val="00A314F8"/>
  </w:style>
  <w:style w:type="character" w:customStyle="1" w:styleId="WW8Num150z3">
    <w:name w:val="WW8Num150z3"/>
    <w:qFormat/>
    <w:rsid w:val="00A314F8"/>
  </w:style>
  <w:style w:type="character" w:customStyle="1" w:styleId="WW8Num150z4">
    <w:name w:val="WW8Num150z4"/>
    <w:qFormat/>
    <w:rsid w:val="00A314F8"/>
  </w:style>
  <w:style w:type="character" w:customStyle="1" w:styleId="WW8Num150z5">
    <w:name w:val="WW8Num150z5"/>
    <w:qFormat/>
    <w:rsid w:val="00A314F8"/>
  </w:style>
  <w:style w:type="character" w:customStyle="1" w:styleId="WW8Num150z6">
    <w:name w:val="WW8Num150z6"/>
    <w:qFormat/>
    <w:rsid w:val="00A314F8"/>
  </w:style>
  <w:style w:type="character" w:customStyle="1" w:styleId="WW8Num150z7">
    <w:name w:val="WW8Num150z7"/>
    <w:qFormat/>
    <w:rsid w:val="00A314F8"/>
  </w:style>
  <w:style w:type="character" w:customStyle="1" w:styleId="WW8Num150z8">
    <w:name w:val="WW8Num150z8"/>
    <w:qFormat/>
    <w:rsid w:val="00A314F8"/>
  </w:style>
  <w:style w:type="character" w:customStyle="1" w:styleId="WW8Num151z0">
    <w:name w:val="WW8Num151z0"/>
    <w:qFormat/>
    <w:rsid w:val="00A314F8"/>
    <w:rPr>
      <w:rFonts w:eastAsia="Times New Roman" w:cs="Calibri"/>
      <w:lang w:val="es-ES"/>
    </w:rPr>
  </w:style>
  <w:style w:type="character" w:customStyle="1" w:styleId="WW8Num151z1">
    <w:name w:val="WW8Num151z1"/>
    <w:qFormat/>
    <w:rsid w:val="00A314F8"/>
  </w:style>
  <w:style w:type="character" w:customStyle="1" w:styleId="WW8Num151z2">
    <w:name w:val="WW8Num151z2"/>
    <w:qFormat/>
    <w:rsid w:val="00A314F8"/>
  </w:style>
  <w:style w:type="character" w:customStyle="1" w:styleId="WW8Num151z3">
    <w:name w:val="WW8Num151z3"/>
    <w:qFormat/>
    <w:rsid w:val="00A314F8"/>
  </w:style>
  <w:style w:type="character" w:customStyle="1" w:styleId="WW8Num151z4">
    <w:name w:val="WW8Num151z4"/>
    <w:qFormat/>
    <w:rsid w:val="00A314F8"/>
  </w:style>
  <w:style w:type="character" w:customStyle="1" w:styleId="WW8Num151z5">
    <w:name w:val="WW8Num151z5"/>
    <w:qFormat/>
    <w:rsid w:val="00A314F8"/>
  </w:style>
  <w:style w:type="character" w:customStyle="1" w:styleId="WW8Num151z6">
    <w:name w:val="WW8Num151z6"/>
    <w:qFormat/>
    <w:rsid w:val="00A314F8"/>
  </w:style>
  <w:style w:type="character" w:customStyle="1" w:styleId="WW8Num151z7">
    <w:name w:val="WW8Num151z7"/>
    <w:qFormat/>
    <w:rsid w:val="00A314F8"/>
  </w:style>
  <w:style w:type="character" w:customStyle="1" w:styleId="WW8Num151z8">
    <w:name w:val="WW8Num151z8"/>
    <w:qFormat/>
    <w:rsid w:val="00A314F8"/>
  </w:style>
  <w:style w:type="character" w:customStyle="1" w:styleId="WW8Num152z0">
    <w:name w:val="WW8Num152z0"/>
    <w:qFormat/>
    <w:rsid w:val="00A314F8"/>
    <w:rPr>
      <w:rFonts w:eastAsia="Times New Roman" w:cs="Calibri"/>
      <w:iCs/>
      <w:lang w:val="es-ES"/>
    </w:rPr>
  </w:style>
  <w:style w:type="character" w:customStyle="1" w:styleId="WW8Num152z1">
    <w:name w:val="WW8Num152z1"/>
    <w:qFormat/>
    <w:rsid w:val="00A314F8"/>
  </w:style>
  <w:style w:type="character" w:customStyle="1" w:styleId="WW8Num152z2">
    <w:name w:val="WW8Num152z2"/>
    <w:qFormat/>
    <w:rsid w:val="00A314F8"/>
  </w:style>
  <w:style w:type="character" w:customStyle="1" w:styleId="WW8Num152z3">
    <w:name w:val="WW8Num152z3"/>
    <w:qFormat/>
    <w:rsid w:val="00A314F8"/>
  </w:style>
  <w:style w:type="character" w:customStyle="1" w:styleId="WW8Num152z4">
    <w:name w:val="WW8Num152z4"/>
    <w:qFormat/>
    <w:rsid w:val="00A314F8"/>
  </w:style>
  <w:style w:type="character" w:customStyle="1" w:styleId="WW8Num152z5">
    <w:name w:val="WW8Num152z5"/>
    <w:qFormat/>
    <w:rsid w:val="00A314F8"/>
  </w:style>
  <w:style w:type="character" w:customStyle="1" w:styleId="WW8Num152z6">
    <w:name w:val="WW8Num152z6"/>
    <w:qFormat/>
    <w:rsid w:val="00A314F8"/>
  </w:style>
  <w:style w:type="character" w:customStyle="1" w:styleId="WW8Num152z7">
    <w:name w:val="WW8Num152z7"/>
    <w:qFormat/>
    <w:rsid w:val="00A314F8"/>
  </w:style>
  <w:style w:type="character" w:customStyle="1" w:styleId="WW8Num152z8">
    <w:name w:val="WW8Num152z8"/>
    <w:qFormat/>
    <w:rsid w:val="00A314F8"/>
  </w:style>
  <w:style w:type="character" w:customStyle="1" w:styleId="WW8Num153z0">
    <w:name w:val="WW8Num153z0"/>
    <w:qFormat/>
    <w:rsid w:val="00A314F8"/>
    <w:rPr>
      <w:rFonts w:eastAsia="Times New Roman" w:cs="Calibri"/>
      <w:lang w:val="es-ES"/>
    </w:rPr>
  </w:style>
  <w:style w:type="character" w:customStyle="1" w:styleId="WW8Num153z1">
    <w:name w:val="WW8Num153z1"/>
    <w:qFormat/>
    <w:rsid w:val="00A314F8"/>
  </w:style>
  <w:style w:type="character" w:customStyle="1" w:styleId="WW8Num153z2">
    <w:name w:val="WW8Num153z2"/>
    <w:qFormat/>
    <w:rsid w:val="00A314F8"/>
  </w:style>
  <w:style w:type="character" w:customStyle="1" w:styleId="WW8Num153z3">
    <w:name w:val="WW8Num153z3"/>
    <w:qFormat/>
    <w:rsid w:val="00A314F8"/>
  </w:style>
  <w:style w:type="character" w:customStyle="1" w:styleId="WW8Num153z4">
    <w:name w:val="WW8Num153z4"/>
    <w:qFormat/>
    <w:rsid w:val="00A314F8"/>
  </w:style>
  <w:style w:type="character" w:customStyle="1" w:styleId="WW8Num153z5">
    <w:name w:val="WW8Num153z5"/>
    <w:qFormat/>
    <w:rsid w:val="00A314F8"/>
  </w:style>
  <w:style w:type="character" w:customStyle="1" w:styleId="WW8Num153z6">
    <w:name w:val="WW8Num153z6"/>
    <w:qFormat/>
    <w:rsid w:val="00A314F8"/>
  </w:style>
  <w:style w:type="character" w:customStyle="1" w:styleId="WW8Num153z7">
    <w:name w:val="WW8Num153z7"/>
    <w:qFormat/>
    <w:rsid w:val="00A314F8"/>
  </w:style>
  <w:style w:type="character" w:customStyle="1" w:styleId="WW8Num153z8">
    <w:name w:val="WW8Num153z8"/>
    <w:qFormat/>
    <w:rsid w:val="00A314F8"/>
  </w:style>
  <w:style w:type="character" w:customStyle="1" w:styleId="WW8Num154z0">
    <w:name w:val="WW8Num154z0"/>
    <w:qFormat/>
    <w:rsid w:val="00A314F8"/>
    <w:rPr>
      <w:rFonts w:eastAsia="Times New Roman" w:cs="Calibri"/>
      <w:bCs/>
      <w:iCs/>
      <w:lang w:val="es-ES"/>
    </w:rPr>
  </w:style>
  <w:style w:type="character" w:customStyle="1" w:styleId="WW8Num154z1">
    <w:name w:val="WW8Num154z1"/>
    <w:qFormat/>
    <w:rsid w:val="00A314F8"/>
  </w:style>
  <w:style w:type="character" w:customStyle="1" w:styleId="WW8Num154z2">
    <w:name w:val="WW8Num154z2"/>
    <w:qFormat/>
    <w:rsid w:val="00A314F8"/>
  </w:style>
  <w:style w:type="character" w:customStyle="1" w:styleId="WW8Num154z3">
    <w:name w:val="WW8Num154z3"/>
    <w:qFormat/>
    <w:rsid w:val="00A314F8"/>
  </w:style>
  <w:style w:type="character" w:customStyle="1" w:styleId="WW8Num154z4">
    <w:name w:val="WW8Num154z4"/>
    <w:qFormat/>
    <w:rsid w:val="00A314F8"/>
  </w:style>
  <w:style w:type="character" w:customStyle="1" w:styleId="WW8Num154z5">
    <w:name w:val="WW8Num154z5"/>
    <w:qFormat/>
    <w:rsid w:val="00A314F8"/>
  </w:style>
  <w:style w:type="character" w:customStyle="1" w:styleId="WW8Num154z6">
    <w:name w:val="WW8Num154z6"/>
    <w:qFormat/>
    <w:rsid w:val="00A314F8"/>
  </w:style>
  <w:style w:type="character" w:customStyle="1" w:styleId="WW8Num154z7">
    <w:name w:val="WW8Num154z7"/>
    <w:qFormat/>
    <w:rsid w:val="00A314F8"/>
  </w:style>
  <w:style w:type="character" w:customStyle="1" w:styleId="WW8Num154z8">
    <w:name w:val="WW8Num154z8"/>
    <w:qFormat/>
    <w:rsid w:val="00A314F8"/>
  </w:style>
  <w:style w:type="character" w:customStyle="1" w:styleId="WW8Num155z0">
    <w:name w:val="WW8Num155z0"/>
    <w:qFormat/>
    <w:rsid w:val="00A314F8"/>
    <w:rPr>
      <w:rFonts w:eastAsia="Times New Roman" w:cs="Calibri"/>
      <w:b w:val="0"/>
      <w:iCs/>
      <w:lang w:val="es-ES"/>
    </w:rPr>
  </w:style>
  <w:style w:type="character" w:customStyle="1" w:styleId="WW8Num155z1">
    <w:name w:val="WW8Num155z1"/>
    <w:qFormat/>
    <w:rsid w:val="00A314F8"/>
  </w:style>
  <w:style w:type="character" w:customStyle="1" w:styleId="WW8Num155z2">
    <w:name w:val="WW8Num155z2"/>
    <w:qFormat/>
    <w:rsid w:val="00A314F8"/>
  </w:style>
  <w:style w:type="character" w:customStyle="1" w:styleId="WW8Num155z3">
    <w:name w:val="WW8Num155z3"/>
    <w:qFormat/>
    <w:rsid w:val="00A314F8"/>
  </w:style>
  <w:style w:type="character" w:customStyle="1" w:styleId="WW8Num155z4">
    <w:name w:val="WW8Num155z4"/>
    <w:qFormat/>
    <w:rsid w:val="00A314F8"/>
  </w:style>
  <w:style w:type="character" w:customStyle="1" w:styleId="WW8Num155z5">
    <w:name w:val="WW8Num155z5"/>
    <w:qFormat/>
    <w:rsid w:val="00A314F8"/>
  </w:style>
  <w:style w:type="character" w:customStyle="1" w:styleId="WW8Num155z6">
    <w:name w:val="WW8Num155z6"/>
    <w:qFormat/>
    <w:rsid w:val="00A314F8"/>
  </w:style>
  <w:style w:type="character" w:customStyle="1" w:styleId="WW8Num155z7">
    <w:name w:val="WW8Num155z7"/>
    <w:qFormat/>
    <w:rsid w:val="00A314F8"/>
  </w:style>
  <w:style w:type="character" w:customStyle="1" w:styleId="WW8Num155z8">
    <w:name w:val="WW8Num155z8"/>
    <w:qFormat/>
    <w:rsid w:val="00A314F8"/>
  </w:style>
  <w:style w:type="character" w:customStyle="1" w:styleId="WW8Num156z0">
    <w:name w:val="WW8Num156z0"/>
    <w:qFormat/>
    <w:rsid w:val="00A314F8"/>
  </w:style>
  <w:style w:type="character" w:customStyle="1" w:styleId="WW8Num156z1">
    <w:name w:val="WW8Num156z1"/>
    <w:qFormat/>
    <w:rsid w:val="00A314F8"/>
  </w:style>
  <w:style w:type="character" w:customStyle="1" w:styleId="WW8Num156z2">
    <w:name w:val="WW8Num156z2"/>
    <w:qFormat/>
    <w:rsid w:val="00A314F8"/>
  </w:style>
  <w:style w:type="character" w:customStyle="1" w:styleId="WW8Num156z3">
    <w:name w:val="WW8Num156z3"/>
    <w:qFormat/>
    <w:rsid w:val="00A314F8"/>
  </w:style>
  <w:style w:type="character" w:customStyle="1" w:styleId="WW8Num156z4">
    <w:name w:val="WW8Num156z4"/>
    <w:qFormat/>
    <w:rsid w:val="00A314F8"/>
  </w:style>
  <w:style w:type="character" w:customStyle="1" w:styleId="WW8Num156z5">
    <w:name w:val="WW8Num156z5"/>
    <w:qFormat/>
    <w:rsid w:val="00A314F8"/>
  </w:style>
  <w:style w:type="character" w:customStyle="1" w:styleId="WW8Num156z6">
    <w:name w:val="WW8Num156z6"/>
    <w:qFormat/>
    <w:rsid w:val="00A314F8"/>
  </w:style>
  <w:style w:type="character" w:customStyle="1" w:styleId="WW8Num156z7">
    <w:name w:val="WW8Num156z7"/>
    <w:qFormat/>
    <w:rsid w:val="00A314F8"/>
  </w:style>
  <w:style w:type="character" w:customStyle="1" w:styleId="WW8Num156z8">
    <w:name w:val="WW8Num156z8"/>
    <w:qFormat/>
    <w:rsid w:val="00A314F8"/>
  </w:style>
  <w:style w:type="character" w:customStyle="1" w:styleId="WW8Num157z0">
    <w:name w:val="WW8Num157z0"/>
    <w:qFormat/>
    <w:rsid w:val="00A314F8"/>
    <w:rPr>
      <w:rFonts w:cs="Calibri"/>
      <w:i/>
      <w:lang w:val="es-MX"/>
    </w:rPr>
  </w:style>
  <w:style w:type="character" w:customStyle="1" w:styleId="WW8Num157z1">
    <w:name w:val="WW8Num157z1"/>
    <w:qFormat/>
    <w:rsid w:val="00A314F8"/>
  </w:style>
  <w:style w:type="character" w:customStyle="1" w:styleId="WW8Num157z2">
    <w:name w:val="WW8Num157z2"/>
    <w:qFormat/>
    <w:rsid w:val="00A314F8"/>
  </w:style>
  <w:style w:type="character" w:customStyle="1" w:styleId="WW8Num157z3">
    <w:name w:val="WW8Num157z3"/>
    <w:qFormat/>
    <w:rsid w:val="00A314F8"/>
  </w:style>
  <w:style w:type="character" w:customStyle="1" w:styleId="WW8Num157z4">
    <w:name w:val="WW8Num157z4"/>
    <w:qFormat/>
    <w:rsid w:val="00A314F8"/>
  </w:style>
  <w:style w:type="character" w:customStyle="1" w:styleId="WW8Num157z5">
    <w:name w:val="WW8Num157z5"/>
    <w:qFormat/>
    <w:rsid w:val="00A314F8"/>
  </w:style>
  <w:style w:type="character" w:customStyle="1" w:styleId="WW8Num157z6">
    <w:name w:val="WW8Num157z6"/>
    <w:qFormat/>
    <w:rsid w:val="00A314F8"/>
  </w:style>
  <w:style w:type="character" w:customStyle="1" w:styleId="WW8Num157z7">
    <w:name w:val="WW8Num157z7"/>
    <w:qFormat/>
    <w:rsid w:val="00A314F8"/>
  </w:style>
  <w:style w:type="character" w:customStyle="1" w:styleId="WW8Num157z8">
    <w:name w:val="WW8Num157z8"/>
    <w:qFormat/>
    <w:rsid w:val="00A314F8"/>
  </w:style>
  <w:style w:type="character" w:customStyle="1" w:styleId="WW8Num158z0">
    <w:name w:val="WW8Num158z0"/>
    <w:qFormat/>
    <w:rsid w:val="00A314F8"/>
  </w:style>
  <w:style w:type="character" w:customStyle="1" w:styleId="WW8Num158z1">
    <w:name w:val="WW8Num158z1"/>
    <w:qFormat/>
    <w:rsid w:val="00A314F8"/>
  </w:style>
  <w:style w:type="character" w:customStyle="1" w:styleId="WW8Num158z2">
    <w:name w:val="WW8Num158z2"/>
    <w:qFormat/>
    <w:rsid w:val="00A314F8"/>
  </w:style>
  <w:style w:type="character" w:customStyle="1" w:styleId="WW8Num158z3">
    <w:name w:val="WW8Num158z3"/>
    <w:qFormat/>
    <w:rsid w:val="00A314F8"/>
  </w:style>
  <w:style w:type="character" w:customStyle="1" w:styleId="WW8Num158z4">
    <w:name w:val="WW8Num158z4"/>
    <w:qFormat/>
    <w:rsid w:val="00A314F8"/>
  </w:style>
  <w:style w:type="character" w:customStyle="1" w:styleId="WW8Num158z5">
    <w:name w:val="WW8Num158z5"/>
    <w:qFormat/>
    <w:rsid w:val="00A314F8"/>
  </w:style>
  <w:style w:type="character" w:customStyle="1" w:styleId="WW8Num158z6">
    <w:name w:val="WW8Num158z6"/>
    <w:qFormat/>
    <w:rsid w:val="00A314F8"/>
  </w:style>
  <w:style w:type="character" w:customStyle="1" w:styleId="WW8Num158z7">
    <w:name w:val="WW8Num158z7"/>
    <w:qFormat/>
    <w:rsid w:val="00A314F8"/>
  </w:style>
  <w:style w:type="character" w:customStyle="1" w:styleId="WW8Num158z8">
    <w:name w:val="WW8Num158z8"/>
    <w:qFormat/>
    <w:rsid w:val="00A314F8"/>
  </w:style>
  <w:style w:type="character" w:customStyle="1" w:styleId="WW8Num159z0">
    <w:name w:val="WW8Num159z0"/>
    <w:qFormat/>
    <w:rsid w:val="00A314F8"/>
    <w:rPr>
      <w:position w:val="0"/>
      <w:sz w:val="20"/>
      <w:vertAlign w:val="baseline"/>
    </w:rPr>
  </w:style>
  <w:style w:type="character" w:customStyle="1" w:styleId="WW8Num160z0">
    <w:name w:val="WW8Num160z0"/>
    <w:qFormat/>
    <w:rsid w:val="00A314F8"/>
    <w:rPr>
      <w:rFonts w:ascii="Noto Sans Symbols" w:hAnsi="Noto Sans Symbols" w:cs="Noto Sans Symbols"/>
      <w:position w:val="0"/>
      <w:sz w:val="20"/>
      <w:vertAlign w:val="baseline"/>
    </w:rPr>
  </w:style>
  <w:style w:type="character" w:customStyle="1" w:styleId="WW8Num160z1">
    <w:name w:val="WW8Num160z1"/>
    <w:qFormat/>
    <w:rsid w:val="00A314F8"/>
    <w:rPr>
      <w:rFonts w:ascii="Courier New" w:hAnsi="Courier New" w:cs="Courier New"/>
      <w:position w:val="0"/>
      <w:sz w:val="20"/>
      <w:vertAlign w:val="baseline"/>
    </w:rPr>
  </w:style>
  <w:style w:type="character" w:customStyle="1" w:styleId="WW8Num161z0">
    <w:name w:val="WW8Num161z0"/>
    <w:qFormat/>
    <w:rsid w:val="00A314F8"/>
    <w:rPr>
      <w:rFonts w:ascii="Noto Sans Symbols" w:hAnsi="Noto Sans Symbols" w:cs="Noto Sans Symbols"/>
      <w:position w:val="0"/>
      <w:sz w:val="20"/>
      <w:vertAlign w:val="baseline"/>
    </w:rPr>
  </w:style>
  <w:style w:type="character" w:customStyle="1" w:styleId="WW8Num161z1">
    <w:name w:val="WW8Num161z1"/>
    <w:qFormat/>
    <w:rsid w:val="00A314F8"/>
    <w:rPr>
      <w:rFonts w:ascii="Courier New" w:hAnsi="Courier New" w:cs="Courier New"/>
      <w:position w:val="0"/>
      <w:sz w:val="20"/>
      <w:vertAlign w:val="baseline"/>
    </w:rPr>
  </w:style>
  <w:style w:type="character" w:customStyle="1" w:styleId="WW8Num162z0">
    <w:name w:val="WW8Num162z0"/>
    <w:qFormat/>
    <w:rsid w:val="00A314F8"/>
    <w:rPr>
      <w:rFonts w:ascii="Noto Sans Symbols" w:hAnsi="Noto Sans Symbols" w:cs="Noto Sans Symbols"/>
      <w:position w:val="0"/>
      <w:sz w:val="20"/>
      <w:vertAlign w:val="baseline"/>
    </w:rPr>
  </w:style>
  <w:style w:type="character" w:customStyle="1" w:styleId="WW8Num162z1">
    <w:name w:val="WW8Num162z1"/>
    <w:qFormat/>
    <w:rsid w:val="00A314F8"/>
    <w:rPr>
      <w:rFonts w:ascii="Courier New" w:hAnsi="Courier New" w:cs="Courier New"/>
      <w:position w:val="0"/>
      <w:sz w:val="20"/>
      <w:vertAlign w:val="baseline"/>
    </w:rPr>
  </w:style>
  <w:style w:type="character" w:customStyle="1" w:styleId="WW8Num163z0">
    <w:name w:val="WW8Num163z0"/>
    <w:qFormat/>
    <w:rsid w:val="00A314F8"/>
    <w:rPr>
      <w:rFonts w:ascii="Noto Sans Symbols" w:hAnsi="Noto Sans Symbols" w:cs="Noto Sans Symbols"/>
      <w:b/>
      <w:position w:val="0"/>
      <w:sz w:val="20"/>
      <w:vertAlign w:val="baseline"/>
    </w:rPr>
  </w:style>
  <w:style w:type="character" w:customStyle="1" w:styleId="WW8Num163z1">
    <w:name w:val="WW8Num163z1"/>
    <w:qFormat/>
    <w:rsid w:val="00A314F8"/>
    <w:rPr>
      <w:rFonts w:ascii="Courier New" w:hAnsi="Courier New" w:cs="Courier New"/>
      <w:position w:val="0"/>
      <w:sz w:val="20"/>
      <w:vertAlign w:val="baseline"/>
    </w:rPr>
  </w:style>
  <w:style w:type="character" w:customStyle="1" w:styleId="WW8Num163z2">
    <w:name w:val="WW8Num163z2"/>
    <w:qFormat/>
    <w:rsid w:val="00A314F8"/>
    <w:rPr>
      <w:rFonts w:ascii="Noto Sans Symbols" w:hAnsi="Noto Sans Symbols" w:cs="Noto Sans Symbols"/>
      <w:position w:val="0"/>
      <w:sz w:val="20"/>
      <w:vertAlign w:val="baseline"/>
    </w:rPr>
  </w:style>
  <w:style w:type="character" w:customStyle="1" w:styleId="WW8Num164z0">
    <w:name w:val="WW8Num164z0"/>
    <w:qFormat/>
    <w:rsid w:val="00A314F8"/>
    <w:rPr>
      <w:rFonts w:ascii="Wingdings" w:eastAsia="Times New Roman" w:hAnsi="Wingdings" w:cs="Wingdings"/>
      <w:color w:val="000000"/>
      <w:szCs w:val="20"/>
      <w:lang w:val="es-ES"/>
    </w:rPr>
  </w:style>
  <w:style w:type="character" w:customStyle="1" w:styleId="WW8Num164z1">
    <w:name w:val="WW8Num164z1"/>
    <w:qFormat/>
    <w:rsid w:val="00A314F8"/>
  </w:style>
  <w:style w:type="character" w:customStyle="1" w:styleId="WW8Num164z2">
    <w:name w:val="WW8Num164z2"/>
    <w:qFormat/>
    <w:rsid w:val="00A314F8"/>
  </w:style>
  <w:style w:type="character" w:customStyle="1" w:styleId="WW8Num164z3">
    <w:name w:val="WW8Num164z3"/>
    <w:qFormat/>
    <w:rsid w:val="00A314F8"/>
  </w:style>
  <w:style w:type="character" w:customStyle="1" w:styleId="WW8Num164z4">
    <w:name w:val="WW8Num164z4"/>
    <w:qFormat/>
    <w:rsid w:val="00A314F8"/>
  </w:style>
  <w:style w:type="character" w:customStyle="1" w:styleId="WW8Num164z5">
    <w:name w:val="WW8Num164z5"/>
    <w:qFormat/>
    <w:rsid w:val="00A314F8"/>
  </w:style>
  <w:style w:type="character" w:customStyle="1" w:styleId="WW8Num164z6">
    <w:name w:val="WW8Num164z6"/>
    <w:qFormat/>
    <w:rsid w:val="00A314F8"/>
  </w:style>
  <w:style w:type="character" w:customStyle="1" w:styleId="WW8Num164z7">
    <w:name w:val="WW8Num164z7"/>
    <w:qFormat/>
    <w:rsid w:val="00A314F8"/>
  </w:style>
  <w:style w:type="character" w:customStyle="1" w:styleId="WW8Num164z8">
    <w:name w:val="WW8Num164z8"/>
    <w:qFormat/>
    <w:rsid w:val="00A314F8"/>
  </w:style>
  <w:style w:type="character" w:customStyle="1" w:styleId="WW8Num165z0">
    <w:name w:val="WW8Num165z0"/>
    <w:qFormat/>
    <w:rsid w:val="00A314F8"/>
    <w:rPr>
      <w:rFonts w:ascii="Calibri" w:hAnsi="Calibri" w:cs="Calibri"/>
      <w:spacing w:val="-2"/>
      <w:position w:val="0"/>
      <w:sz w:val="20"/>
      <w:vertAlign w:val="baseline"/>
      <w:lang w:val="es-ES"/>
    </w:rPr>
  </w:style>
  <w:style w:type="character" w:customStyle="1" w:styleId="WW8Num165z1">
    <w:name w:val="WW8Num165z1"/>
    <w:qFormat/>
    <w:rsid w:val="00A314F8"/>
    <w:rPr>
      <w:rFonts w:ascii="Courier New" w:hAnsi="Courier New" w:cs="Courier New"/>
      <w:position w:val="0"/>
      <w:sz w:val="20"/>
      <w:vertAlign w:val="baseline"/>
    </w:rPr>
  </w:style>
  <w:style w:type="character" w:customStyle="1" w:styleId="WW8Num165z2">
    <w:name w:val="WW8Num165z2"/>
    <w:qFormat/>
    <w:rsid w:val="00A314F8"/>
    <w:rPr>
      <w:rFonts w:ascii="Noto Sans Symbols" w:hAnsi="Noto Sans Symbols" w:cs="Noto Sans Symbols"/>
      <w:position w:val="0"/>
      <w:sz w:val="20"/>
      <w:vertAlign w:val="baseline"/>
    </w:rPr>
  </w:style>
  <w:style w:type="character" w:customStyle="1" w:styleId="WW8Num166z0">
    <w:name w:val="WW8Num166z0"/>
    <w:qFormat/>
    <w:rsid w:val="00A314F8"/>
    <w:rPr>
      <w:rFonts w:ascii="Wingdings" w:hAnsi="Wingdings" w:cs="Wingdings"/>
      <w:color w:val="000000"/>
    </w:rPr>
  </w:style>
  <w:style w:type="character" w:customStyle="1" w:styleId="WW8Num166z1">
    <w:name w:val="WW8Num166z1"/>
    <w:qFormat/>
    <w:rsid w:val="00A314F8"/>
  </w:style>
  <w:style w:type="character" w:customStyle="1" w:styleId="WW8Num166z2">
    <w:name w:val="WW8Num166z2"/>
    <w:qFormat/>
    <w:rsid w:val="00A314F8"/>
  </w:style>
  <w:style w:type="character" w:customStyle="1" w:styleId="WW8Num166z3">
    <w:name w:val="WW8Num166z3"/>
    <w:qFormat/>
    <w:rsid w:val="00A314F8"/>
  </w:style>
  <w:style w:type="character" w:customStyle="1" w:styleId="WW8Num166z4">
    <w:name w:val="WW8Num166z4"/>
    <w:qFormat/>
    <w:rsid w:val="00A314F8"/>
  </w:style>
  <w:style w:type="character" w:customStyle="1" w:styleId="WW8Num166z5">
    <w:name w:val="WW8Num166z5"/>
    <w:qFormat/>
    <w:rsid w:val="00A314F8"/>
  </w:style>
  <w:style w:type="character" w:customStyle="1" w:styleId="WW8Num166z6">
    <w:name w:val="WW8Num166z6"/>
    <w:qFormat/>
    <w:rsid w:val="00A314F8"/>
  </w:style>
  <w:style w:type="character" w:customStyle="1" w:styleId="WW8Num166z7">
    <w:name w:val="WW8Num166z7"/>
    <w:qFormat/>
    <w:rsid w:val="00A314F8"/>
  </w:style>
  <w:style w:type="character" w:customStyle="1" w:styleId="WW8Num166z8">
    <w:name w:val="WW8Num166z8"/>
    <w:qFormat/>
    <w:rsid w:val="00A314F8"/>
  </w:style>
  <w:style w:type="character" w:customStyle="1" w:styleId="WW8Num167z0">
    <w:name w:val="WW8Num167z0"/>
    <w:qFormat/>
    <w:rsid w:val="00A314F8"/>
    <w:rPr>
      <w:rFonts w:ascii="Noto Sans Symbols" w:hAnsi="Noto Sans Symbols" w:cs="Noto Sans Symbols"/>
      <w:position w:val="0"/>
      <w:sz w:val="20"/>
      <w:vertAlign w:val="baseline"/>
    </w:rPr>
  </w:style>
  <w:style w:type="character" w:customStyle="1" w:styleId="WW8Num167z1">
    <w:name w:val="WW8Num167z1"/>
    <w:qFormat/>
    <w:rsid w:val="00A314F8"/>
    <w:rPr>
      <w:rFonts w:ascii="Courier New" w:hAnsi="Courier New" w:cs="Courier New"/>
      <w:position w:val="0"/>
      <w:sz w:val="20"/>
      <w:vertAlign w:val="baseline"/>
    </w:rPr>
  </w:style>
  <w:style w:type="character" w:customStyle="1" w:styleId="WW8Num168z0">
    <w:name w:val="WW8Num168z0"/>
    <w:qFormat/>
    <w:rsid w:val="00A314F8"/>
    <w:rPr>
      <w:rFonts w:ascii="Noto Sans Symbols" w:hAnsi="Noto Sans Symbols" w:cs="Noto Sans Symbols"/>
      <w:position w:val="0"/>
      <w:sz w:val="20"/>
      <w:vertAlign w:val="baseline"/>
    </w:rPr>
  </w:style>
  <w:style w:type="character" w:customStyle="1" w:styleId="WW8Num168z1">
    <w:name w:val="WW8Num168z1"/>
    <w:qFormat/>
    <w:rsid w:val="00A314F8"/>
    <w:rPr>
      <w:rFonts w:ascii="Courier New" w:hAnsi="Courier New" w:cs="Courier New"/>
      <w:b/>
      <w:position w:val="0"/>
      <w:sz w:val="20"/>
      <w:vertAlign w:val="baseline"/>
    </w:rPr>
  </w:style>
  <w:style w:type="character" w:customStyle="1" w:styleId="WW8Num168z4">
    <w:name w:val="WW8Num168z4"/>
    <w:qFormat/>
    <w:rsid w:val="00A314F8"/>
    <w:rPr>
      <w:rFonts w:ascii="Courier New" w:hAnsi="Courier New" w:cs="Courier New"/>
      <w:position w:val="0"/>
      <w:sz w:val="20"/>
      <w:vertAlign w:val="baseline"/>
    </w:rPr>
  </w:style>
  <w:style w:type="character" w:customStyle="1" w:styleId="WW8Num169z0">
    <w:name w:val="WW8Num169z0"/>
    <w:qFormat/>
    <w:rsid w:val="00A314F8"/>
    <w:rPr>
      <w:rFonts w:ascii="Courier New" w:hAnsi="Courier New" w:cs="Courier New"/>
      <w:position w:val="0"/>
      <w:sz w:val="20"/>
      <w:vertAlign w:val="baseline"/>
    </w:rPr>
  </w:style>
  <w:style w:type="character" w:customStyle="1" w:styleId="WW8Num169z2">
    <w:name w:val="WW8Num169z2"/>
    <w:qFormat/>
    <w:rsid w:val="00A314F8"/>
    <w:rPr>
      <w:rFonts w:ascii="Noto Sans Symbols" w:hAnsi="Noto Sans Symbols" w:cs="Noto Sans Symbols"/>
      <w:position w:val="0"/>
      <w:sz w:val="20"/>
      <w:vertAlign w:val="baseline"/>
    </w:rPr>
  </w:style>
  <w:style w:type="character" w:customStyle="1" w:styleId="WW8Num170z0">
    <w:name w:val="WW8Num170z0"/>
    <w:qFormat/>
    <w:rsid w:val="00A314F8"/>
    <w:rPr>
      <w:rFonts w:ascii="Noto Sans Symbols" w:hAnsi="Noto Sans Symbols" w:cs="Noto Sans Symbols"/>
      <w:position w:val="0"/>
      <w:sz w:val="20"/>
      <w:vertAlign w:val="baseline"/>
    </w:rPr>
  </w:style>
  <w:style w:type="character" w:customStyle="1" w:styleId="WW8Num170z4">
    <w:name w:val="WW8Num170z4"/>
    <w:qFormat/>
    <w:rsid w:val="00A314F8"/>
    <w:rPr>
      <w:rFonts w:ascii="Courier New" w:hAnsi="Courier New" w:cs="Courier New"/>
      <w:position w:val="0"/>
      <w:sz w:val="20"/>
      <w:vertAlign w:val="baseline"/>
    </w:rPr>
  </w:style>
  <w:style w:type="character" w:customStyle="1" w:styleId="WW8Num171z0">
    <w:name w:val="WW8Num171z0"/>
    <w:qFormat/>
    <w:rsid w:val="00A314F8"/>
    <w:rPr>
      <w:rFonts w:ascii="Noto Sans Symbols" w:hAnsi="Noto Sans Symbols" w:cs="Noto Sans Symbols"/>
      <w:position w:val="0"/>
      <w:sz w:val="20"/>
      <w:vertAlign w:val="baseline"/>
    </w:rPr>
  </w:style>
  <w:style w:type="character" w:customStyle="1" w:styleId="WW8Num171z1">
    <w:name w:val="WW8Num171z1"/>
    <w:qFormat/>
    <w:rsid w:val="00A314F8"/>
    <w:rPr>
      <w:rFonts w:ascii="Courier New" w:hAnsi="Courier New" w:cs="Courier New"/>
      <w:position w:val="0"/>
      <w:sz w:val="20"/>
      <w:vertAlign w:val="baseline"/>
    </w:rPr>
  </w:style>
  <w:style w:type="character" w:customStyle="1" w:styleId="WW8Num172z0">
    <w:name w:val="WW8Num172z0"/>
    <w:qFormat/>
    <w:rsid w:val="00A314F8"/>
    <w:rPr>
      <w:rFonts w:ascii="Noto Sans Symbols" w:hAnsi="Noto Sans Symbols" w:cs="Noto Sans Symbols"/>
      <w:position w:val="0"/>
      <w:sz w:val="20"/>
      <w:vertAlign w:val="baseline"/>
    </w:rPr>
  </w:style>
  <w:style w:type="character" w:customStyle="1" w:styleId="WW8Num172z4">
    <w:name w:val="WW8Num172z4"/>
    <w:qFormat/>
    <w:rsid w:val="00A314F8"/>
    <w:rPr>
      <w:rFonts w:ascii="Courier New" w:hAnsi="Courier New" w:cs="Courier New"/>
      <w:position w:val="0"/>
      <w:sz w:val="20"/>
      <w:vertAlign w:val="baseline"/>
    </w:rPr>
  </w:style>
  <w:style w:type="character" w:customStyle="1" w:styleId="WW8Num173z0">
    <w:name w:val="WW8Num173z0"/>
    <w:qFormat/>
    <w:rsid w:val="00A314F8"/>
    <w:rPr>
      <w:rFonts w:ascii="Wingdings" w:hAnsi="Wingdings" w:cs="Wingdings"/>
      <w:color w:val="00000A"/>
      <w:lang w:val="es-ES"/>
    </w:rPr>
  </w:style>
  <w:style w:type="character" w:customStyle="1" w:styleId="WW8Num173z1">
    <w:name w:val="WW8Num173z1"/>
    <w:qFormat/>
    <w:rsid w:val="00A314F8"/>
  </w:style>
  <w:style w:type="character" w:customStyle="1" w:styleId="WW8Num173z2">
    <w:name w:val="WW8Num173z2"/>
    <w:qFormat/>
    <w:rsid w:val="00A314F8"/>
  </w:style>
  <w:style w:type="character" w:customStyle="1" w:styleId="WW8Num173z3">
    <w:name w:val="WW8Num173z3"/>
    <w:qFormat/>
    <w:rsid w:val="00A314F8"/>
  </w:style>
  <w:style w:type="character" w:customStyle="1" w:styleId="WW8Num173z4">
    <w:name w:val="WW8Num173z4"/>
    <w:qFormat/>
    <w:rsid w:val="00A314F8"/>
  </w:style>
  <w:style w:type="character" w:customStyle="1" w:styleId="WW8Num173z5">
    <w:name w:val="WW8Num173z5"/>
    <w:qFormat/>
    <w:rsid w:val="00A314F8"/>
  </w:style>
  <w:style w:type="character" w:customStyle="1" w:styleId="WW8Num173z6">
    <w:name w:val="WW8Num173z6"/>
    <w:qFormat/>
    <w:rsid w:val="00A314F8"/>
  </w:style>
  <w:style w:type="character" w:customStyle="1" w:styleId="WW8Num173z7">
    <w:name w:val="WW8Num173z7"/>
    <w:qFormat/>
    <w:rsid w:val="00A314F8"/>
  </w:style>
  <w:style w:type="character" w:customStyle="1" w:styleId="WW8Num173z8">
    <w:name w:val="WW8Num173z8"/>
    <w:qFormat/>
    <w:rsid w:val="00A314F8"/>
  </w:style>
  <w:style w:type="character" w:customStyle="1" w:styleId="WW8Num174z0">
    <w:name w:val="WW8Num174z0"/>
    <w:qFormat/>
    <w:rsid w:val="00A314F8"/>
    <w:rPr>
      <w:rFonts w:ascii="Symbol" w:hAnsi="Symbol" w:cs="Symbol"/>
    </w:rPr>
  </w:style>
  <w:style w:type="character" w:customStyle="1" w:styleId="WW8Num174z1">
    <w:name w:val="WW8Num174z1"/>
    <w:qFormat/>
    <w:rsid w:val="00A314F8"/>
  </w:style>
  <w:style w:type="character" w:customStyle="1" w:styleId="WW8Num174z2">
    <w:name w:val="WW8Num174z2"/>
    <w:qFormat/>
    <w:rsid w:val="00A314F8"/>
  </w:style>
  <w:style w:type="character" w:customStyle="1" w:styleId="WW8Num174z3">
    <w:name w:val="WW8Num174z3"/>
    <w:qFormat/>
    <w:rsid w:val="00A314F8"/>
  </w:style>
  <w:style w:type="character" w:customStyle="1" w:styleId="WW8Num174z4">
    <w:name w:val="WW8Num174z4"/>
    <w:qFormat/>
    <w:rsid w:val="00A314F8"/>
  </w:style>
  <w:style w:type="character" w:customStyle="1" w:styleId="WW8Num174z5">
    <w:name w:val="WW8Num174z5"/>
    <w:qFormat/>
    <w:rsid w:val="00A314F8"/>
  </w:style>
  <w:style w:type="character" w:customStyle="1" w:styleId="WW8Num174z6">
    <w:name w:val="WW8Num174z6"/>
    <w:qFormat/>
    <w:rsid w:val="00A314F8"/>
  </w:style>
  <w:style w:type="character" w:customStyle="1" w:styleId="WW8Num174z7">
    <w:name w:val="WW8Num174z7"/>
    <w:qFormat/>
    <w:rsid w:val="00A314F8"/>
  </w:style>
  <w:style w:type="character" w:customStyle="1" w:styleId="WW8Num174z8">
    <w:name w:val="WW8Num174z8"/>
    <w:qFormat/>
    <w:rsid w:val="00A314F8"/>
  </w:style>
  <w:style w:type="character" w:customStyle="1" w:styleId="WW8Num175z0">
    <w:name w:val="WW8Num175z0"/>
    <w:qFormat/>
    <w:rsid w:val="00A314F8"/>
    <w:rPr>
      <w:rFonts w:ascii="Courier New" w:hAnsi="Courier New" w:cs="Courier New"/>
      <w:sz w:val="20"/>
    </w:rPr>
  </w:style>
  <w:style w:type="character" w:customStyle="1" w:styleId="WW8Num175z1">
    <w:name w:val="WW8Num175z1"/>
    <w:qFormat/>
    <w:rsid w:val="00A314F8"/>
    <w:rPr>
      <w:rFonts w:ascii="Courier New" w:hAnsi="Courier New" w:cs="Courier New"/>
    </w:rPr>
  </w:style>
  <w:style w:type="character" w:customStyle="1" w:styleId="WW8Num175z2">
    <w:name w:val="WW8Num175z2"/>
    <w:qFormat/>
    <w:rsid w:val="00A314F8"/>
    <w:rPr>
      <w:rFonts w:ascii="Wingdings" w:hAnsi="Wingdings" w:cs="Wingdings"/>
    </w:rPr>
  </w:style>
  <w:style w:type="character" w:customStyle="1" w:styleId="WW8Num175z3">
    <w:name w:val="WW8Num175z3"/>
    <w:qFormat/>
    <w:rsid w:val="00A314F8"/>
    <w:rPr>
      <w:rFonts w:ascii="Symbol" w:hAnsi="Symbol" w:cs="Symbol"/>
    </w:rPr>
  </w:style>
  <w:style w:type="character" w:customStyle="1" w:styleId="WW8Num176z0">
    <w:name w:val="WW8Num176z0"/>
    <w:qFormat/>
    <w:rsid w:val="00A314F8"/>
    <w:rPr>
      <w:rFonts w:ascii="Cambria" w:eastAsia="Times New Roman" w:hAnsi="Cambria" w:cs="Cambria"/>
      <w:b w:val="0"/>
      <w:lang w:val="es-ES"/>
    </w:rPr>
  </w:style>
  <w:style w:type="character" w:customStyle="1" w:styleId="WW8Num176z1">
    <w:name w:val="WW8Num176z1"/>
    <w:qFormat/>
    <w:rsid w:val="00A314F8"/>
  </w:style>
  <w:style w:type="character" w:customStyle="1" w:styleId="WW8Num176z2">
    <w:name w:val="WW8Num176z2"/>
    <w:qFormat/>
    <w:rsid w:val="00A314F8"/>
  </w:style>
  <w:style w:type="character" w:customStyle="1" w:styleId="WW8Num176z3">
    <w:name w:val="WW8Num176z3"/>
    <w:qFormat/>
    <w:rsid w:val="00A314F8"/>
  </w:style>
  <w:style w:type="character" w:customStyle="1" w:styleId="WW8Num176z4">
    <w:name w:val="WW8Num176z4"/>
    <w:qFormat/>
    <w:rsid w:val="00A314F8"/>
  </w:style>
  <w:style w:type="character" w:customStyle="1" w:styleId="WW8Num176z5">
    <w:name w:val="WW8Num176z5"/>
    <w:qFormat/>
    <w:rsid w:val="00A314F8"/>
  </w:style>
  <w:style w:type="character" w:customStyle="1" w:styleId="WW8Num176z6">
    <w:name w:val="WW8Num176z6"/>
    <w:qFormat/>
    <w:rsid w:val="00A314F8"/>
  </w:style>
  <w:style w:type="character" w:customStyle="1" w:styleId="WW8Num176z7">
    <w:name w:val="WW8Num176z7"/>
    <w:qFormat/>
    <w:rsid w:val="00A314F8"/>
  </w:style>
  <w:style w:type="character" w:customStyle="1" w:styleId="WW8Num176z8">
    <w:name w:val="WW8Num176z8"/>
    <w:qFormat/>
    <w:rsid w:val="00A314F8"/>
  </w:style>
  <w:style w:type="character" w:customStyle="1" w:styleId="WW8Num177z0">
    <w:name w:val="WW8Num177z0"/>
    <w:qFormat/>
    <w:rsid w:val="00A314F8"/>
    <w:rPr>
      <w:rFonts w:ascii="Symbol" w:hAnsi="Symbol" w:cs="Symbol"/>
    </w:rPr>
  </w:style>
  <w:style w:type="character" w:customStyle="1" w:styleId="WW8Num177z1">
    <w:name w:val="WW8Num177z1"/>
    <w:qFormat/>
    <w:rsid w:val="00A314F8"/>
    <w:rPr>
      <w:rFonts w:ascii="Courier New" w:hAnsi="Courier New" w:cs="Courier New"/>
    </w:rPr>
  </w:style>
  <w:style w:type="character" w:customStyle="1" w:styleId="WW8Num177z2">
    <w:name w:val="WW8Num177z2"/>
    <w:qFormat/>
    <w:rsid w:val="00A314F8"/>
    <w:rPr>
      <w:rFonts w:ascii="Wingdings" w:hAnsi="Wingdings" w:cs="Wingdings"/>
    </w:rPr>
  </w:style>
  <w:style w:type="character" w:customStyle="1" w:styleId="WW8Num178z0">
    <w:name w:val="WW8Num178z0"/>
    <w:qFormat/>
    <w:rsid w:val="00A314F8"/>
    <w:rPr>
      <w:b/>
    </w:rPr>
  </w:style>
  <w:style w:type="character" w:customStyle="1" w:styleId="WW8Num178z1">
    <w:name w:val="WW8Num178z1"/>
    <w:qFormat/>
    <w:rsid w:val="00A314F8"/>
  </w:style>
  <w:style w:type="character" w:customStyle="1" w:styleId="WW8Num178z2">
    <w:name w:val="WW8Num178z2"/>
    <w:qFormat/>
    <w:rsid w:val="00A314F8"/>
  </w:style>
  <w:style w:type="character" w:customStyle="1" w:styleId="WW8Num178z3">
    <w:name w:val="WW8Num178z3"/>
    <w:qFormat/>
    <w:rsid w:val="00A314F8"/>
  </w:style>
  <w:style w:type="character" w:customStyle="1" w:styleId="WW8Num178z4">
    <w:name w:val="WW8Num178z4"/>
    <w:qFormat/>
    <w:rsid w:val="00A314F8"/>
  </w:style>
  <w:style w:type="character" w:customStyle="1" w:styleId="WW8Num178z5">
    <w:name w:val="WW8Num178z5"/>
    <w:qFormat/>
    <w:rsid w:val="00A314F8"/>
  </w:style>
  <w:style w:type="character" w:customStyle="1" w:styleId="WW8Num178z6">
    <w:name w:val="WW8Num178z6"/>
    <w:qFormat/>
    <w:rsid w:val="00A314F8"/>
  </w:style>
  <w:style w:type="character" w:customStyle="1" w:styleId="WW8Num178z7">
    <w:name w:val="WW8Num178z7"/>
    <w:qFormat/>
    <w:rsid w:val="00A314F8"/>
  </w:style>
  <w:style w:type="character" w:customStyle="1" w:styleId="WW8Num178z8">
    <w:name w:val="WW8Num178z8"/>
    <w:qFormat/>
    <w:rsid w:val="00A314F8"/>
  </w:style>
  <w:style w:type="character" w:customStyle="1" w:styleId="WW8Num179z0">
    <w:name w:val="WW8Num179z0"/>
    <w:qFormat/>
    <w:rsid w:val="00A314F8"/>
    <w:rPr>
      <w:b w:val="0"/>
      <w:i w:val="0"/>
      <w:sz w:val="22"/>
      <w:szCs w:val="22"/>
      <w:lang w:val="es-ES"/>
    </w:rPr>
  </w:style>
  <w:style w:type="character" w:customStyle="1" w:styleId="WW8Num179z1">
    <w:name w:val="WW8Num179z1"/>
    <w:qFormat/>
    <w:rsid w:val="00A314F8"/>
  </w:style>
  <w:style w:type="character" w:customStyle="1" w:styleId="WW8Num179z2">
    <w:name w:val="WW8Num179z2"/>
    <w:qFormat/>
    <w:rsid w:val="00A314F8"/>
  </w:style>
  <w:style w:type="character" w:customStyle="1" w:styleId="WW8Num179z3">
    <w:name w:val="WW8Num179z3"/>
    <w:qFormat/>
    <w:rsid w:val="00A314F8"/>
  </w:style>
  <w:style w:type="character" w:customStyle="1" w:styleId="WW8Num179z4">
    <w:name w:val="WW8Num179z4"/>
    <w:qFormat/>
    <w:rsid w:val="00A314F8"/>
  </w:style>
  <w:style w:type="character" w:customStyle="1" w:styleId="WW8Num179z5">
    <w:name w:val="WW8Num179z5"/>
    <w:qFormat/>
    <w:rsid w:val="00A314F8"/>
  </w:style>
  <w:style w:type="character" w:customStyle="1" w:styleId="WW8Num179z6">
    <w:name w:val="WW8Num179z6"/>
    <w:qFormat/>
    <w:rsid w:val="00A314F8"/>
  </w:style>
  <w:style w:type="character" w:customStyle="1" w:styleId="WW8Num179z7">
    <w:name w:val="WW8Num179z7"/>
    <w:qFormat/>
    <w:rsid w:val="00A314F8"/>
  </w:style>
  <w:style w:type="character" w:customStyle="1" w:styleId="WW8Num179z8">
    <w:name w:val="WW8Num179z8"/>
    <w:qFormat/>
    <w:rsid w:val="00A314F8"/>
  </w:style>
  <w:style w:type="character" w:customStyle="1" w:styleId="WW8Num180z0">
    <w:name w:val="WW8Num180z0"/>
    <w:qFormat/>
    <w:rsid w:val="00A314F8"/>
    <w:rPr>
      <w:b w:val="0"/>
      <w:lang w:val="es-ES"/>
    </w:rPr>
  </w:style>
  <w:style w:type="character" w:customStyle="1" w:styleId="WW8Num180z1">
    <w:name w:val="WW8Num180z1"/>
    <w:qFormat/>
    <w:rsid w:val="00A314F8"/>
  </w:style>
  <w:style w:type="character" w:customStyle="1" w:styleId="WW8Num180z2">
    <w:name w:val="WW8Num180z2"/>
    <w:qFormat/>
    <w:rsid w:val="00A314F8"/>
  </w:style>
  <w:style w:type="character" w:customStyle="1" w:styleId="WW8Num180z3">
    <w:name w:val="WW8Num180z3"/>
    <w:qFormat/>
    <w:rsid w:val="00A314F8"/>
  </w:style>
  <w:style w:type="character" w:customStyle="1" w:styleId="WW8Num180z4">
    <w:name w:val="WW8Num180z4"/>
    <w:qFormat/>
    <w:rsid w:val="00A314F8"/>
  </w:style>
  <w:style w:type="character" w:customStyle="1" w:styleId="WW8Num180z5">
    <w:name w:val="WW8Num180z5"/>
    <w:qFormat/>
    <w:rsid w:val="00A314F8"/>
  </w:style>
  <w:style w:type="character" w:customStyle="1" w:styleId="WW8Num180z6">
    <w:name w:val="WW8Num180z6"/>
    <w:qFormat/>
    <w:rsid w:val="00A314F8"/>
  </w:style>
  <w:style w:type="character" w:customStyle="1" w:styleId="WW8Num180z7">
    <w:name w:val="WW8Num180z7"/>
    <w:qFormat/>
    <w:rsid w:val="00A314F8"/>
  </w:style>
  <w:style w:type="character" w:customStyle="1" w:styleId="WW8Num180z8">
    <w:name w:val="WW8Num180z8"/>
    <w:qFormat/>
    <w:rsid w:val="00A314F8"/>
  </w:style>
  <w:style w:type="character" w:customStyle="1" w:styleId="WW8Num181z0">
    <w:name w:val="WW8Num181z0"/>
    <w:qFormat/>
    <w:rsid w:val="00A314F8"/>
    <w:rPr>
      <w:b/>
      <w:i w:val="0"/>
      <w:iCs/>
      <w:color w:val="00000A"/>
      <w:sz w:val="22"/>
      <w:szCs w:val="22"/>
      <w:lang w:val="es-ES"/>
    </w:rPr>
  </w:style>
  <w:style w:type="character" w:customStyle="1" w:styleId="WW8Num181z1">
    <w:name w:val="WW8Num181z1"/>
    <w:qFormat/>
    <w:rsid w:val="00A314F8"/>
  </w:style>
  <w:style w:type="character" w:customStyle="1" w:styleId="WW8Num181z2">
    <w:name w:val="WW8Num181z2"/>
    <w:qFormat/>
    <w:rsid w:val="00A314F8"/>
  </w:style>
  <w:style w:type="character" w:customStyle="1" w:styleId="WW8Num181z3">
    <w:name w:val="WW8Num181z3"/>
    <w:qFormat/>
    <w:rsid w:val="00A314F8"/>
  </w:style>
  <w:style w:type="character" w:customStyle="1" w:styleId="WW8Num181z4">
    <w:name w:val="WW8Num181z4"/>
    <w:qFormat/>
    <w:rsid w:val="00A314F8"/>
  </w:style>
  <w:style w:type="character" w:customStyle="1" w:styleId="WW8Num181z5">
    <w:name w:val="WW8Num181z5"/>
    <w:qFormat/>
    <w:rsid w:val="00A314F8"/>
  </w:style>
  <w:style w:type="character" w:customStyle="1" w:styleId="WW8Num181z6">
    <w:name w:val="WW8Num181z6"/>
    <w:qFormat/>
    <w:rsid w:val="00A314F8"/>
  </w:style>
  <w:style w:type="character" w:customStyle="1" w:styleId="WW8Num181z7">
    <w:name w:val="WW8Num181z7"/>
    <w:qFormat/>
    <w:rsid w:val="00A314F8"/>
  </w:style>
  <w:style w:type="character" w:customStyle="1" w:styleId="WW8Num181z8">
    <w:name w:val="WW8Num181z8"/>
    <w:qFormat/>
    <w:rsid w:val="00A314F8"/>
  </w:style>
  <w:style w:type="character" w:customStyle="1" w:styleId="WW8Num182z0">
    <w:name w:val="WW8Num182z0"/>
    <w:qFormat/>
    <w:rsid w:val="00A314F8"/>
    <w:rPr>
      <w:rFonts w:ascii="Symbol" w:hAnsi="Symbol" w:cs="Symbol"/>
    </w:rPr>
  </w:style>
  <w:style w:type="character" w:customStyle="1" w:styleId="WW8Num182z1">
    <w:name w:val="WW8Num182z1"/>
    <w:qFormat/>
    <w:rsid w:val="00A314F8"/>
    <w:rPr>
      <w:rFonts w:ascii="Courier New" w:hAnsi="Courier New" w:cs="Courier New"/>
    </w:rPr>
  </w:style>
  <w:style w:type="character" w:customStyle="1" w:styleId="WW8Num182z2">
    <w:name w:val="WW8Num182z2"/>
    <w:qFormat/>
    <w:rsid w:val="00A314F8"/>
    <w:rPr>
      <w:rFonts w:ascii="Wingdings" w:hAnsi="Wingdings" w:cs="Wingdings"/>
    </w:rPr>
  </w:style>
  <w:style w:type="character" w:customStyle="1" w:styleId="WW8Num183z0">
    <w:name w:val="WW8Num183z0"/>
    <w:qFormat/>
    <w:rsid w:val="00A314F8"/>
    <w:rPr>
      <w:rFonts w:ascii="Symbol" w:hAnsi="Symbol" w:cs="Symbol"/>
    </w:rPr>
  </w:style>
  <w:style w:type="character" w:customStyle="1" w:styleId="WW8Num183z1">
    <w:name w:val="WW8Num183z1"/>
    <w:qFormat/>
    <w:rsid w:val="00A314F8"/>
    <w:rPr>
      <w:rFonts w:ascii="Courier New" w:hAnsi="Courier New" w:cs="Courier New"/>
    </w:rPr>
  </w:style>
  <w:style w:type="character" w:customStyle="1" w:styleId="WW8Num183z2">
    <w:name w:val="WW8Num183z2"/>
    <w:qFormat/>
    <w:rsid w:val="00A314F8"/>
    <w:rPr>
      <w:rFonts w:ascii="Wingdings" w:hAnsi="Wingdings" w:cs="Wingdings"/>
    </w:rPr>
  </w:style>
  <w:style w:type="character" w:customStyle="1" w:styleId="WW8Num184z0">
    <w:name w:val="WW8Num184z0"/>
    <w:qFormat/>
    <w:rsid w:val="00A314F8"/>
    <w:rPr>
      <w:rFonts w:cs="Calibri"/>
      <w:lang w:val="es-MX"/>
    </w:rPr>
  </w:style>
  <w:style w:type="character" w:customStyle="1" w:styleId="WW8Num184z1">
    <w:name w:val="WW8Num184z1"/>
    <w:qFormat/>
    <w:rsid w:val="00A314F8"/>
  </w:style>
  <w:style w:type="character" w:customStyle="1" w:styleId="WW8Num184z2">
    <w:name w:val="WW8Num184z2"/>
    <w:qFormat/>
    <w:rsid w:val="00A314F8"/>
  </w:style>
  <w:style w:type="character" w:customStyle="1" w:styleId="WW8Num184z3">
    <w:name w:val="WW8Num184z3"/>
    <w:qFormat/>
    <w:rsid w:val="00A314F8"/>
  </w:style>
  <w:style w:type="character" w:customStyle="1" w:styleId="WW8Num184z4">
    <w:name w:val="WW8Num184z4"/>
    <w:qFormat/>
    <w:rsid w:val="00A314F8"/>
  </w:style>
  <w:style w:type="character" w:customStyle="1" w:styleId="WW8Num184z5">
    <w:name w:val="WW8Num184z5"/>
    <w:qFormat/>
    <w:rsid w:val="00A314F8"/>
  </w:style>
  <w:style w:type="character" w:customStyle="1" w:styleId="WW8Num184z6">
    <w:name w:val="WW8Num184z6"/>
    <w:qFormat/>
    <w:rsid w:val="00A314F8"/>
  </w:style>
  <w:style w:type="character" w:customStyle="1" w:styleId="WW8Num184z7">
    <w:name w:val="WW8Num184z7"/>
    <w:qFormat/>
    <w:rsid w:val="00A314F8"/>
  </w:style>
  <w:style w:type="character" w:customStyle="1" w:styleId="WW8Num184z8">
    <w:name w:val="WW8Num184z8"/>
    <w:qFormat/>
    <w:rsid w:val="00A314F8"/>
  </w:style>
  <w:style w:type="character" w:customStyle="1" w:styleId="WW8Num185z0">
    <w:name w:val="WW8Num185z0"/>
    <w:qFormat/>
    <w:rsid w:val="00A314F8"/>
    <w:rPr>
      <w:b/>
      <w:position w:val="0"/>
      <w:sz w:val="22"/>
      <w:vertAlign w:val="baseline"/>
      <w:lang w:val="en-US"/>
    </w:rPr>
  </w:style>
  <w:style w:type="character" w:customStyle="1" w:styleId="WW8Num185z1">
    <w:name w:val="WW8Num185z1"/>
    <w:qFormat/>
    <w:rsid w:val="00A314F8"/>
    <w:rPr>
      <w:position w:val="0"/>
      <w:sz w:val="22"/>
      <w:vertAlign w:val="baseline"/>
    </w:rPr>
  </w:style>
  <w:style w:type="character" w:customStyle="1" w:styleId="WW8Num186z0">
    <w:name w:val="WW8Num186z0"/>
    <w:qFormat/>
    <w:rsid w:val="00A314F8"/>
    <w:rPr>
      <w:rFonts w:ascii="Symbol" w:hAnsi="Symbol" w:cs="Symbol"/>
      <w:lang w:val="en-US"/>
    </w:rPr>
  </w:style>
  <w:style w:type="character" w:customStyle="1" w:styleId="WW8Num186z1">
    <w:name w:val="WW8Num186z1"/>
    <w:qFormat/>
    <w:rsid w:val="00A314F8"/>
    <w:rPr>
      <w:rFonts w:ascii="Courier New" w:hAnsi="Courier New" w:cs="Courier New"/>
    </w:rPr>
  </w:style>
  <w:style w:type="character" w:customStyle="1" w:styleId="WW8Num186z2">
    <w:name w:val="WW8Num186z2"/>
    <w:qFormat/>
    <w:rsid w:val="00A314F8"/>
    <w:rPr>
      <w:rFonts w:ascii="Wingdings" w:hAnsi="Wingdings" w:cs="Wingdings"/>
    </w:rPr>
  </w:style>
  <w:style w:type="character" w:customStyle="1" w:styleId="WW8Num187z0">
    <w:name w:val="WW8Num187z0"/>
    <w:qFormat/>
    <w:rsid w:val="00A314F8"/>
    <w:rPr>
      <w:rFonts w:cs="Calibri"/>
      <w:b/>
      <w:lang w:val="es-EC"/>
    </w:rPr>
  </w:style>
  <w:style w:type="character" w:customStyle="1" w:styleId="WW8Num187z2">
    <w:name w:val="WW8Num187z2"/>
    <w:qFormat/>
    <w:rsid w:val="00A314F8"/>
  </w:style>
  <w:style w:type="character" w:customStyle="1" w:styleId="WW8Num187z3">
    <w:name w:val="WW8Num187z3"/>
    <w:qFormat/>
    <w:rsid w:val="00A314F8"/>
  </w:style>
  <w:style w:type="character" w:customStyle="1" w:styleId="WW8Num187z4">
    <w:name w:val="WW8Num187z4"/>
    <w:qFormat/>
    <w:rsid w:val="00A314F8"/>
  </w:style>
  <w:style w:type="character" w:customStyle="1" w:styleId="WW8Num187z5">
    <w:name w:val="WW8Num187z5"/>
    <w:qFormat/>
    <w:rsid w:val="00A314F8"/>
  </w:style>
  <w:style w:type="character" w:customStyle="1" w:styleId="WW8Num187z6">
    <w:name w:val="WW8Num187z6"/>
    <w:qFormat/>
    <w:rsid w:val="00A314F8"/>
  </w:style>
  <w:style w:type="character" w:customStyle="1" w:styleId="WW8Num187z7">
    <w:name w:val="WW8Num187z7"/>
    <w:qFormat/>
    <w:rsid w:val="00A314F8"/>
  </w:style>
  <w:style w:type="character" w:customStyle="1" w:styleId="WW8Num187z8">
    <w:name w:val="WW8Num187z8"/>
    <w:qFormat/>
    <w:rsid w:val="00A314F8"/>
  </w:style>
  <w:style w:type="character" w:customStyle="1" w:styleId="WW8Num188z0">
    <w:name w:val="WW8Num188z0"/>
    <w:qFormat/>
    <w:rsid w:val="00A314F8"/>
    <w:rPr>
      <w:rFonts w:cs="Calibri"/>
      <w:lang w:val="es-EC"/>
    </w:rPr>
  </w:style>
  <w:style w:type="character" w:customStyle="1" w:styleId="WW8Num188z1">
    <w:name w:val="WW8Num188z1"/>
    <w:qFormat/>
    <w:rsid w:val="00A314F8"/>
  </w:style>
  <w:style w:type="character" w:customStyle="1" w:styleId="WW8Num188z2">
    <w:name w:val="WW8Num188z2"/>
    <w:qFormat/>
    <w:rsid w:val="00A314F8"/>
  </w:style>
  <w:style w:type="character" w:customStyle="1" w:styleId="WW8Num188z3">
    <w:name w:val="WW8Num188z3"/>
    <w:qFormat/>
    <w:rsid w:val="00A314F8"/>
  </w:style>
  <w:style w:type="character" w:customStyle="1" w:styleId="WW8Num188z4">
    <w:name w:val="WW8Num188z4"/>
    <w:qFormat/>
    <w:rsid w:val="00A314F8"/>
  </w:style>
  <w:style w:type="character" w:customStyle="1" w:styleId="WW8Num188z5">
    <w:name w:val="WW8Num188z5"/>
    <w:qFormat/>
    <w:rsid w:val="00A314F8"/>
  </w:style>
  <w:style w:type="character" w:customStyle="1" w:styleId="WW8Num188z6">
    <w:name w:val="WW8Num188z6"/>
    <w:qFormat/>
    <w:rsid w:val="00A314F8"/>
  </w:style>
  <w:style w:type="character" w:customStyle="1" w:styleId="WW8Num188z7">
    <w:name w:val="WW8Num188z7"/>
    <w:qFormat/>
    <w:rsid w:val="00A314F8"/>
  </w:style>
  <w:style w:type="character" w:customStyle="1" w:styleId="WW8Num188z8">
    <w:name w:val="WW8Num188z8"/>
    <w:qFormat/>
    <w:rsid w:val="00A314F8"/>
  </w:style>
  <w:style w:type="character" w:customStyle="1" w:styleId="WW8Num189z0">
    <w:name w:val="WW8Num189z0"/>
    <w:qFormat/>
    <w:rsid w:val="00A314F8"/>
    <w:rPr>
      <w:rFonts w:cs="Calibri"/>
      <w:lang w:val="es-EC"/>
    </w:rPr>
  </w:style>
  <w:style w:type="character" w:customStyle="1" w:styleId="WW8Num189z1">
    <w:name w:val="WW8Num189z1"/>
    <w:qFormat/>
    <w:rsid w:val="00A314F8"/>
  </w:style>
  <w:style w:type="character" w:customStyle="1" w:styleId="WW8Num189z2">
    <w:name w:val="WW8Num189z2"/>
    <w:qFormat/>
    <w:rsid w:val="00A314F8"/>
  </w:style>
  <w:style w:type="character" w:customStyle="1" w:styleId="WW8Num189z3">
    <w:name w:val="WW8Num189z3"/>
    <w:qFormat/>
    <w:rsid w:val="00A314F8"/>
  </w:style>
  <w:style w:type="character" w:customStyle="1" w:styleId="WW8Num189z4">
    <w:name w:val="WW8Num189z4"/>
    <w:qFormat/>
    <w:rsid w:val="00A314F8"/>
  </w:style>
  <w:style w:type="character" w:customStyle="1" w:styleId="WW8Num189z5">
    <w:name w:val="WW8Num189z5"/>
    <w:qFormat/>
    <w:rsid w:val="00A314F8"/>
  </w:style>
  <w:style w:type="character" w:customStyle="1" w:styleId="WW8Num189z6">
    <w:name w:val="WW8Num189z6"/>
    <w:qFormat/>
    <w:rsid w:val="00A314F8"/>
  </w:style>
  <w:style w:type="character" w:customStyle="1" w:styleId="WW8Num189z7">
    <w:name w:val="WW8Num189z7"/>
    <w:qFormat/>
    <w:rsid w:val="00A314F8"/>
  </w:style>
  <w:style w:type="character" w:customStyle="1" w:styleId="WW8Num189z8">
    <w:name w:val="WW8Num189z8"/>
    <w:qFormat/>
    <w:rsid w:val="00A314F8"/>
  </w:style>
  <w:style w:type="character" w:customStyle="1" w:styleId="WW8Num190z0">
    <w:name w:val="WW8Num190z0"/>
    <w:qFormat/>
    <w:rsid w:val="00A314F8"/>
    <w:rPr>
      <w:sz w:val="20"/>
    </w:rPr>
  </w:style>
  <w:style w:type="character" w:customStyle="1" w:styleId="WW8Num190z1">
    <w:name w:val="WW8Num190z1"/>
    <w:qFormat/>
    <w:rsid w:val="00A314F8"/>
    <w:rPr>
      <w:lang w:val="es-EC"/>
    </w:rPr>
  </w:style>
  <w:style w:type="character" w:customStyle="1" w:styleId="WW8Num190z2">
    <w:name w:val="WW8Num190z2"/>
    <w:qFormat/>
    <w:rsid w:val="00A314F8"/>
  </w:style>
  <w:style w:type="character" w:customStyle="1" w:styleId="WW8Num190z3">
    <w:name w:val="WW8Num190z3"/>
    <w:qFormat/>
    <w:rsid w:val="00A314F8"/>
  </w:style>
  <w:style w:type="character" w:customStyle="1" w:styleId="WW8Num190z4">
    <w:name w:val="WW8Num190z4"/>
    <w:qFormat/>
    <w:rsid w:val="00A314F8"/>
  </w:style>
  <w:style w:type="character" w:customStyle="1" w:styleId="WW8Num190z5">
    <w:name w:val="WW8Num190z5"/>
    <w:qFormat/>
    <w:rsid w:val="00A314F8"/>
  </w:style>
  <w:style w:type="character" w:customStyle="1" w:styleId="WW8Num190z6">
    <w:name w:val="WW8Num190z6"/>
    <w:qFormat/>
    <w:rsid w:val="00A314F8"/>
  </w:style>
  <w:style w:type="character" w:customStyle="1" w:styleId="WW8Num190z7">
    <w:name w:val="WW8Num190z7"/>
    <w:qFormat/>
    <w:rsid w:val="00A314F8"/>
  </w:style>
  <w:style w:type="character" w:customStyle="1" w:styleId="WW8Num190z8">
    <w:name w:val="WW8Num190z8"/>
    <w:qFormat/>
    <w:rsid w:val="00A314F8"/>
  </w:style>
  <w:style w:type="character" w:customStyle="1" w:styleId="WW8Num191z0">
    <w:name w:val="WW8Num191z0"/>
    <w:qFormat/>
    <w:rsid w:val="00A314F8"/>
  </w:style>
  <w:style w:type="character" w:customStyle="1" w:styleId="WW8Num191z1">
    <w:name w:val="WW8Num191z1"/>
    <w:qFormat/>
    <w:rsid w:val="00A314F8"/>
  </w:style>
  <w:style w:type="character" w:customStyle="1" w:styleId="WW8Num191z2">
    <w:name w:val="WW8Num191z2"/>
    <w:qFormat/>
    <w:rsid w:val="00A314F8"/>
  </w:style>
  <w:style w:type="character" w:customStyle="1" w:styleId="WW8Num191z3">
    <w:name w:val="WW8Num191z3"/>
    <w:qFormat/>
    <w:rsid w:val="00A314F8"/>
    <w:rPr>
      <w:highlight w:val="yellow"/>
      <w:lang w:val="es-EC"/>
    </w:rPr>
  </w:style>
  <w:style w:type="character" w:customStyle="1" w:styleId="WW8Num191z4">
    <w:name w:val="WW8Num191z4"/>
    <w:qFormat/>
    <w:rsid w:val="00A314F8"/>
  </w:style>
  <w:style w:type="character" w:customStyle="1" w:styleId="WW8Num191z5">
    <w:name w:val="WW8Num191z5"/>
    <w:qFormat/>
    <w:rsid w:val="00A314F8"/>
  </w:style>
  <w:style w:type="character" w:customStyle="1" w:styleId="WW8Num191z6">
    <w:name w:val="WW8Num191z6"/>
    <w:qFormat/>
    <w:rsid w:val="00A314F8"/>
  </w:style>
  <w:style w:type="character" w:customStyle="1" w:styleId="WW8Num191z7">
    <w:name w:val="WW8Num191z7"/>
    <w:qFormat/>
    <w:rsid w:val="00A314F8"/>
  </w:style>
  <w:style w:type="character" w:customStyle="1" w:styleId="WW8Num191z8">
    <w:name w:val="WW8Num191z8"/>
    <w:qFormat/>
    <w:rsid w:val="00A314F8"/>
  </w:style>
  <w:style w:type="character" w:customStyle="1" w:styleId="WW8Num192z0">
    <w:name w:val="WW8Num192z0"/>
    <w:qFormat/>
    <w:rsid w:val="00A314F8"/>
    <w:rPr>
      <w:b/>
    </w:rPr>
  </w:style>
  <w:style w:type="character" w:customStyle="1" w:styleId="WW8Num192z1">
    <w:name w:val="WW8Num192z1"/>
    <w:qFormat/>
    <w:rsid w:val="00A314F8"/>
    <w:rPr>
      <w:highlight w:val="yellow"/>
      <w:lang w:val="es-EC"/>
    </w:rPr>
  </w:style>
  <w:style w:type="character" w:customStyle="1" w:styleId="WW8Num192z2">
    <w:name w:val="WW8Num192z2"/>
    <w:qFormat/>
    <w:rsid w:val="00A314F8"/>
  </w:style>
  <w:style w:type="character" w:customStyle="1" w:styleId="WW8Num192z3">
    <w:name w:val="WW8Num192z3"/>
    <w:qFormat/>
    <w:rsid w:val="00A314F8"/>
  </w:style>
  <w:style w:type="character" w:customStyle="1" w:styleId="WW8Num192z4">
    <w:name w:val="WW8Num192z4"/>
    <w:qFormat/>
    <w:rsid w:val="00A314F8"/>
  </w:style>
  <w:style w:type="character" w:customStyle="1" w:styleId="WW8Num192z5">
    <w:name w:val="WW8Num192z5"/>
    <w:qFormat/>
    <w:rsid w:val="00A314F8"/>
  </w:style>
  <w:style w:type="character" w:customStyle="1" w:styleId="WW8Num192z6">
    <w:name w:val="WW8Num192z6"/>
    <w:qFormat/>
    <w:rsid w:val="00A314F8"/>
  </w:style>
  <w:style w:type="character" w:customStyle="1" w:styleId="WW8Num192z7">
    <w:name w:val="WW8Num192z7"/>
    <w:qFormat/>
    <w:rsid w:val="00A314F8"/>
  </w:style>
  <w:style w:type="character" w:customStyle="1" w:styleId="WW8Num192z8">
    <w:name w:val="WW8Num192z8"/>
    <w:qFormat/>
    <w:rsid w:val="00A314F8"/>
  </w:style>
  <w:style w:type="character" w:customStyle="1" w:styleId="WW8Num193z0">
    <w:name w:val="WW8Num193z0"/>
    <w:qFormat/>
    <w:rsid w:val="00A314F8"/>
    <w:rPr>
      <w:lang w:val="es-EC"/>
    </w:rPr>
  </w:style>
  <w:style w:type="character" w:customStyle="1" w:styleId="WW8Num193z1">
    <w:name w:val="WW8Num193z1"/>
    <w:qFormat/>
    <w:rsid w:val="00A314F8"/>
  </w:style>
  <w:style w:type="character" w:customStyle="1" w:styleId="WW8Num193z2">
    <w:name w:val="WW8Num193z2"/>
    <w:qFormat/>
    <w:rsid w:val="00A314F8"/>
  </w:style>
  <w:style w:type="character" w:customStyle="1" w:styleId="WW8Num193z3">
    <w:name w:val="WW8Num193z3"/>
    <w:qFormat/>
    <w:rsid w:val="00A314F8"/>
  </w:style>
  <w:style w:type="character" w:customStyle="1" w:styleId="WW8Num193z4">
    <w:name w:val="WW8Num193z4"/>
    <w:qFormat/>
    <w:rsid w:val="00A314F8"/>
  </w:style>
  <w:style w:type="character" w:customStyle="1" w:styleId="WW8Num193z5">
    <w:name w:val="WW8Num193z5"/>
    <w:qFormat/>
    <w:rsid w:val="00A314F8"/>
  </w:style>
  <w:style w:type="character" w:customStyle="1" w:styleId="WW8Num193z6">
    <w:name w:val="WW8Num193z6"/>
    <w:qFormat/>
    <w:rsid w:val="00A314F8"/>
  </w:style>
  <w:style w:type="character" w:customStyle="1" w:styleId="WW8Num193z7">
    <w:name w:val="WW8Num193z7"/>
    <w:qFormat/>
    <w:rsid w:val="00A314F8"/>
  </w:style>
  <w:style w:type="character" w:customStyle="1" w:styleId="WW8Num193z8">
    <w:name w:val="WW8Num193z8"/>
    <w:qFormat/>
    <w:rsid w:val="00A314F8"/>
  </w:style>
  <w:style w:type="character" w:customStyle="1" w:styleId="WW8Num194z0">
    <w:name w:val="WW8Num194z0"/>
    <w:qFormat/>
    <w:rsid w:val="00A314F8"/>
    <w:rPr>
      <w:highlight w:val="yellow"/>
      <w:lang w:val="es-EC"/>
    </w:rPr>
  </w:style>
  <w:style w:type="character" w:customStyle="1" w:styleId="WW8Num194z1">
    <w:name w:val="WW8Num194z1"/>
    <w:qFormat/>
    <w:rsid w:val="00A314F8"/>
  </w:style>
  <w:style w:type="character" w:customStyle="1" w:styleId="WW8Num194z2">
    <w:name w:val="WW8Num194z2"/>
    <w:qFormat/>
    <w:rsid w:val="00A314F8"/>
  </w:style>
  <w:style w:type="character" w:customStyle="1" w:styleId="WW8Num194z3">
    <w:name w:val="WW8Num194z3"/>
    <w:qFormat/>
    <w:rsid w:val="00A314F8"/>
  </w:style>
  <w:style w:type="character" w:customStyle="1" w:styleId="WW8Num194z4">
    <w:name w:val="WW8Num194z4"/>
    <w:qFormat/>
    <w:rsid w:val="00A314F8"/>
  </w:style>
  <w:style w:type="character" w:customStyle="1" w:styleId="WW8Num194z5">
    <w:name w:val="WW8Num194z5"/>
    <w:qFormat/>
    <w:rsid w:val="00A314F8"/>
  </w:style>
  <w:style w:type="character" w:customStyle="1" w:styleId="WW8Num194z6">
    <w:name w:val="WW8Num194z6"/>
    <w:qFormat/>
    <w:rsid w:val="00A314F8"/>
  </w:style>
  <w:style w:type="character" w:customStyle="1" w:styleId="WW8Num194z7">
    <w:name w:val="WW8Num194z7"/>
    <w:qFormat/>
    <w:rsid w:val="00A314F8"/>
  </w:style>
  <w:style w:type="character" w:customStyle="1" w:styleId="WW8Num194z8">
    <w:name w:val="WW8Num194z8"/>
    <w:qFormat/>
    <w:rsid w:val="00A314F8"/>
  </w:style>
  <w:style w:type="character" w:customStyle="1" w:styleId="WW8Num195z0">
    <w:name w:val="WW8Num195z0"/>
    <w:qFormat/>
    <w:rsid w:val="00A314F8"/>
  </w:style>
  <w:style w:type="character" w:customStyle="1" w:styleId="WW8Num195z1">
    <w:name w:val="WW8Num195z1"/>
    <w:qFormat/>
    <w:rsid w:val="00A314F8"/>
  </w:style>
  <w:style w:type="character" w:customStyle="1" w:styleId="WW8Num195z2">
    <w:name w:val="WW8Num195z2"/>
    <w:qFormat/>
    <w:rsid w:val="00A314F8"/>
  </w:style>
  <w:style w:type="character" w:customStyle="1" w:styleId="WW8Num195z3">
    <w:name w:val="WW8Num195z3"/>
    <w:qFormat/>
    <w:rsid w:val="00A314F8"/>
  </w:style>
  <w:style w:type="character" w:customStyle="1" w:styleId="WW8Num195z4">
    <w:name w:val="WW8Num195z4"/>
    <w:qFormat/>
    <w:rsid w:val="00A314F8"/>
  </w:style>
  <w:style w:type="character" w:customStyle="1" w:styleId="WW8Num195z5">
    <w:name w:val="WW8Num195z5"/>
    <w:qFormat/>
    <w:rsid w:val="00A314F8"/>
  </w:style>
  <w:style w:type="character" w:customStyle="1" w:styleId="WW8Num195z6">
    <w:name w:val="WW8Num195z6"/>
    <w:qFormat/>
    <w:rsid w:val="00A314F8"/>
  </w:style>
  <w:style w:type="character" w:customStyle="1" w:styleId="WW8Num195z7">
    <w:name w:val="WW8Num195z7"/>
    <w:qFormat/>
    <w:rsid w:val="00A314F8"/>
  </w:style>
  <w:style w:type="character" w:customStyle="1" w:styleId="WW8Num195z8">
    <w:name w:val="WW8Num195z8"/>
    <w:qFormat/>
    <w:rsid w:val="00A314F8"/>
  </w:style>
  <w:style w:type="character" w:customStyle="1" w:styleId="WW8Num196z0">
    <w:name w:val="WW8Num196z0"/>
    <w:qFormat/>
    <w:rsid w:val="00A314F8"/>
  </w:style>
  <w:style w:type="character" w:customStyle="1" w:styleId="WW8Num196z1">
    <w:name w:val="WW8Num196z1"/>
    <w:qFormat/>
    <w:rsid w:val="00A314F8"/>
  </w:style>
  <w:style w:type="character" w:customStyle="1" w:styleId="WW8Num196z2">
    <w:name w:val="WW8Num196z2"/>
    <w:qFormat/>
    <w:rsid w:val="00A314F8"/>
  </w:style>
  <w:style w:type="character" w:customStyle="1" w:styleId="WW8Num196z3">
    <w:name w:val="WW8Num196z3"/>
    <w:qFormat/>
    <w:rsid w:val="00A314F8"/>
  </w:style>
  <w:style w:type="character" w:customStyle="1" w:styleId="WW8Num196z4">
    <w:name w:val="WW8Num196z4"/>
    <w:qFormat/>
    <w:rsid w:val="00A314F8"/>
  </w:style>
  <w:style w:type="character" w:customStyle="1" w:styleId="WW8Num196z5">
    <w:name w:val="WW8Num196z5"/>
    <w:qFormat/>
    <w:rsid w:val="00A314F8"/>
  </w:style>
  <w:style w:type="character" w:customStyle="1" w:styleId="WW8Num196z6">
    <w:name w:val="WW8Num196z6"/>
    <w:qFormat/>
    <w:rsid w:val="00A314F8"/>
  </w:style>
  <w:style w:type="character" w:customStyle="1" w:styleId="WW8Num196z7">
    <w:name w:val="WW8Num196z7"/>
    <w:qFormat/>
    <w:rsid w:val="00A314F8"/>
  </w:style>
  <w:style w:type="character" w:customStyle="1" w:styleId="WW8Num196z8">
    <w:name w:val="WW8Num196z8"/>
    <w:qFormat/>
    <w:rsid w:val="00A314F8"/>
  </w:style>
  <w:style w:type="character" w:customStyle="1" w:styleId="WW8Num197z0">
    <w:name w:val="WW8Num197z0"/>
    <w:qFormat/>
    <w:rsid w:val="00A314F8"/>
    <w:rPr>
      <w:lang w:val="es-EC"/>
    </w:rPr>
  </w:style>
  <w:style w:type="character" w:customStyle="1" w:styleId="WW8Num197z1">
    <w:name w:val="WW8Num197z1"/>
    <w:qFormat/>
    <w:rsid w:val="00A314F8"/>
  </w:style>
  <w:style w:type="character" w:customStyle="1" w:styleId="WW8Num197z2">
    <w:name w:val="WW8Num197z2"/>
    <w:qFormat/>
    <w:rsid w:val="00A314F8"/>
  </w:style>
  <w:style w:type="character" w:customStyle="1" w:styleId="WW8Num197z3">
    <w:name w:val="WW8Num197z3"/>
    <w:qFormat/>
    <w:rsid w:val="00A314F8"/>
  </w:style>
  <w:style w:type="character" w:customStyle="1" w:styleId="WW8Num197z4">
    <w:name w:val="WW8Num197z4"/>
    <w:qFormat/>
    <w:rsid w:val="00A314F8"/>
  </w:style>
  <w:style w:type="character" w:customStyle="1" w:styleId="WW8Num197z5">
    <w:name w:val="WW8Num197z5"/>
    <w:qFormat/>
    <w:rsid w:val="00A314F8"/>
  </w:style>
  <w:style w:type="character" w:customStyle="1" w:styleId="WW8Num197z6">
    <w:name w:val="WW8Num197z6"/>
    <w:qFormat/>
    <w:rsid w:val="00A314F8"/>
  </w:style>
  <w:style w:type="character" w:customStyle="1" w:styleId="WW8Num197z7">
    <w:name w:val="WW8Num197z7"/>
    <w:qFormat/>
    <w:rsid w:val="00A314F8"/>
  </w:style>
  <w:style w:type="character" w:customStyle="1" w:styleId="WW8Num197z8">
    <w:name w:val="WW8Num197z8"/>
    <w:qFormat/>
    <w:rsid w:val="00A314F8"/>
  </w:style>
  <w:style w:type="character" w:customStyle="1" w:styleId="WW8Num198z0">
    <w:name w:val="WW8Num198z0"/>
    <w:qFormat/>
    <w:rsid w:val="00A314F8"/>
    <w:rPr>
      <w:rFonts w:cs="Tahoma"/>
      <w:b/>
    </w:rPr>
  </w:style>
  <w:style w:type="character" w:customStyle="1" w:styleId="WW8Num198z2">
    <w:name w:val="WW8Num198z2"/>
    <w:qFormat/>
    <w:rsid w:val="00A314F8"/>
    <w:rPr>
      <w:rFonts w:eastAsia="Calibri" w:cs="Times New Roman"/>
      <w:b w:val="0"/>
      <w:i w:val="0"/>
      <w:lang w:val="es-ES"/>
    </w:rPr>
  </w:style>
  <w:style w:type="character" w:customStyle="1" w:styleId="WW8Num198z3">
    <w:name w:val="WW8Num198z3"/>
    <w:qFormat/>
    <w:rsid w:val="00A314F8"/>
    <w:rPr>
      <w:rFonts w:cs="Tahoma"/>
      <w:b w:val="0"/>
      <w:i w:val="0"/>
    </w:rPr>
  </w:style>
  <w:style w:type="character" w:customStyle="1" w:styleId="WW8Num199z0">
    <w:name w:val="WW8Num199z0"/>
    <w:qFormat/>
    <w:rsid w:val="00A314F8"/>
    <w:rPr>
      <w:rFonts w:ascii="Symbol" w:hAnsi="Symbol" w:cs="Symbol"/>
      <w:lang w:val="es-ES"/>
    </w:rPr>
  </w:style>
  <w:style w:type="character" w:customStyle="1" w:styleId="WW8Num199z1">
    <w:name w:val="WW8Num199z1"/>
    <w:qFormat/>
    <w:rsid w:val="00A314F8"/>
    <w:rPr>
      <w:rFonts w:ascii="Courier New" w:hAnsi="Courier New" w:cs="Courier New"/>
    </w:rPr>
  </w:style>
  <w:style w:type="character" w:customStyle="1" w:styleId="WW8Num199z2">
    <w:name w:val="WW8Num199z2"/>
    <w:qFormat/>
    <w:rsid w:val="00A314F8"/>
    <w:rPr>
      <w:rFonts w:ascii="Wingdings" w:hAnsi="Wingdings" w:cs="Wingdings"/>
    </w:rPr>
  </w:style>
  <w:style w:type="character" w:customStyle="1" w:styleId="WW8Num200z0">
    <w:name w:val="WW8Num200z0"/>
    <w:qFormat/>
    <w:rsid w:val="00A314F8"/>
    <w:rPr>
      <w:lang w:val="es-ES"/>
    </w:rPr>
  </w:style>
  <w:style w:type="character" w:customStyle="1" w:styleId="WW8Num200z1">
    <w:name w:val="WW8Num200z1"/>
    <w:qFormat/>
    <w:rsid w:val="00A314F8"/>
  </w:style>
  <w:style w:type="character" w:customStyle="1" w:styleId="WW8Num200z2">
    <w:name w:val="WW8Num200z2"/>
    <w:qFormat/>
    <w:rsid w:val="00A314F8"/>
  </w:style>
  <w:style w:type="character" w:customStyle="1" w:styleId="WW8Num200z3">
    <w:name w:val="WW8Num200z3"/>
    <w:qFormat/>
    <w:rsid w:val="00A314F8"/>
  </w:style>
  <w:style w:type="character" w:customStyle="1" w:styleId="WW8Num200z4">
    <w:name w:val="WW8Num200z4"/>
    <w:qFormat/>
    <w:rsid w:val="00A314F8"/>
  </w:style>
  <w:style w:type="character" w:customStyle="1" w:styleId="WW8Num200z5">
    <w:name w:val="WW8Num200z5"/>
    <w:qFormat/>
    <w:rsid w:val="00A314F8"/>
  </w:style>
  <w:style w:type="character" w:customStyle="1" w:styleId="WW8Num200z6">
    <w:name w:val="WW8Num200z6"/>
    <w:qFormat/>
    <w:rsid w:val="00A314F8"/>
  </w:style>
  <w:style w:type="character" w:customStyle="1" w:styleId="WW8Num200z7">
    <w:name w:val="WW8Num200z7"/>
    <w:qFormat/>
    <w:rsid w:val="00A314F8"/>
  </w:style>
  <w:style w:type="character" w:customStyle="1" w:styleId="WW8Num200z8">
    <w:name w:val="WW8Num200z8"/>
    <w:qFormat/>
    <w:rsid w:val="00A314F8"/>
  </w:style>
  <w:style w:type="character" w:customStyle="1" w:styleId="Fuentedeprrafopredeter2">
    <w:name w:val="Fuente de párrafo predeter.2"/>
    <w:qFormat/>
    <w:rsid w:val="00A314F8"/>
  </w:style>
  <w:style w:type="character" w:customStyle="1" w:styleId="WW8Num159z1">
    <w:name w:val="WW8Num159z1"/>
    <w:qFormat/>
    <w:rsid w:val="00A314F8"/>
    <w:rPr>
      <w:rFonts w:ascii="Courier New" w:hAnsi="Courier New" w:cs="Courier New"/>
      <w:position w:val="0"/>
      <w:sz w:val="20"/>
      <w:vertAlign w:val="baseline"/>
    </w:rPr>
  </w:style>
  <w:style w:type="character" w:customStyle="1" w:styleId="WW8Num162z2">
    <w:name w:val="WW8Num162z2"/>
    <w:qFormat/>
    <w:rsid w:val="00A314F8"/>
    <w:rPr>
      <w:rFonts w:ascii="Noto Sans Symbols" w:hAnsi="Noto Sans Symbols" w:cs="Noto Sans Symbols"/>
      <w:position w:val="0"/>
      <w:sz w:val="20"/>
      <w:vertAlign w:val="baseline"/>
    </w:rPr>
  </w:style>
  <w:style w:type="character" w:customStyle="1" w:styleId="WW8Num163z3">
    <w:name w:val="WW8Num163z3"/>
    <w:qFormat/>
    <w:rsid w:val="00A314F8"/>
  </w:style>
  <w:style w:type="character" w:customStyle="1" w:styleId="WW8Num163z4">
    <w:name w:val="WW8Num163z4"/>
    <w:qFormat/>
    <w:rsid w:val="00A314F8"/>
  </w:style>
  <w:style w:type="character" w:customStyle="1" w:styleId="WW8Num163z5">
    <w:name w:val="WW8Num163z5"/>
    <w:qFormat/>
    <w:rsid w:val="00A314F8"/>
  </w:style>
  <w:style w:type="character" w:customStyle="1" w:styleId="WW8Num163z6">
    <w:name w:val="WW8Num163z6"/>
    <w:qFormat/>
    <w:rsid w:val="00A314F8"/>
  </w:style>
  <w:style w:type="character" w:customStyle="1" w:styleId="WW8Num163z7">
    <w:name w:val="WW8Num163z7"/>
    <w:qFormat/>
    <w:rsid w:val="00A314F8"/>
  </w:style>
  <w:style w:type="character" w:customStyle="1" w:styleId="WW8Num163z8">
    <w:name w:val="WW8Num163z8"/>
    <w:qFormat/>
    <w:rsid w:val="00A314F8"/>
  </w:style>
  <w:style w:type="character" w:customStyle="1" w:styleId="WW8Num165z3">
    <w:name w:val="WW8Num165z3"/>
    <w:qFormat/>
    <w:rsid w:val="00A314F8"/>
  </w:style>
  <w:style w:type="character" w:customStyle="1" w:styleId="WW8Num165z4">
    <w:name w:val="WW8Num165z4"/>
    <w:qFormat/>
    <w:rsid w:val="00A314F8"/>
  </w:style>
  <w:style w:type="character" w:customStyle="1" w:styleId="WW8Num165z5">
    <w:name w:val="WW8Num165z5"/>
    <w:qFormat/>
    <w:rsid w:val="00A314F8"/>
  </w:style>
  <w:style w:type="character" w:customStyle="1" w:styleId="WW8Num165z6">
    <w:name w:val="WW8Num165z6"/>
    <w:qFormat/>
    <w:rsid w:val="00A314F8"/>
  </w:style>
  <w:style w:type="character" w:customStyle="1" w:styleId="WW8Num165z7">
    <w:name w:val="WW8Num165z7"/>
    <w:qFormat/>
    <w:rsid w:val="00A314F8"/>
  </w:style>
  <w:style w:type="character" w:customStyle="1" w:styleId="WW8Num165z8">
    <w:name w:val="WW8Num165z8"/>
    <w:qFormat/>
    <w:rsid w:val="00A314F8"/>
  </w:style>
  <w:style w:type="character" w:customStyle="1" w:styleId="WW8Num167z4">
    <w:name w:val="WW8Num167z4"/>
    <w:qFormat/>
    <w:rsid w:val="00A314F8"/>
    <w:rPr>
      <w:rFonts w:ascii="Courier New" w:hAnsi="Courier New" w:cs="Courier New"/>
      <w:position w:val="0"/>
      <w:sz w:val="20"/>
      <w:vertAlign w:val="baseline"/>
    </w:rPr>
  </w:style>
  <w:style w:type="character" w:customStyle="1" w:styleId="WW8Num168z2">
    <w:name w:val="WW8Num168z2"/>
    <w:qFormat/>
    <w:rsid w:val="00A314F8"/>
    <w:rPr>
      <w:rFonts w:ascii="Noto Sans Symbols" w:hAnsi="Noto Sans Symbols" w:cs="Noto Sans Symbols"/>
      <w:position w:val="0"/>
      <w:sz w:val="20"/>
      <w:vertAlign w:val="baseline"/>
    </w:rPr>
  </w:style>
  <w:style w:type="character" w:customStyle="1" w:styleId="WW8Num169z4">
    <w:name w:val="WW8Num169z4"/>
    <w:qFormat/>
    <w:rsid w:val="00A314F8"/>
    <w:rPr>
      <w:rFonts w:ascii="Courier New" w:hAnsi="Courier New" w:cs="Courier New"/>
      <w:position w:val="0"/>
      <w:sz w:val="20"/>
      <w:vertAlign w:val="baseline"/>
    </w:rPr>
  </w:style>
  <w:style w:type="character" w:customStyle="1" w:styleId="WW8Num170z1">
    <w:name w:val="WW8Num170z1"/>
    <w:qFormat/>
    <w:rsid w:val="00A314F8"/>
    <w:rPr>
      <w:rFonts w:ascii="Courier New" w:hAnsi="Courier New" w:cs="Courier New"/>
      <w:position w:val="0"/>
      <w:sz w:val="20"/>
      <w:vertAlign w:val="baseline"/>
    </w:rPr>
  </w:style>
  <w:style w:type="character" w:customStyle="1" w:styleId="WW8Num171z4">
    <w:name w:val="WW8Num171z4"/>
    <w:qFormat/>
    <w:rsid w:val="00A314F8"/>
    <w:rPr>
      <w:rFonts w:ascii="Courier New" w:hAnsi="Courier New" w:cs="Courier New"/>
      <w:position w:val="0"/>
      <w:sz w:val="20"/>
      <w:vertAlign w:val="baseline"/>
    </w:rPr>
  </w:style>
  <w:style w:type="character" w:customStyle="1" w:styleId="WW8Num172z1">
    <w:name w:val="WW8Num172z1"/>
    <w:qFormat/>
    <w:rsid w:val="00A314F8"/>
  </w:style>
  <w:style w:type="character" w:customStyle="1" w:styleId="WW8Num172z2">
    <w:name w:val="WW8Num172z2"/>
    <w:qFormat/>
    <w:rsid w:val="00A314F8"/>
  </w:style>
  <w:style w:type="character" w:customStyle="1" w:styleId="WW8Num172z3">
    <w:name w:val="WW8Num172z3"/>
    <w:qFormat/>
    <w:rsid w:val="00A314F8"/>
  </w:style>
  <w:style w:type="character" w:customStyle="1" w:styleId="WW8Num172z5">
    <w:name w:val="WW8Num172z5"/>
    <w:qFormat/>
    <w:rsid w:val="00A314F8"/>
  </w:style>
  <w:style w:type="character" w:customStyle="1" w:styleId="WW8Num172z6">
    <w:name w:val="WW8Num172z6"/>
    <w:qFormat/>
    <w:rsid w:val="00A314F8"/>
  </w:style>
  <w:style w:type="character" w:customStyle="1" w:styleId="WW8Num172z7">
    <w:name w:val="WW8Num172z7"/>
    <w:qFormat/>
    <w:rsid w:val="00A314F8"/>
  </w:style>
  <w:style w:type="character" w:customStyle="1" w:styleId="WW8Num172z8">
    <w:name w:val="WW8Num172z8"/>
    <w:qFormat/>
    <w:rsid w:val="00A314F8"/>
  </w:style>
  <w:style w:type="character" w:customStyle="1" w:styleId="WW8Num175z4">
    <w:name w:val="WW8Num175z4"/>
    <w:qFormat/>
    <w:rsid w:val="00A314F8"/>
  </w:style>
  <w:style w:type="character" w:customStyle="1" w:styleId="WW8Num175z5">
    <w:name w:val="WW8Num175z5"/>
    <w:qFormat/>
    <w:rsid w:val="00A314F8"/>
  </w:style>
  <w:style w:type="character" w:customStyle="1" w:styleId="WW8Num175z6">
    <w:name w:val="WW8Num175z6"/>
    <w:qFormat/>
    <w:rsid w:val="00A314F8"/>
  </w:style>
  <w:style w:type="character" w:customStyle="1" w:styleId="WW8Num175z7">
    <w:name w:val="WW8Num175z7"/>
    <w:qFormat/>
    <w:rsid w:val="00A314F8"/>
  </w:style>
  <w:style w:type="character" w:customStyle="1" w:styleId="WW8Num175z8">
    <w:name w:val="WW8Num175z8"/>
    <w:qFormat/>
    <w:rsid w:val="00A314F8"/>
  </w:style>
  <w:style w:type="character" w:customStyle="1" w:styleId="WW8Num177z3">
    <w:name w:val="WW8Num177z3"/>
    <w:qFormat/>
    <w:rsid w:val="00A314F8"/>
  </w:style>
  <w:style w:type="character" w:customStyle="1" w:styleId="WW8Num177z4">
    <w:name w:val="WW8Num177z4"/>
    <w:qFormat/>
    <w:rsid w:val="00A314F8"/>
  </w:style>
  <w:style w:type="character" w:customStyle="1" w:styleId="WW8Num177z5">
    <w:name w:val="WW8Num177z5"/>
    <w:qFormat/>
    <w:rsid w:val="00A314F8"/>
  </w:style>
  <w:style w:type="character" w:customStyle="1" w:styleId="WW8Num177z6">
    <w:name w:val="WW8Num177z6"/>
    <w:qFormat/>
    <w:rsid w:val="00A314F8"/>
  </w:style>
  <w:style w:type="character" w:customStyle="1" w:styleId="WW8Num177z7">
    <w:name w:val="WW8Num177z7"/>
    <w:qFormat/>
    <w:rsid w:val="00A314F8"/>
  </w:style>
  <w:style w:type="character" w:customStyle="1" w:styleId="WW8Num177z8">
    <w:name w:val="WW8Num177z8"/>
    <w:qFormat/>
    <w:rsid w:val="00A314F8"/>
  </w:style>
  <w:style w:type="character" w:customStyle="1" w:styleId="WW8Num183z3">
    <w:name w:val="WW8Num183z3"/>
    <w:qFormat/>
    <w:rsid w:val="00A314F8"/>
  </w:style>
  <w:style w:type="character" w:customStyle="1" w:styleId="WW8Num183z4">
    <w:name w:val="WW8Num183z4"/>
    <w:qFormat/>
    <w:rsid w:val="00A314F8"/>
  </w:style>
  <w:style w:type="character" w:customStyle="1" w:styleId="WW8Num183z5">
    <w:name w:val="WW8Num183z5"/>
    <w:qFormat/>
    <w:rsid w:val="00A314F8"/>
  </w:style>
  <w:style w:type="character" w:customStyle="1" w:styleId="WW8Num183z6">
    <w:name w:val="WW8Num183z6"/>
    <w:qFormat/>
    <w:rsid w:val="00A314F8"/>
  </w:style>
  <w:style w:type="character" w:customStyle="1" w:styleId="WW8Num183z7">
    <w:name w:val="WW8Num183z7"/>
    <w:qFormat/>
    <w:rsid w:val="00A314F8"/>
  </w:style>
  <w:style w:type="character" w:customStyle="1" w:styleId="WW8Num183z8">
    <w:name w:val="WW8Num183z8"/>
    <w:qFormat/>
    <w:rsid w:val="00A314F8"/>
  </w:style>
  <w:style w:type="character" w:customStyle="1" w:styleId="WW8Num185z2">
    <w:name w:val="WW8Num185z2"/>
    <w:qFormat/>
    <w:rsid w:val="00A314F8"/>
    <w:rPr>
      <w:rFonts w:ascii="Wingdings" w:hAnsi="Wingdings" w:cs="Wingdings"/>
    </w:rPr>
  </w:style>
  <w:style w:type="character" w:customStyle="1" w:styleId="WW8Num186z3">
    <w:name w:val="WW8Num186z3"/>
    <w:qFormat/>
    <w:rsid w:val="00A314F8"/>
  </w:style>
  <w:style w:type="character" w:customStyle="1" w:styleId="WW8Num186z4">
    <w:name w:val="WW8Num186z4"/>
    <w:qFormat/>
    <w:rsid w:val="00A314F8"/>
  </w:style>
  <w:style w:type="character" w:customStyle="1" w:styleId="WW8Num186z5">
    <w:name w:val="WW8Num186z5"/>
    <w:qFormat/>
    <w:rsid w:val="00A314F8"/>
  </w:style>
  <w:style w:type="character" w:customStyle="1" w:styleId="WW8Num186z6">
    <w:name w:val="WW8Num186z6"/>
    <w:qFormat/>
    <w:rsid w:val="00A314F8"/>
  </w:style>
  <w:style w:type="character" w:customStyle="1" w:styleId="WW8Num186z7">
    <w:name w:val="WW8Num186z7"/>
    <w:qFormat/>
    <w:rsid w:val="00A314F8"/>
  </w:style>
  <w:style w:type="character" w:customStyle="1" w:styleId="WW8Num186z8">
    <w:name w:val="WW8Num186z8"/>
    <w:qFormat/>
    <w:rsid w:val="00A314F8"/>
  </w:style>
  <w:style w:type="character" w:customStyle="1" w:styleId="WW8Num187z1">
    <w:name w:val="WW8Num187z1"/>
    <w:qFormat/>
    <w:rsid w:val="00A314F8"/>
  </w:style>
  <w:style w:type="character" w:customStyle="1" w:styleId="WW8Num198z1">
    <w:name w:val="WW8Num198z1"/>
    <w:qFormat/>
    <w:rsid w:val="00A314F8"/>
    <w:rPr>
      <w:rFonts w:ascii="Courier New" w:hAnsi="Courier New" w:cs="Courier New"/>
    </w:rPr>
  </w:style>
  <w:style w:type="character" w:customStyle="1" w:styleId="WW8Num199z3">
    <w:name w:val="WW8Num199z3"/>
    <w:qFormat/>
    <w:rsid w:val="00A314F8"/>
  </w:style>
  <w:style w:type="character" w:customStyle="1" w:styleId="WW8Num199z4">
    <w:name w:val="WW8Num199z4"/>
    <w:qFormat/>
    <w:rsid w:val="00A314F8"/>
  </w:style>
  <w:style w:type="character" w:customStyle="1" w:styleId="WW8Num199z5">
    <w:name w:val="WW8Num199z5"/>
    <w:qFormat/>
    <w:rsid w:val="00A314F8"/>
  </w:style>
  <w:style w:type="character" w:customStyle="1" w:styleId="WW8Num199z6">
    <w:name w:val="WW8Num199z6"/>
    <w:qFormat/>
    <w:rsid w:val="00A314F8"/>
  </w:style>
  <w:style w:type="character" w:customStyle="1" w:styleId="WW8Num199z7">
    <w:name w:val="WW8Num199z7"/>
    <w:qFormat/>
    <w:rsid w:val="00A314F8"/>
  </w:style>
  <w:style w:type="character" w:customStyle="1" w:styleId="WW8Num199z8">
    <w:name w:val="WW8Num199z8"/>
    <w:qFormat/>
    <w:rsid w:val="00A314F8"/>
  </w:style>
  <w:style w:type="character" w:customStyle="1" w:styleId="Fuentedeprrafopredeter1">
    <w:name w:val="Fuente de párrafo predeter.1"/>
    <w:qFormat/>
    <w:rsid w:val="00A314F8"/>
  </w:style>
  <w:style w:type="character" w:customStyle="1" w:styleId="BalloonTextChar">
    <w:name w:val="Balloon Text Char"/>
    <w:qFormat/>
    <w:rsid w:val="00A314F8"/>
    <w:rPr>
      <w:rFonts w:ascii="Tahoma" w:hAnsi="Tahoma" w:cs="Tahoma"/>
      <w:sz w:val="16"/>
      <w:szCs w:val="16"/>
    </w:rPr>
  </w:style>
  <w:style w:type="character" w:customStyle="1" w:styleId="EnlacedeInternet">
    <w:name w:val="Enlace de Internet"/>
    <w:qFormat/>
    <w:rsid w:val="00A314F8"/>
    <w:rPr>
      <w:color w:val="0000FF"/>
      <w:u w:val="single"/>
    </w:rPr>
  </w:style>
  <w:style w:type="character" w:customStyle="1" w:styleId="FootnoteTextChar">
    <w:name w:val="Footnote Text Char"/>
    <w:qFormat/>
    <w:rsid w:val="00A314F8"/>
    <w:rPr>
      <w:rFonts w:ascii="Times New Roman" w:eastAsia="Times New Roman" w:hAnsi="Times New Roman" w:cs="Times New Roman"/>
      <w:sz w:val="20"/>
      <w:szCs w:val="20"/>
    </w:rPr>
  </w:style>
  <w:style w:type="character" w:customStyle="1" w:styleId="Caracteresdenotaalpie">
    <w:name w:val="Caracteres de nota al pie"/>
    <w:qFormat/>
    <w:rsid w:val="00A314F8"/>
    <w:rPr>
      <w:vertAlign w:val="superscript"/>
    </w:rPr>
  </w:style>
  <w:style w:type="character" w:customStyle="1" w:styleId="FootnoteCharacters">
    <w:name w:val="Footnote Characters"/>
    <w:qFormat/>
    <w:rsid w:val="00A314F8"/>
    <w:rPr>
      <w:vertAlign w:val="superscript"/>
    </w:rPr>
  </w:style>
  <w:style w:type="character" w:customStyle="1" w:styleId="TitleChar">
    <w:name w:val="Title Char"/>
    <w:qFormat/>
    <w:rsid w:val="00A314F8"/>
    <w:rPr>
      <w:rFonts w:ascii="Times New Roman" w:eastAsia="Times New Roman" w:hAnsi="Times New Roman" w:cs="Times New Roman"/>
      <w:b/>
      <w:sz w:val="48"/>
      <w:szCs w:val="20"/>
    </w:rPr>
  </w:style>
  <w:style w:type="character" w:customStyle="1" w:styleId="Heading1Char">
    <w:name w:val="Heading 1 Char"/>
    <w:qFormat/>
    <w:rsid w:val="00A314F8"/>
    <w:rPr>
      <w:rFonts w:ascii="Cambria" w:eastAsia="Times New Roman" w:hAnsi="Cambria" w:cs="Times New Roman"/>
      <w:b/>
      <w:bCs/>
      <w:color w:val="365F91"/>
      <w:sz w:val="28"/>
      <w:szCs w:val="28"/>
    </w:rPr>
  </w:style>
  <w:style w:type="character" w:customStyle="1" w:styleId="Heading3Char">
    <w:name w:val="Heading 3 Char"/>
    <w:qFormat/>
    <w:rsid w:val="00A314F8"/>
    <w:rPr>
      <w:rFonts w:ascii="Cambria" w:eastAsia="Times New Roman" w:hAnsi="Cambria" w:cs="Times New Roman"/>
      <w:b/>
      <w:bCs/>
      <w:color w:val="4F81BD"/>
    </w:rPr>
  </w:style>
  <w:style w:type="character" w:customStyle="1" w:styleId="DeltaViewInsertion">
    <w:name w:val="DeltaView Insertion"/>
    <w:qFormat/>
    <w:rsid w:val="00A314F8"/>
    <w:rPr>
      <w:color w:val="0000FF"/>
      <w:u w:val="double"/>
    </w:rPr>
  </w:style>
  <w:style w:type="character" w:customStyle="1" w:styleId="BodyTextIndent3Char">
    <w:name w:val="Body Text Indent 3 Char"/>
    <w:qFormat/>
    <w:rsid w:val="00A314F8"/>
    <w:rPr>
      <w:rFonts w:ascii="Times New Roman" w:eastAsia="Times New Roman" w:hAnsi="Times New Roman" w:cs="Times New Roman"/>
      <w:sz w:val="24"/>
      <w:szCs w:val="20"/>
    </w:rPr>
  </w:style>
  <w:style w:type="character" w:customStyle="1" w:styleId="BodyTextIndentChar">
    <w:name w:val="Body Text Indent Char"/>
    <w:basedOn w:val="Fuentedeprrafopredeter1"/>
    <w:qFormat/>
    <w:rsid w:val="00A314F8"/>
  </w:style>
  <w:style w:type="character" w:customStyle="1" w:styleId="Heading4Char">
    <w:name w:val="Heading 4 Char"/>
    <w:qFormat/>
    <w:rsid w:val="00A314F8"/>
    <w:rPr>
      <w:rFonts w:ascii="Cambria" w:eastAsia="Times New Roman" w:hAnsi="Cambria" w:cs="Times New Roman"/>
      <w:b/>
      <w:bCs/>
      <w:i/>
      <w:iCs/>
      <w:color w:val="4F81BD"/>
    </w:rPr>
  </w:style>
  <w:style w:type="character" w:customStyle="1" w:styleId="StyleHeader2-SubClausesBoldChar">
    <w:name w:val="Style Header 2 - SubClauses + Bold Char"/>
    <w:qFormat/>
    <w:rsid w:val="00A314F8"/>
    <w:rPr>
      <w:rFonts w:ascii="Times New Roman" w:eastAsia="Times New Roman" w:hAnsi="Times New Roman" w:cs="Times New Roman"/>
      <w:b/>
      <w:bCs/>
      <w:sz w:val="24"/>
      <w:szCs w:val="20"/>
      <w:lang w:val="es-ES_tradnl"/>
    </w:rPr>
  </w:style>
  <w:style w:type="character" w:customStyle="1" w:styleId="HeaderChar">
    <w:name w:val="Header Char"/>
    <w:basedOn w:val="Fuentedeprrafopredeter1"/>
    <w:qFormat/>
    <w:rsid w:val="00A314F8"/>
  </w:style>
  <w:style w:type="character" w:customStyle="1" w:styleId="FooterChar">
    <w:name w:val="Footer Char"/>
    <w:basedOn w:val="Fuentedeprrafopredeter1"/>
    <w:qFormat/>
    <w:rsid w:val="00A314F8"/>
  </w:style>
  <w:style w:type="character" w:customStyle="1" w:styleId="BodyTextChar">
    <w:name w:val="Body Text Char"/>
    <w:basedOn w:val="Fuentedeprrafopredeter1"/>
    <w:qFormat/>
    <w:rsid w:val="00A314F8"/>
  </w:style>
  <w:style w:type="character" w:customStyle="1" w:styleId="BodyText3Char">
    <w:name w:val="Body Text 3 Char"/>
    <w:qFormat/>
    <w:rsid w:val="00A314F8"/>
    <w:rPr>
      <w:sz w:val="16"/>
      <w:szCs w:val="16"/>
    </w:rPr>
  </w:style>
  <w:style w:type="character" w:customStyle="1" w:styleId="BodyTextIndent2Char">
    <w:name w:val="Body Text Indent 2 Char"/>
    <w:basedOn w:val="Fuentedeprrafopredeter1"/>
    <w:qFormat/>
    <w:rsid w:val="00A314F8"/>
  </w:style>
  <w:style w:type="character" w:customStyle="1" w:styleId="Heading2Char">
    <w:name w:val="Heading 2 Char"/>
    <w:qFormat/>
    <w:rsid w:val="00A314F8"/>
    <w:rPr>
      <w:rFonts w:ascii="Cambria" w:eastAsia="Times New Roman" w:hAnsi="Cambria" w:cs="Times New Roman"/>
      <w:b/>
      <w:bCs/>
      <w:color w:val="4F81BD"/>
      <w:sz w:val="26"/>
      <w:szCs w:val="26"/>
    </w:rPr>
  </w:style>
  <w:style w:type="character" w:customStyle="1" w:styleId="SubtitleChar">
    <w:name w:val="Subtitle Char"/>
    <w:qFormat/>
    <w:rsid w:val="00A314F8"/>
    <w:rPr>
      <w:rFonts w:ascii="Times New Roman" w:eastAsia="Times New Roman" w:hAnsi="Times New Roman" w:cs="Times New Roman"/>
      <w:b/>
      <w:sz w:val="44"/>
      <w:szCs w:val="20"/>
    </w:rPr>
  </w:style>
  <w:style w:type="character" w:customStyle="1" w:styleId="Heading6Char">
    <w:name w:val="Heading 6 Char"/>
    <w:qFormat/>
    <w:rsid w:val="00A314F8"/>
    <w:rPr>
      <w:rFonts w:ascii="Times New Roman" w:eastAsia="Times New Roman" w:hAnsi="Times New Roman" w:cs="Times New Roman"/>
      <w:b/>
      <w:bCs/>
      <w:sz w:val="20"/>
      <w:szCs w:val="20"/>
    </w:rPr>
  </w:style>
  <w:style w:type="character" w:customStyle="1" w:styleId="Heading7Char">
    <w:name w:val="Heading 7 Char"/>
    <w:qFormat/>
    <w:rsid w:val="00A314F8"/>
    <w:rPr>
      <w:rFonts w:ascii="Times New Roman" w:eastAsia="Times New Roman" w:hAnsi="Times New Roman" w:cs="Times New Roman"/>
      <w:b/>
      <w:sz w:val="24"/>
      <w:szCs w:val="20"/>
    </w:rPr>
  </w:style>
  <w:style w:type="character" w:customStyle="1" w:styleId="Heading8Char">
    <w:name w:val="Heading 8 Char"/>
    <w:qFormat/>
    <w:rsid w:val="00A314F8"/>
    <w:rPr>
      <w:rFonts w:ascii="Times New Roman" w:eastAsia="Times New Roman" w:hAnsi="Times New Roman" w:cs="Times New Roman"/>
      <w:sz w:val="20"/>
      <w:szCs w:val="20"/>
    </w:rPr>
  </w:style>
  <w:style w:type="character" w:customStyle="1" w:styleId="Heading9Char">
    <w:name w:val="Heading 9 Char"/>
    <w:qFormat/>
    <w:rsid w:val="00A314F8"/>
    <w:rPr>
      <w:rFonts w:ascii="Arial" w:eastAsia="Times New Roman" w:hAnsi="Arial" w:cs="Times New Roman"/>
      <w:b/>
      <w:i/>
      <w:sz w:val="18"/>
      <w:szCs w:val="20"/>
    </w:rPr>
  </w:style>
  <w:style w:type="character" w:customStyle="1" w:styleId="EndnoteTextChar">
    <w:name w:val="Endnote Text Char"/>
    <w:qFormat/>
    <w:rsid w:val="00A314F8"/>
    <w:rPr>
      <w:rFonts w:ascii="Times New Roman" w:eastAsia="Times New Roman" w:hAnsi="Times New Roman" w:cs="Times New Roman"/>
      <w:sz w:val="24"/>
      <w:szCs w:val="20"/>
    </w:rPr>
  </w:style>
  <w:style w:type="character" w:customStyle="1" w:styleId="CommentTextChar">
    <w:name w:val="Comment Text Char"/>
    <w:qFormat/>
    <w:rsid w:val="00A314F8"/>
    <w:rPr>
      <w:rFonts w:ascii="Times New Roman" w:eastAsia="Times New Roman" w:hAnsi="Times New Roman" w:cs="Times New Roman"/>
      <w:sz w:val="20"/>
      <w:szCs w:val="20"/>
    </w:rPr>
  </w:style>
  <w:style w:type="character" w:customStyle="1" w:styleId="Caracteresdenotafinal">
    <w:name w:val="Caracteres de nota final"/>
    <w:qFormat/>
    <w:rsid w:val="00A314F8"/>
    <w:rPr>
      <w:vertAlign w:val="superscript"/>
    </w:rPr>
  </w:style>
  <w:style w:type="character" w:customStyle="1" w:styleId="EndnoteCharacters">
    <w:name w:val="Endnote Characters"/>
    <w:qFormat/>
    <w:rsid w:val="00A314F8"/>
    <w:rPr>
      <w:vertAlign w:val="superscript"/>
    </w:rPr>
  </w:style>
  <w:style w:type="character" w:customStyle="1" w:styleId="Refdecomentario1">
    <w:name w:val="Ref. de comentario1"/>
    <w:qFormat/>
    <w:rsid w:val="00A314F8"/>
    <w:rPr>
      <w:sz w:val="16"/>
      <w:szCs w:val="16"/>
    </w:rPr>
  </w:style>
  <w:style w:type="character" w:customStyle="1" w:styleId="CommentSubjectChar">
    <w:name w:val="Comment Subject Char"/>
    <w:qFormat/>
    <w:rsid w:val="00A314F8"/>
    <w:rPr>
      <w:rFonts w:ascii="Times New Roman" w:eastAsia="Times New Roman" w:hAnsi="Times New Roman" w:cs="Times New Roman"/>
      <w:b/>
      <w:bCs/>
      <w:sz w:val="20"/>
      <w:szCs w:val="20"/>
    </w:rPr>
  </w:style>
  <w:style w:type="character" w:customStyle="1" w:styleId="ListParagraphChar">
    <w:name w:val="List Paragraph Char"/>
    <w:qFormat/>
    <w:rsid w:val="00A314F8"/>
  </w:style>
  <w:style w:type="character" w:customStyle="1" w:styleId="BodyText2Char">
    <w:name w:val="Body Text 2 Char"/>
    <w:qFormat/>
    <w:rsid w:val="00A314F8"/>
    <w:rPr>
      <w:rFonts w:ascii="Arial" w:eastAsia="Arial" w:hAnsi="Arial" w:cs="Arial"/>
      <w:color w:val="00000A"/>
      <w:sz w:val="20"/>
      <w:szCs w:val="20"/>
      <w:lang w:val="es-EC"/>
    </w:rPr>
  </w:style>
  <w:style w:type="character" w:customStyle="1" w:styleId="Fuentedeprrafopredeter11">
    <w:name w:val="Fuente de párrafo predeter.11"/>
    <w:qFormat/>
    <w:rsid w:val="00A314F8"/>
  </w:style>
  <w:style w:type="character" w:customStyle="1" w:styleId="PrrafodelistaCar">
    <w:name w:val="Párrafo de lista Car"/>
    <w:qFormat/>
    <w:rsid w:val="00A314F8"/>
  </w:style>
  <w:style w:type="character" w:customStyle="1" w:styleId="Hipervnculovisitado1">
    <w:name w:val="Hipervínculo visitado1"/>
    <w:qFormat/>
    <w:rsid w:val="00A314F8"/>
    <w:rPr>
      <w:color w:val="800080"/>
      <w:u w:val="single"/>
    </w:rPr>
  </w:style>
  <w:style w:type="character" w:customStyle="1" w:styleId="DocumentMapChar">
    <w:name w:val="Document Map Char"/>
    <w:qFormat/>
    <w:rsid w:val="00A314F8"/>
    <w:rPr>
      <w:rFonts w:ascii="Tahoma" w:hAnsi="Tahoma" w:cs="Tahoma"/>
      <w:sz w:val="16"/>
      <w:szCs w:val="16"/>
      <w:lang w:val="en-US"/>
    </w:rPr>
  </w:style>
  <w:style w:type="character" w:customStyle="1" w:styleId="NoSpacingChar">
    <w:name w:val="No Spacing Char"/>
    <w:qFormat/>
    <w:rsid w:val="00A314F8"/>
    <w:rPr>
      <w:rFonts w:eastAsia="SimSun"/>
      <w:sz w:val="22"/>
      <w:szCs w:val="22"/>
      <w:lang w:val="es-ES" w:bidi="ar-SA"/>
    </w:rPr>
  </w:style>
  <w:style w:type="character" w:customStyle="1" w:styleId="NormalSRI">
    <w:name w:val="NormalSRI"/>
    <w:qFormat/>
    <w:rsid w:val="00A314F8"/>
    <w:rPr>
      <w:rFonts w:ascii="Cambria" w:hAnsi="Cambria" w:cs="Cambria"/>
      <w:color w:val="0066FF"/>
    </w:rPr>
  </w:style>
  <w:style w:type="character" w:customStyle="1" w:styleId="SRILlenado">
    <w:name w:val="SRI_Llenado"/>
    <w:qFormat/>
    <w:rsid w:val="00A314F8"/>
    <w:rPr>
      <w:rFonts w:ascii="Cambria" w:hAnsi="Cambria" w:cs="Cambria"/>
      <w:color w:val="0066FF"/>
    </w:rPr>
  </w:style>
  <w:style w:type="character" w:customStyle="1" w:styleId="Heading5Char">
    <w:name w:val="Heading 5 Char"/>
    <w:qFormat/>
    <w:rsid w:val="00A314F8"/>
    <w:rPr>
      <w:rFonts w:ascii="Cambria" w:eastAsia="Times New Roman" w:hAnsi="Cambria" w:cs="Cambria"/>
      <w:b/>
      <w:bCs/>
      <w:sz w:val="22"/>
      <w:szCs w:val="22"/>
      <w:lang w:val="es-MX"/>
    </w:rPr>
  </w:style>
  <w:style w:type="character" w:customStyle="1" w:styleId="SRIPendiente">
    <w:name w:val="SRI_Pendiente"/>
    <w:uiPriority w:val="1"/>
    <w:qFormat/>
    <w:rsid w:val="00A314F8"/>
    <w:rPr>
      <w:rFonts w:ascii="Cambria" w:hAnsi="Cambria" w:cs="Cambria"/>
      <w:color w:val="984806"/>
      <w:sz w:val="22"/>
      <w:u w:val="dotted" w:color="E36C0A"/>
    </w:rPr>
  </w:style>
  <w:style w:type="character" w:customStyle="1" w:styleId="ListLabel1">
    <w:name w:val="ListLabel 1"/>
    <w:qFormat/>
    <w:rsid w:val="00A314F8"/>
    <w:rPr>
      <w:b w:val="0"/>
    </w:rPr>
  </w:style>
  <w:style w:type="character" w:customStyle="1" w:styleId="ListLabel2">
    <w:name w:val="ListLabel 2"/>
    <w:qFormat/>
    <w:rsid w:val="00A314F8"/>
    <w:rPr>
      <w:b/>
    </w:rPr>
  </w:style>
  <w:style w:type="character" w:customStyle="1" w:styleId="ListLabel3">
    <w:name w:val="ListLabel 3"/>
    <w:qFormat/>
    <w:rsid w:val="00A314F8"/>
    <w:rPr>
      <w:b/>
    </w:rPr>
  </w:style>
  <w:style w:type="character" w:customStyle="1" w:styleId="ListLabel4">
    <w:name w:val="ListLabel 4"/>
    <w:qFormat/>
    <w:rsid w:val="00A314F8"/>
    <w:rPr>
      <w:b w:val="0"/>
    </w:rPr>
  </w:style>
  <w:style w:type="character" w:customStyle="1" w:styleId="ListLabel5">
    <w:name w:val="ListLabel 5"/>
    <w:qFormat/>
    <w:rsid w:val="00A314F8"/>
    <w:rPr>
      <w:b w:val="0"/>
    </w:rPr>
  </w:style>
  <w:style w:type="character" w:customStyle="1" w:styleId="ListLabel6">
    <w:name w:val="ListLabel 6"/>
    <w:qFormat/>
    <w:rsid w:val="00A314F8"/>
    <w:rPr>
      <w:b w:val="0"/>
    </w:rPr>
  </w:style>
  <w:style w:type="character" w:customStyle="1" w:styleId="ListLabel7">
    <w:name w:val="ListLabel 7"/>
    <w:qFormat/>
    <w:rsid w:val="00A314F8"/>
    <w:rPr>
      <w:b w:val="0"/>
    </w:rPr>
  </w:style>
  <w:style w:type="character" w:customStyle="1" w:styleId="ListLabel8">
    <w:name w:val="ListLabel 8"/>
    <w:qFormat/>
    <w:rsid w:val="00A314F8"/>
    <w:rPr>
      <w:b/>
    </w:rPr>
  </w:style>
  <w:style w:type="character" w:customStyle="1" w:styleId="ListLabel9">
    <w:name w:val="ListLabel 9"/>
    <w:qFormat/>
    <w:rsid w:val="00A314F8"/>
    <w:rPr>
      <w:b/>
    </w:rPr>
  </w:style>
  <w:style w:type="character" w:customStyle="1" w:styleId="ListLabel10">
    <w:name w:val="ListLabel 10"/>
    <w:qFormat/>
    <w:rsid w:val="00A314F8"/>
    <w:rPr>
      <w:b w:val="0"/>
    </w:rPr>
  </w:style>
  <w:style w:type="character" w:customStyle="1" w:styleId="ListLabel11">
    <w:name w:val="ListLabel 11"/>
    <w:qFormat/>
    <w:rsid w:val="00A314F8"/>
    <w:rPr>
      <w:b/>
    </w:rPr>
  </w:style>
  <w:style w:type="character" w:customStyle="1" w:styleId="ListLabel12">
    <w:name w:val="ListLabel 12"/>
    <w:qFormat/>
    <w:rsid w:val="00A314F8"/>
    <w:rPr>
      <w:b w:val="0"/>
    </w:rPr>
  </w:style>
  <w:style w:type="character" w:customStyle="1" w:styleId="ListLabel13">
    <w:name w:val="ListLabel 13"/>
    <w:qFormat/>
    <w:rsid w:val="00A314F8"/>
    <w:rPr>
      <w:b w:val="0"/>
    </w:rPr>
  </w:style>
  <w:style w:type="character" w:customStyle="1" w:styleId="ListLabel14">
    <w:name w:val="ListLabel 14"/>
    <w:qFormat/>
    <w:rsid w:val="00A314F8"/>
    <w:rPr>
      <w:b w:val="0"/>
    </w:rPr>
  </w:style>
  <w:style w:type="character" w:customStyle="1" w:styleId="ListLabel15">
    <w:name w:val="ListLabel 15"/>
    <w:qFormat/>
    <w:rsid w:val="00A314F8"/>
    <w:rPr>
      <w:b w:val="0"/>
    </w:rPr>
  </w:style>
  <w:style w:type="character" w:customStyle="1" w:styleId="ListLabel16">
    <w:name w:val="ListLabel 16"/>
    <w:qFormat/>
    <w:rsid w:val="00A314F8"/>
    <w:rPr>
      <w:b/>
    </w:rPr>
  </w:style>
  <w:style w:type="character" w:customStyle="1" w:styleId="ListLabel17">
    <w:name w:val="ListLabel 17"/>
    <w:qFormat/>
    <w:rsid w:val="00A314F8"/>
    <w:rPr>
      <w:b w:val="0"/>
    </w:rPr>
  </w:style>
  <w:style w:type="character" w:customStyle="1" w:styleId="ListLabel18">
    <w:name w:val="ListLabel 18"/>
    <w:qFormat/>
    <w:rsid w:val="00A314F8"/>
    <w:rPr>
      <w:b w:val="0"/>
    </w:rPr>
  </w:style>
  <w:style w:type="character" w:customStyle="1" w:styleId="ListLabel19">
    <w:name w:val="ListLabel 19"/>
    <w:qFormat/>
    <w:rsid w:val="00A314F8"/>
    <w:rPr>
      <w:b w:val="0"/>
    </w:rPr>
  </w:style>
  <w:style w:type="character" w:customStyle="1" w:styleId="ListLabel20">
    <w:name w:val="ListLabel 20"/>
    <w:qFormat/>
    <w:rsid w:val="00A314F8"/>
    <w:rPr>
      <w:b w:val="0"/>
    </w:rPr>
  </w:style>
  <w:style w:type="character" w:customStyle="1" w:styleId="ListLabel21">
    <w:name w:val="ListLabel 21"/>
    <w:qFormat/>
    <w:rsid w:val="00A314F8"/>
    <w:rPr>
      <w:b/>
    </w:rPr>
  </w:style>
  <w:style w:type="character" w:customStyle="1" w:styleId="ListLabel22">
    <w:name w:val="ListLabel 22"/>
    <w:qFormat/>
    <w:rsid w:val="00A314F8"/>
    <w:rPr>
      <w:b w:val="0"/>
    </w:rPr>
  </w:style>
  <w:style w:type="character" w:customStyle="1" w:styleId="ListLabel23">
    <w:name w:val="ListLabel 23"/>
    <w:qFormat/>
    <w:rsid w:val="00A314F8"/>
    <w:rPr>
      <w:b w:val="0"/>
    </w:rPr>
  </w:style>
  <w:style w:type="character" w:customStyle="1" w:styleId="ListLabel24">
    <w:name w:val="ListLabel 24"/>
    <w:qFormat/>
    <w:rsid w:val="00A314F8"/>
    <w:rPr>
      <w:b w:val="0"/>
    </w:rPr>
  </w:style>
  <w:style w:type="character" w:customStyle="1" w:styleId="ListLabel25">
    <w:name w:val="ListLabel 25"/>
    <w:qFormat/>
    <w:rsid w:val="00A314F8"/>
    <w:rPr>
      <w:b w:val="0"/>
    </w:rPr>
  </w:style>
  <w:style w:type="character" w:customStyle="1" w:styleId="ListLabel26">
    <w:name w:val="ListLabel 26"/>
    <w:qFormat/>
    <w:rsid w:val="00A314F8"/>
    <w:rPr>
      <w:b w:val="0"/>
    </w:rPr>
  </w:style>
  <w:style w:type="character" w:customStyle="1" w:styleId="ListLabel27">
    <w:name w:val="ListLabel 27"/>
    <w:qFormat/>
    <w:rsid w:val="00A314F8"/>
    <w:rPr>
      <w:b w:val="0"/>
    </w:rPr>
  </w:style>
  <w:style w:type="character" w:customStyle="1" w:styleId="ListLabel28">
    <w:name w:val="ListLabel 28"/>
    <w:qFormat/>
    <w:rsid w:val="00A314F8"/>
    <w:rPr>
      <w:b w:val="0"/>
    </w:rPr>
  </w:style>
  <w:style w:type="character" w:customStyle="1" w:styleId="ListLabel29">
    <w:name w:val="ListLabel 29"/>
    <w:qFormat/>
    <w:rsid w:val="00A314F8"/>
    <w:rPr>
      <w:b w:val="0"/>
    </w:rPr>
  </w:style>
  <w:style w:type="character" w:customStyle="1" w:styleId="ListLabel30">
    <w:name w:val="ListLabel 30"/>
    <w:qFormat/>
    <w:rsid w:val="00A314F8"/>
    <w:rPr>
      <w:b w:val="0"/>
    </w:rPr>
  </w:style>
  <w:style w:type="character" w:customStyle="1" w:styleId="ListLabel31">
    <w:name w:val="ListLabel 31"/>
    <w:qFormat/>
    <w:rsid w:val="00A314F8"/>
    <w:rPr>
      <w:b/>
    </w:rPr>
  </w:style>
  <w:style w:type="character" w:customStyle="1" w:styleId="ListLabel32">
    <w:name w:val="ListLabel 32"/>
    <w:qFormat/>
    <w:rsid w:val="00A314F8"/>
    <w:rPr>
      <w:b w:val="0"/>
    </w:rPr>
  </w:style>
  <w:style w:type="character" w:customStyle="1" w:styleId="ListLabel33">
    <w:name w:val="ListLabel 33"/>
    <w:qFormat/>
    <w:rsid w:val="00A314F8"/>
    <w:rPr>
      <w:b w:val="0"/>
    </w:rPr>
  </w:style>
  <w:style w:type="character" w:customStyle="1" w:styleId="ListLabel34">
    <w:name w:val="ListLabel 34"/>
    <w:qFormat/>
    <w:rsid w:val="00A314F8"/>
    <w:rPr>
      <w:b w:val="0"/>
    </w:rPr>
  </w:style>
  <w:style w:type="character" w:customStyle="1" w:styleId="ListLabel35">
    <w:name w:val="ListLabel 35"/>
    <w:qFormat/>
    <w:rsid w:val="00A314F8"/>
    <w:rPr>
      <w:b/>
    </w:rPr>
  </w:style>
  <w:style w:type="character" w:customStyle="1" w:styleId="ListLabel36">
    <w:name w:val="ListLabel 36"/>
    <w:qFormat/>
    <w:rsid w:val="00A314F8"/>
    <w:rPr>
      <w:b w:val="0"/>
    </w:rPr>
  </w:style>
  <w:style w:type="character" w:customStyle="1" w:styleId="ListLabel37">
    <w:name w:val="ListLabel 37"/>
    <w:qFormat/>
    <w:rsid w:val="00A314F8"/>
    <w:rPr>
      <w:b w:val="0"/>
    </w:rPr>
  </w:style>
  <w:style w:type="character" w:customStyle="1" w:styleId="ListLabel38">
    <w:name w:val="ListLabel 38"/>
    <w:qFormat/>
    <w:rsid w:val="00A314F8"/>
    <w:rPr>
      <w:b w:val="0"/>
    </w:rPr>
  </w:style>
  <w:style w:type="character" w:customStyle="1" w:styleId="ListLabel39">
    <w:name w:val="ListLabel 39"/>
    <w:qFormat/>
    <w:rsid w:val="00A314F8"/>
    <w:rPr>
      <w:b w:val="0"/>
    </w:rPr>
  </w:style>
  <w:style w:type="character" w:customStyle="1" w:styleId="ListLabel40">
    <w:name w:val="ListLabel 40"/>
    <w:qFormat/>
    <w:rsid w:val="00A314F8"/>
    <w:rPr>
      <w:b/>
    </w:rPr>
  </w:style>
  <w:style w:type="character" w:customStyle="1" w:styleId="ListLabel41">
    <w:name w:val="ListLabel 41"/>
    <w:qFormat/>
    <w:rsid w:val="00A314F8"/>
    <w:rPr>
      <w:b w:val="0"/>
    </w:rPr>
  </w:style>
  <w:style w:type="character" w:customStyle="1" w:styleId="ListLabel42">
    <w:name w:val="ListLabel 42"/>
    <w:qFormat/>
    <w:rsid w:val="00A314F8"/>
    <w:rPr>
      <w:b w:val="0"/>
    </w:rPr>
  </w:style>
  <w:style w:type="character" w:customStyle="1" w:styleId="ListLabel43">
    <w:name w:val="ListLabel 43"/>
    <w:qFormat/>
    <w:rsid w:val="00A314F8"/>
    <w:rPr>
      <w:b/>
      <w:sz w:val="22"/>
      <w:szCs w:val="22"/>
    </w:rPr>
  </w:style>
  <w:style w:type="character" w:customStyle="1" w:styleId="ListLabel44">
    <w:name w:val="ListLabel 44"/>
    <w:qFormat/>
    <w:rsid w:val="00A314F8"/>
    <w:rPr>
      <w:b w:val="0"/>
    </w:rPr>
  </w:style>
  <w:style w:type="character" w:customStyle="1" w:styleId="ListLabel45">
    <w:name w:val="ListLabel 45"/>
    <w:qFormat/>
    <w:rsid w:val="00A314F8"/>
    <w:rPr>
      <w:b w:val="0"/>
      <w:sz w:val="22"/>
      <w:szCs w:val="22"/>
    </w:rPr>
  </w:style>
  <w:style w:type="character" w:customStyle="1" w:styleId="ListLabel46">
    <w:name w:val="ListLabel 46"/>
    <w:qFormat/>
    <w:rsid w:val="00A314F8"/>
    <w:rPr>
      <w:b/>
    </w:rPr>
  </w:style>
  <w:style w:type="character" w:customStyle="1" w:styleId="ListLabel47">
    <w:name w:val="ListLabel 47"/>
    <w:qFormat/>
    <w:rsid w:val="00A314F8"/>
    <w:rPr>
      <w:b w:val="0"/>
      <w:sz w:val="22"/>
      <w:szCs w:val="22"/>
    </w:rPr>
  </w:style>
  <w:style w:type="character" w:customStyle="1" w:styleId="ListLabel48">
    <w:name w:val="ListLabel 48"/>
    <w:qFormat/>
    <w:rsid w:val="00A314F8"/>
    <w:rPr>
      <w:b/>
      <w:sz w:val="22"/>
      <w:szCs w:val="22"/>
    </w:rPr>
  </w:style>
  <w:style w:type="character" w:customStyle="1" w:styleId="ListLabel49">
    <w:name w:val="ListLabel 49"/>
    <w:qFormat/>
    <w:rsid w:val="00A314F8"/>
    <w:rPr>
      <w:b w:val="0"/>
      <w:sz w:val="22"/>
      <w:szCs w:val="22"/>
    </w:rPr>
  </w:style>
  <w:style w:type="character" w:customStyle="1" w:styleId="ListLabel50">
    <w:name w:val="ListLabel 50"/>
    <w:qFormat/>
    <w:rsid w:val="00A314F8"/>
    <w:rPr>
      <w:b/>
      <w:sz w:val="22"/>
      <w:szCs w:val="22"/>
    </w:rPr>
  </w:style>
  <w:style w:type="character" w:customStyle="1" w:styleId="ListLabel51">
    <w:name w:val="ListLabel 51"/>
    <w:qFormat/>
    <w:rsid w:val="00A314F8"/>
    <w:rPr>
      <w:b w:val="0"/>
    </w:rPr>
  </w:style>
  <w:style w:type="character" w:customStyle="1" w:styleId="ListLabel52">
    <w:name w:val="ListLabel 52"/>
    <w:qFormat/>
    <w:rsid w:val="00A314F8"/>
    <w:rPr>
      <w:b w:val="0"/>
    </w:rPr>
  </w:style>
  <w:style w:type="character" w:customStyle="1" w:styleId="ListLabel53">
    <w:name w:val="ListLabel 53"/>
    <w:qFormat/>
    <w:rsid w:val="00A314F8"/>
    <w:rPr>
      <w:b/>
      <w:sz w:val="22"/>
      <w:szCs w:val="22"/>
    </w:rPr>
  </w:style>
  <w:style w:type="character" w:customStyle="1" w:styleId="ListLabel54">
    <w:name w:val="ListLabel 54"/>
    <w:qFormat/>
    <w:rsid w:val="00A314F8"/>
    <w:rPr>
      <w:b/>
      <w:sz w:val="22"/>
      <w:szCs w:val="22"/>
    </w:rPr>
  </w:style>
  <w:style w:type="character" w:customStyle="1" w:styleId="ListLabel55">
    <w:name w:val="ListLabel 55"/>
    <w:qFormat/>
    <w:rsid w:val="00A314F8"/>
    <w:rPr>
      <w:b/>
      <w:sz w:val="22"/>
      <w:szCs w:val="22"/>
    </w:rPr>
  </w:style>
  <w:style w:type="character" w:customStyle="1" w:styleId="ListLabel56">
    <w:name w:val="ListLabel 56"/>
    <w:qFormat/>
    <w:rsid w:val="00A314F8"/>
    <w:rPr>
      <w:b/>
      <w:sz w:val="22"/>
      <w:szCs w:val="22"/>
    </w:rPr>
  </w:style>
  <w:style w:type="character" w:customStyle="1" w:styleId="ListLabel57">
    <w:name w:val="ListLabel 57"/>
    <w:qFormat/>
    <w:rsid w:val="00A314F8"/>
    <w:rPr>
      <w:b/>
      <w:sz w:val="22"/>
      <w:szCs w:val="22"/>
    </w:rPr>
  </w:style>
  <w:style w:type="character" w:customStyle="1" w:styleId="ListLabel58">
    <w:name w:val="ListLabel 58"/>
    <w:qFormat/>
    <w:rsid w:val="00A314F8"/>
    <w:rPr>
      <w:b/>
      <w:sz w:val="22"/>
      <w:szCs w:val="22"/>
    </w:rPr>
  </w:style>
  <w:style w:type="character" w:customStyle="1" w:styleId="ListLabel59">
    <w:name w:val="ListLabel 59"/>
    <w:qFormat/>
    <w:rsid w:val="00A314F8"/>
    <w:rPr>
      <w:b w:val="0"/>
      <w:sz w:val="22"/>
      <w:szCs w:val="22"/>
    </w:rPr>
  </w:style>
  <w:style w:type="character" w:customStyle="1" w:styleId="ListLabel60">
    <w:name w:val="ListLabel 60"/>
    <w:qFormat/>
    <w:rsid w:val="00A314F8"/>
    <w:rPr>
      <w:b w:val="0"/>
      <w:sz w:val="22"/>
      <w:szCs w:val="22"/>
    </w:rPr>
  </w:style>
  <w:style w:type="character" w:customStyle="1" w:styleId="ListLabel61">
    <w:name w:val="ListLabel 61"/>
    <w:qFormat/>
    <w:rsid w:val="00A314F8"/>
    <w:rPr>
      <w:b/>
    </w:rPr>
  </w:style>
  <w:style w:type="character" w:customStyle="1" w:styleId="ListLabel62">
    <w:name w:val="ListLabel 62"/>
    <w:qFormat/>
    <w:rsid w:val="00A314F8"/>
    <w:rPr>
      <w:b w:val="0"/>
      <w:color w:val="00000A"/>
    </w:rPr>
  </w:style>
  <w:style w:type="character" w:customStyle="1" w:styleId="ListLabel63">
    <w:name w:val="ListLabel 63"/>
    <w:qFormat/>
    <w:rsid w:val="00A314F8"/>
    <w:rPr>
      <w:b/>
      <w:i w:val="0"/>
      <w:color w:val="00000A"/>
    </w:rPr>
  </w:style>
  <w:style w:type="character" w:customStyle="1" w:styleId="ListLabel64">
    <w:name w:val="ListLabel 64"/>
    <w:qFormat/>
    <w:rsid w:val="00A314F8"/>
    <w:rPr>
      <w:sz w:val="32"/>
    </w:rPr>
  </w:style>
  <w:style w:type="character" w:customStyle="1" w:styleId="ListLabel65">
    <w:name w:val="ListLabel 65"/>
    <w:qFormat/>
    <w:rsid w:val="00A314F8"/>
    <w:rPr>
      <w:b w:val="0"/>
      <w:color w:val="00000A"/>
    </w:rPr>
  </w:style>
  <w:style w:type="character" w:customStyle="1" w:styleId="ListLabel66">
    <w:name w:val="ListLabel 66"/>
    <w:qFormat/>
    <w:rsid w:val="00A314F8"/>
    <w:rPr>
      <w:b w:val="0"/>
      <w:color w:val="00000A"/>
    </w:rPr>
  </w:style>
  <w:style w:type="character" w:customStyle="1" w:styleId="ListLabel67">
    <w:name w:val="ListLabel 67"/>
    <w:qFormat/>
    <w:rsid w:val="00A314F8"/>
    <w:rPr>
      <w:b w:val="0"/>
      <w:color w:val="00000A"/>
    </w:rPr>
  </w:style>
  <w:style w:type="character" w:customStyle="1" w:styleId="ListLabel68">
    <w:name w:val="ListLabel 68"/>
    <w:qFormat/>
    <w:rsid w:val="00A314F8"/>
    <w:rPr>
      <w:b w:val="0"/>
      <w:color w:val="00000A"/>
    </w:rPr>
  </w:style>
  <w:style w:type="character" w:customStyle="1" w:styleId="ListLabel69">
    <w:name w:val="ListLabel 69"/>
    <w:qFormat/>
    <w:rsid w:val="00A314F8"/>
    <w:rPr>
      <w:b/>
    </w:rPr>
  </w:style>
  <w:style w:type="character" w:customStyle="1" w:styleId="ListLabel70">
    <w:name w:val="ListLabel 70"/>
    <w:qFormat/>
    <w:rsid w:val="00A314F8"/>
    <w:rPr>
      <w:b w:val="0"/>
    </w:rPr>
  </w:style>
  <w:style w:type="character" w:customStyle="1" w:styleId="ListLabel71">
    <w:name w:val="ListLabel 71"/>
    <w:qFormat/>
    <w:rsid w:val="00A314F8"/>
    <w:rPr>
      <w:b/>
    </w:rPr>
  </w:style>
  <w:style w:type="character" w:customStyle="1" w:styleId="ListLabel72">
    <w:name w:val="ListLabel 72"/>
    <w:qFormat/>
    <w:rsid w:val="00A314F8"/>
    <w:rPr>
      <w:b w:val="0"/>
    </w:rPr>
  </w:style>
  <w:style w:type="character" w:customStyle="1" w:styleId="ListLabel73">
    <w:name w:val="ListLabel 73"/>
    <w:qFormat/>
    <w:rsid w:val="00A314F8"/>
    <w:rPr>
      <w:b w:val="0"/>
    </w:rPr>
  </w:style>
  <w:style w:type="character" w:customStyle="1" w:styleId="ListLabel74">
    <w:name w:val="ListLabel 74"/>
    <w:qFormat/>
    <w:rsid w:val="00A314F8"/>
    <w:rPr>
      <w:b/>
    </w:rPr>
  </w:style>
  <w:style w:type="character" w:customStyle="1" w:styleId="ListLabel75">
    <w:name w:val="ListLabel 75"/>
    <w:qFormat/>
    <w:rsid w:val="00A314F8"/>
    <w:rPr>
      <w:b/>
    </w:rPr>
  </w:style>
  <w:style w:type="character" w:customStyle="1" w:styleId="ListLabel76">
    <w:name w:val="ListLabel 76"/>
    <w:qFormat/>
    <w:rsid w:val="00A314F8"/>
    <w:rPr>
      <w:b w:val="0"/>
    </w:rPr>
  </w:style>
  <w:style w:type="character" w:customStyle="1" w:styleId="ListLabel77">
    <w:name w:val="ListLabel 77"/>
    <w:qFormat/>
    <w:rsid w:val="00A314F8"/>
    <w:rPr>
      <w:b w:val="0"/>
    </w:rPr>
  </w:style>
  <w:style w:type="character" w:customStyle="1" w:styleId="ListLabel78">
    <w:name w:val="ListLabel 78"/>
    <w:qFormat/>
    <w:rsid w:val="00A314F8"/>
    <w:rPr>
      <w:b w:val="0"/>
    </w:rPr>
  </w:style>
  <w:style w:type="character" w:customStyle="1" w:styleId="ListLabel79">
    <w:name w:val="ListLabel 79"/>
    <w:qFormat/>
    <w:rsid w:val="00A314F8"/>
    <w:rPr>
      <w:b w:val="0"/>
    </w:rPr>
  </w:style>
  <w:style w:type="character" w:customStyle="1" w:styleId="ListLabel80">
    <w:name w:val="ListLabel 80"/>
    <w:qFormat/>
    <w:rsid w:val="00A314F8"/>
    <w:rPr>
      <w:b w:val="0"/>
    </w:rPr>
  </w:style>
  <w:style w:type="character" w:customStyle="1" w:styleId="ListLabel81">
    <w:name w:val="ListLabel 81"/>
    <w:qFormat/>
    <w:rsid w:val="00A314F8"/>
    <w:rPr>
      <w:b/>
    </w:rPr>
  </w:style>
  <w:style w:type="character" w:customStyle="1" w:styleId="ListLabel82">
    <w:name w:val="ListLabel 82"/>
    <w:qFormat/>
    <w:rsid w:val="00A314F8"/>
    <w:rPr>
      <w:b w:val="0"/>
    </w:rPr>
  </w:style>
  <w:style w:type="character" w:customStyle="1" w:styleId="ListLabel83">
    <w:name w:val="ListLabel 83"/>
    <w:qFormat/>
    <w:rsid w:val="00A314F8"/>
    <w:rPr>
      <w:b w:val="0"/>
    </w:rPr>
  </w:style>
  <w:style w:type="character" w:customStyle="1" w:styleId="ListLabel84">
    <w:name w:val="ListLabel 84"/>
    <w:qFormat/>
    <w:rsid w:val="00A314F8"/>
    <w:rPr>
      <w:rFonts w:ascii="Calibri" w:hAnsi="Calibri" w:cs="Calibri"/>
      <w:sz w:val="22"/>
      <w:szCs w:val="22"/>
    </w:rPr>
  </w:style>
  <w:style w:type="character" w:customStyle="1" w:styleId="ListLabel85">
    <w:name w:val="ListLabel 85"/>
    <w:qFormat/>
    <w:rsid w:val="00A314F8"/>
    <w:rPr>
      <w:rFonts w:ascii="Calibri" w:hAnsi="Calibri" w:cs="Calibri"/>
      <w:sz w:val="22"/>
      <w:szCs w:val="22"/>
    </w:rPr>
  </w:style>
  <w:style w:type="character" w:customStyle="1" w:styleId="ListLabel86">
    <w:name w:val="ListLabel 86"/>
    <w:qFormat/>
    <w:rsid w:val="00A314F8"/>
    <w:rPr>
      <w:b w:val="0"/>
    </w:rPr>
  </w:style>
  <w:style w:type="character" w:customStyle="1" w:styleId="ListLabel87">
    <w:name w:val="ListLabel 87"/>
    <w:qFormat/>
    <w:rsid w:val="00A314F8"/>
    <w:rPr>
      <w:b/>
    </w:rPr>
  </w:style>
  <w:style w:type="character" w:customStyle="1" w:styleId="ListLabel88">
    <w:name w:val="ListLabel 88"/>
    <w:qFormat/>
    <w:rsid w:val="00A314F8"/>
    <w:rPr>
      <w:b/>
    </w:rPr>
  </w:style>
  <w:style w:type="character" w:customStyle="1" w:styleId="ListLabel89">
    <w:name w:val="ListLabel 89"/>
    <w:qFormat/>
    <w:rsid w:val="00A314F8"/>
    <w:rPr>
      <w:b w:val="0"/>
    </w:rPr>
  </w:style>
  <w:style w:type="character" w:customStyle="1" w:styleId="ListLabel90">
    <w:name w:val="ListLabel 90"/>
    <w:qFormat/>
    <w:rsid w:val="00A314F8"/>
    <w:rPr>
      <w:b/>
    </w:rPr>
  </w:style>
  <w:style w:type="character" w:customStyle="1" w:styleId="ListLabel91">
    <w:name w:val="ListLabel 91"/>
    <w:qFormat/>
    <w:rsid w:val="00A314F8"/>
    <w:rPr>
      <w:b w:val="0"/>
    </w:rPr>
  </w:style>
  <w:style w:type="character" w:customStyle="1" w:styleId="ListLabel92">
    <w:name w:val="ListLabel 92"/>
    <w:qFormat/>
    <w:rsid w:val="00A314F8"/>
    <w:rPr>
      <w:b/>
    </w:rPr>
  </w:style>
  <w:style w:type="character" w:customStyle="1" w:styleId="ListLabel93">
    <w:name w:val="ListLabel 93"/>
    <w:qFormat/>
    <w:rsid w:val="00A314F8"/>
    <w:rPr>
      <w:b/>
    </w:rPr>
  </w:style>
  <w:style w:type="character" w:customStyle="1" w:styleId="ListLabel94">
    <w:name w:val="ListLabel 94"/>
    <w:qFormat/>
    <w:rsid w:val="00A314F8"/>
    <w:rPr>
      <w:b/>
    </w:rPr>
  </w:style>
  <w:style w:type="character" w:customStyle="1" w:styleId="ListLabel95">
    <w:name w:val="ListLabel 95"/>
    <w:qFormat/>
    <w:rsid w:val="00A314F8"/>
    <w:rPr>
      <w:b w:val="0"/>
    </w:rPr>
  </w:style>
  <w:style w:type="character" w:customStyle="1" w:styleId="ListLabel96">
    <w:name w:val="ListLabel 96"/>
    <w:qFormat/>
    <w:rsid w:val="00A314F8"/>
    <w:rPr>
      <w:b w:val="0"/>
    </w:rPr>
  </w:style>
  <w:style w:type="character" w:customStyle="1" w:styleId="ListLabel97">
    <w:name w:val="ListLabel 97"/>
    <w:qFormat/>
    <w:rsid w:val="00A314F8"/>
    <w:rPr>
      <w:b/>
    </w:rPr>
  </w:style>
  <w:style w:type="character" w:customStyle="1" w:styleId="ListLabel98">
    <w:name w:val="ListLabel 98"/>
    <w:qFormat/>
    <w:rsid w:val="00A314F8"/>
    <w:rPr>
      <w:b w:val="0"/>
    </w:rPr>
  </w:style>
  <w:style w:type="character" w:customStyle="1" w:styleId="ListLabel99">
    <w:name w:val="ListLabel 99"/>
    <w:qFormat/>
    <w:rsid w:val="00A314F8"/>
    <w:rPr>
      <w:b w:val="0"/>
    </w:rPr>
  </w:style>
  <w:style w:type="character" w:customStyle="1" w:styleId="ListLabel100">
    <w:name w:val="ListLabel 100"/>
    <w:qFormat/>
    <w:rsid w:val="00A314F8"/>
    <w:rPr>
      <w:b/>
    </w:rPr>
  </w:style>
  <w:style w:type="character" w:customStyle="1" w:styleId="ListLabel101">
    <w:name w:val="ListLabel 101"/>
    <w:qFormat/>
    <w:rsid w:val="00A314F8"/>
    <w:rPr>
      <w:b w:val="0"/>
    </w:rPr>
  </w:style>
  <w:style w:type="character" w:customStyle="1" w:styleId="ListLabel102">
    <w:name w:val="ListLabel 102"/>
    <w:qFormat/>
    <w:rsid w:val="00A314F8"/>
    <w:rPr>
      <w:b/>
    </w:rPr>
  </w:style>
  <w:style w:type="character" w:customStyle="1" w:styleId="ListLabel103">
    <w:name w:val="ListLabel 103"/>
    <w:qFormat/>
    <w:rsid w:val="00A314F8"/>
    <w:rPr>
      <w:b/>
    </w:rPr>
  </w:style>
  <w:style w:type="character" w:customStyle="1" w:styleId="ListLabel104">
    <w:name w:val="ListLabel 104"/>
    <w:qFormat/>
    <w:rsid w:val="00A314F8"/>
    <w:rPr>
      <w:b w:val="0"/>
    </w:rPr>
  </w:style>
  <w:style w:type="character" w:customStyle="1" w:styleId="ListLabel105">
    <w:name w:val="ListLabel 105"/>
    <w:qFormat/>
    <w:rsid w:val="00A314F8"/>
    <w:rPr>
      <w:b/>
    </w:rPr>
  </w:style>
  <w:style w:type="character" w:customStyle="1" w:styleId="ListLabel106">
    <w:name w:val="ListLabel 106"/>
    <w:qFormat/>
    <w:rsid w:val="00A314F8"/>
    <w:rPr>
      <w:b w:val="0"/>
    </w:rPr>
  </w:style>
  <w:style w:type="character" w:customStyle="1" w:styleId="ListLabel107">
    <w:name w:val="ListLabel 107"/>
    <w:qFormat/>
    <w:rsid w:val="00A314F8"/>
    <w:rPr>
      <w:b/>
    </w:rPr>
  </w:style>
  <w:style w:type="character" w:customStyle="1" w:styleId="ListLabel108">
    <w:name w:val="ListLabel 108"/>
    <w:qFormat/>
    <w:rsid w:val="00A314F8"/>
    <w:rPr>
      <w:b/>
    </w:rPr>
  </w:style>
  <w:style w:type="character" w:customStyle="1" w:styleId="ListLabel109">
    <w:name w:val="ListLabel 109"/>
    <w:qFormat/>
    <w:rsid w:val="00A314F8"/>
    <w:rPr>
      <w:b/>
    </w:rPr>
  </w:style>
  <w:style w:type="character" w:customStyle="1" w:styleId="ListLabel110">
    <w:name w:val="ListLabel 110"/>
    <w:qFormat/>
    <w:rsid w:val="00A314F8"/>
    <w:rPr>
      <w:b w:val="0"/>
    </w:rPr>
  </w:style>
  <w:style w:type="character" w:customStyle="1" w:styleId="ListLabel111">
    <w:name w:val="ListLabel 111"/>
    <w:qFormat/>
    <w:rsid w:val="00A314F8"/>
    <w:rPr>
      <w:b w:val="0"/>
    </w:rPr>
  </w:style>
  <w:style w:type="character" w:customStyle="1" w:styleId="ListLabel112">
    <w:name w:val="ListLabel 112"/>
    <w:qFormat/>
    <w:rsid w:val="00A314F8"/>
    <w:rPr>
      <w:b w:val="0"/>
    </w:rPr>
  </w:style>
  <w:style w:type="character" w:customStyle="1" w:styleId="ListLabel113">
    <w:name w:val="ListLabel 113"/>
    <w:qFormat/>
    <w:rsid w:val="00A314F8"/>
    <w:rPr>
      <w:b w:val="0"/>
    </w:rPr>
  </w:style>
  <w:style w:type="character" w:customStyle="1" w:styleId="ListLabel114">
    <w:name w:val="ListLabel 114"/>
    <w:qFormat/>
    <w:rsid w:val="00A314F8"/>
    <w:rPr>
      <w:b/>
    </w:rPr>
  </w:style>
  <w:style w:type="character" w:customStyle="1" w:styleId="ListLabel115">
    <w:name w:val="ListLabel 115"/>
    <w:qFormat/>
    <w:rsid w:val="00A314F8"/>
    <w:rPr>
      <w:b w:val="0"/>
    </w:rPr>
  </w:style>
  <w:style w:type="character" w:customStyle="1" w:styleId="ListLabel116">
    <w:name w:val="ListLabel 116"/>
    <w:qFormat/>
    <w:rsid w:val="00A314F8"/>
    <w:rPr>
      <w:b w:val="0"/>
    </w:rPr>
  </w:style>
  <w:style w:type="character" w:customStyle="1" w:styleId="ListLabel117">
    <w:name w:val="ListLabel 117"/>
    <w:qFormat/>
    <w:rsid w:val="00A314F8"/>
    <w:rPr>
      <w:b w:val="0"/>
    </w:rPr>
  </w:style>
  <w:style w:type="character" w:customStyle="1" w:styleId="ListLabel118">
    <w:name w:val="ListLabel 118"/>
    <w:qFormat/>
    <w:rsid w:val="00A314F8"/>
    <w:rPr>
      <w:b w:val="0"/>
    </w:rPr>
  </w:style>
  <w:style w:type="character" w:customStyle="1" w:styleId="ListLabel119">
    <w:name w:val="ListLabel 119"/>
    <w:qFormat/>
    <w:rsid w:val="00A314F8"/>
    <w:rPr>
      <w:b w:val="0"/>
    </w:rPr>
  </w:style>
  <w:style w:type="character" w:customStyle="1" w:styleId="ListLabel120">
    <w:name w:val="ListLabel 120"/>
    <w:qFormat/>
    <w:rsid w:val="00A314F8"/>
    <w:rPr>
      <w:b w:val="0"/>
    </w:rPr>
  </w:style>
  <w:style w:type="character" w:customStyle="1" w:styleId="ListLabel121">
    <w:name w:val="ListLabel 121"/>
    <w:qFormat/>
    <w:rsid w:val="00A314F8"/>
    <w:rPr>
      <w:b w:val="0"/>
    </w:rPr>
  </w:style>
  <w:style w:type="character" w:customStyle="1" w:styleId="ListLabel122">
    <w:name w:val="ListLabel 122"/>
    <w:qFormat/>
    <w:rsid w:val="00A314F8"/>
    <w:rPr>
      <w:b w:val="0"/>
    </w:rPr>
  </w:style>
  <w:style w:type="character" w:customStyle="1" w:styleId="ListLabel123">
    <w:name w:val="ListLabel 123"/>
    <w:qFormat/>
    <w:rsid w:val="00A314F8"/>
    <w:rPr>
      <w:rFonts w:ascii="Calibri" w:hAnsi="Calibri" w:cs="Calibri"/>
      <w:sz w:val="22"/>
      <w:szCs w:val="22"/>
    </w:rPr>
  </w:style>
  <w:style w:type="character" w:customStyle="1" w:styleId="ListLabel124">
    <w:name w:val="ListLabel 124"/>
    <w:qFormat/>
    <w:rsid w:val="00A314F8"/>
    <w:rPr>
      <w:b w:val="0"/>
    </w:rPr>
  </w:style>
  <w:style w:type="character" w:customStyle="1" w:styleId="ListLabel125">
    <w:name w:val="ListLabel 125"/>
    <w:qFormat/>
    <w:rsid w:val="00A314F8"/>
    <w:rPr>
      <w:b w:val="0"/>
    </w:rPr>
  </w:style>
  <w:style w:type="character" w:customStyle="1" w:styleId="ListLabel126">
    <w:name w:val="ListLabel 126"/>
    <w:qFormat/>
    <w:rsid w:val="00A314F8"/>
    <w:rPr>
      <w:rFonts w:ascii="Calibri" w:hAnsi="Calibri" w:cs="Calibri"/>
      <w:sz w:val="22"/>
      <w:szCs w:val="22"/>
    </w:rPr>
  </w:style>
  <w:style w:type="character" w:customStyle="1" w:styleId="ListLabel127">
    <w:name w:val="ListLabel 127"/>
    <w:qFormat/>
    <w:rsid w:val="00A314F8"/>
    <w:rPr>
      <w:b w:val="0"/>
      <w:i w:val="0"/>
      <w:color w:val="00000A"/>
      <w:sz w:val="22"/>
      <w:szCs w:val="22"/>
    </w:rPr>
  </w:style>
  <w:style w:type="character" w:customStyle="1" w:styleId="ListLabel128">
    <w:name w:val="ListLabel 128"/>
    <w:qFormat/>
    <w:rsid w:val="00A314F8"/>
    <w:rPr>
      <w:b w:val="0"/>
      <w:color w:val="00000A"/>
    </w:rPr>
  </w:style>
  <w:style w:type="character" w:customStyle="1" w:styleId="ListLabel129">
    <w:name w:val="ListLabel 129"/>
    <w:qFormat/>
    <w:rsid w:val="00A314F8"/>
    <w:rPr>
      <w:b/>
      <w:color w:val="00000A"/>
    </w:rPr>
  </w:style>
  <w:style w:type="character" w:customStyle="1" w:styleId="ListLabel130">
    <w:name w:val="ListLabel 130"/>
    <w:qFormat/>
    <w:rsid w:val="00A314F8"/>
    <w:rPr>
      <w:b w:val="0"/>
      <w:i w:val="0"/>
      <w:color w:val="00000A"/>
      <w:sz w:val="22"/>
      <w:szCs w:val="22"/>
    </w:rPr>
  </w:style>
  <w:style w:type="character" w:customStyle="1" w:styleId="ListLabel131">
    <w:name w:val="ListLabel 131"/>
    <w:qFormat/>
    <w:rsid w:val="00A314F8"/>
    <w:rPr>
      <w:b w:val="0"/>
      <w:i w:val="0"/>
      <w:color w:val="00000A"/>
      <w:sz w:val="22"/>
      <w:szCs w:val="22"/>
    </w:rPr>
  </w:style>
  <w:style w:type="character" w:customStyle="1" w:styleId="ListLabel132">
    <w:name w:val="ListLabel 132"/>
    <w:qFormat/>
    <w:rsid w:val="00A314F8"/>
    <w:rPr>
      <w:rFonts w:ascii="Arial" w:hAnsi="Arial" w:cs="Arial"/>
      <w:b w:val="0"/>
      <w:i w:val="0"/>
      <w:color w:val="00000A"/>
      <w:sz w:val="22"/>
      <w:szCs w:val="22"/>
    </w:rPr>
  </w:style>
  <w:style w:type="character" w:customStyle="1" w:styleId="ListLabel133">
    <w:name w:val="ListLabel 133"/>
    <w:qFormat/>
    <w:rsid w:val="00A314F8"/>
    <w:rPr>
      <w:b/>
      <w:i w:val="0"/>
    </w:rPr>
  </w:style>
  <w:style w:type="character" w:customStyle="1" w:styleId="ListLabel134">
    <w:name w:val="ListLabel 134"/>
    <w:qFormat/>
    <w:rsid w:val="00A314F8"/>
    <w:rPr>
      <w:b/>
      <w:i w:val="0"/>
    </w:rPr>
  </w:style>
  <w:style w:type="character" w:customStyle="1" w:styleId="ListLabel135">
    <w:name w:val="ListLabel 135"/>
    <w:qFormat/>
    <w:rsid w:val="00A314F8"/>
    <w:rPr>
      <w:b w:val="0"/>
    </w:rPr>
  </w:style>
  <w:style w:type="character" w:customStyle="1" w:styleId="ListLabel136">
    <w:name w:val="ListLabel 136"/>
    <w:qFormat/>
    <w:rsid w:val="00A314F8"/>
    <w:rPr>
      <w:position w:val="0"/>
      <w:sz w:val="20"/>
      <w:vertAlign w:val="baseline"/>
    </w:rPr>
  </w:style>
  <w:style w:type="character" w:customStyle="1" w:styleId="ListLabel137">
    <w:name w:val="ListLabel 137"/>
    <w:qFormat/>
    <w:rsid w:val="00A314F8"/>
    <w:rPr>
      <w:rFonts w:cs="Noto Sans Symbols"/>
      <w:position w:val="0"/>
      <w:sz w:val="20"/>
      <w:vertAlign w:val="baseline"/>
    </w:rPr>
  </w:style>
  <w:style w:type="character" w:customStyle="1" w:styleId="ListLabel138">
    <w:name w:val="ListLabel 138"/>
    <w:qFormat/>
    <w:rsid w:val="00A314F8"/>
    <w:rPr>
      <w:position w:val="0"/>
      <w:sz w:val="20"/>
      <w:vertAlign w:val="baseline"/>
    </w:rPr>
  </w:style>
  <w:style w:type="character" w:customStyle="1" w:styleId="ListLabel139">
    <w:name w:val="ListLabel 139"/>
    <w:qFormat/>
    <w:rsid w:val="00A314F8"/>
    <w:rPr>
      <w:position w:val="0"/>
      <w:sz w:val="20"/>
      <w:vertAlign w:val="baseline"/>
    </w:rPr>
  </w:style>
  <w:style w:type="character" w:customStyle="1" w:styleId="ListLabel140">
    <w:name w:val="ListLabel 140"/>
    <w:qFormat/>
    <w:rsid w:val="00A314F8"/>
    <w:rPr>
      <w:position w:val="0"/>
      <w:sz w:val="20"/>
      <w:vertAlign w:val="baseline"/>
    </w:rPr>
  </w:style>
  <w:style w:type="character" w:customStyle="1" w:styleId="ListLabel141">
    <w:name w:val="ListLabel 141"/>
    <w:qFormat/>
    <w:rsid w:val="00A314F8"/>
    <w:rPr>
      <w:position w:val="0"/>
      <w:sz w:val="20"/>
      <w:vertAlign w:val="baseline"/>
    </w:rPr>
  </w:style>
  <w:style w:type="character" w:customStyle="1" w:styleId="ListLabel142">
    <w:name w:val="ListLabel 142"/>
    <w:qFormat/>
    <w:rsid w:val="00A314F8"/>
    <w:rPr>
      <w:position w:val="0"/>
      <w:sz w:val="20"/>
      <w:vertAlign w:val="baseline"/>
    </w:rPr>
  </w:style>
  <w:style w:type="character" w:customStyle="1" w:styleId="ListLabel143">
    <w:name w:val="ListLabel 143"/>
    <w:qFormat/>
    <w:rsid w:val="00A314F8"/>
    <w:rPr>
      <w:position w:val="0"/>
      <w:sz w:val="20"/>
      <w:vertAlign w:val="baseline"/>
    </w:rPr>
  </w:style>
  <w:style w:type="character" w:customStyle="1" w:styleId="ListLabel144">
    <w:name w:val="ListLabel 144"/>
    <w:qFormat/>
    <w:rsid w:val="00A314F8"/>
    <w:rPr>
      <w:position w:val="0"/>
      <w:sz w:val="20"/>
      <w:vertAlign w:val="baseline"/>
    </w:rPr>
  </w:style>
  <w:style w:type="character" w:customStyle="1" w:styleId="ListLabel145">
    <w:name w:val="ListLabel 145"/>
    <w:qFormat/>
    <w:rsid w:val="00A314F8"/>
    <w:rPr>
      <w:position w:val="0"/>
      <w:sz w:val="20"/>
      <w:vertAlign w:val="baseline"/>
    </w:rPr>
  </w:style>
  <w:style w:type="character" w:customStyle="1" w:styleId="ListLabel146">
    <w:name w:val="ListLabel 146"/>
    <w:qFormat/>
    <w:rsid w:val="00A314F8"/>
    <w:rPr>
      <w:position w:val="0"/>
      <w:sz w:val="20"/>
      <w:vertAlign w:val="baseline"/>
    </w:rPr>
  </w:style>
  <w:style w:type="character" w:customStyle="1" w:styleId="ListLabel147">
    <w:name w:val="ListLabel 147"/>
    <w:qFormat/>
    <w:rsid w:val="00A314F8"/>
    <w:rPr>
      <w:position w:val="0"/>
      <w:sz w:val="20"/>
      <w:vertAlign w:val="baseline"/>
    </w:rPr>
  </w:style>
  <w:style w:type="character" w:customStyle="1" w:styleId="ListLabel148">
    <w:name w:val="ListLabel 148"/>
    <w:qFormat/>
    <w:rsid w:val="00A314F8"/>
    <w:rPr>
      <w:position w:val="0"/>
      <w:sz w:val="20"/>
      <w:vertAlign w:val="baseline"/>
    </w:rPr>
  </w:style>
  <w:style w:type="character" w:customStyle="1" w:styleId="ListLabel149">
    <w:name w:val="ListLabel 149"/>
    <w:qFormat/>
    <w:rsid w:val="00A314F8"/>
    <w:rPr>
      <w:position w:val="0"/>
      <w:sz w:val="20"/>
      <w:vertAlign w:val="baseline"/>
    </w:rPr>
  </w:style>
  <w:style w:type="character" w:customStyle="1" w:styleId="ListLabel150">
    <w:name w:val="ListLabel 150"/>
    <w:qFormat/>
    <w:rsid w:val="00A314F8"/>
    <w:rPr>
      <w:position w:val="0"/>
      <w:sz w:val="20"/>
      <w:vertAlign w:val="baseline"/>
    </w:rPr>
  </w:style>
  <w:style w:type="character" w:customStyle="1" w:styleId="ListLabel151">
    <w:name w:val="ListLabel 151"/>
    <w:qFormat/>
    <w:rsid w:val="00A314F8"/>
    <w:rPr>
      <w:position w:val="0"/>
      <w:sz w:val="20"/>
      <w:vertAlign w:val="baseline"/>
    </w:rPr>
  </w:style>
  <w:style w:type="character" w:customStyle="1" w:styleId="ListLabel152">
    <w:name w:val="ListLabel 152"/>
    <w:qFormat/>
    <w:rsid w:val="00A314F8"/>
    <w:rPr>
      <w:position w:val="0"/>
      <w:sz w:val="20"/>
      <w:vertAlign w:val="baseline"/>
    </w:rPr>
  </w:style>
  <w:style w:type="character" w:customStyle="1" w:styleId="ListLabel153">
    <w:name w:val="ListLabel 153"/>
    <w:qFormat/>
    <w:rsid w:val="00A314F8"/>
    <w:rPr>
      <w:position w:val="0"/>
      <w:sz w:val="20"/>
      <w:vertAlign w:val="baseline"/>
    </w:rPr>
  </w:style>
  <w:style w:type="character" w:customStyle="1" w:styleId="ListLabel154">
    <w:name w:val="ListLabel 154"/>
    <w:qFormat/>
    <w:rsid w:val="00A314F8"/>
    <w:rPr>
      <w:rFonts w:cs="Noto Sans Symbols"/>
      <w:position w:val="0"/>
      <w:sz w:val="20"/>
      <w:vertAlign w:val="baseline"/>
    </w:rPr>
  </w:style>
  <w:style w:type="character" w:customStyle="1" w:styleId="ListLabel155">
    <w:name w:val="ListLabel 155"/>
    <w:qFormat/>
    <w:rsid w:val="00A314F8"/>
    <w:rPr>
      <w:rFonts w:cs="Courier New"/>
      <w:position w:val="0"/>
      <w:sz w:val="20"/>
      <w:vertAlign w:val="baseline"/>
    </w:rPr>
  </w:style>
  <w:style w:type="character" w:customStyle="1" w:styleId="ListLabel156">
    <w:name w:val="ListLabel 156"/>
    <w:qFormat/>
    <w:rsid w:val="00A314F8"/>
    <w:rPr>
      <w:rFonts w:cs="Noto Sans Symbols"/>
      <w:position w:val="0"/>
      <w:sz w:val="20"/>
      <w:vertAlign w:val="baseline"/>
    </w:rPr>
  </w:style>
  <w:style w:type="character" w:customStyle="1" w:styleId="ListLabel157">
    <w:name w:val="ListLabel 157"/>
    <w:qFormat/>
    <w:rsid w:val="00A314F8"/>
    <w:rPr>
      <w:rFonts w:cs="Noto Sans Symbols"/>
      <w:position w:val="0"/>
      <w:sz w:val="20"/>
      <w:vertAlign w:val="baseline"/>
    </w:rPr>
  </w:style>
  <w:style w:type="character" w:customStyle="1" w:styleId="ListLabel158">
    <w:name w:val="ListLabel 158"/>
    <w:qFormat/>
    <w:rsid w:val="00A314F8"/>
    <w:rPr>
      <w:rFonts w:cs="Courier New"/>
      <w:position w:val="0"/>
      <w:sz w:val="20"/>
      <w:vertAlign w:val="baseline"/>
    </w:rPr>
  </w:style>
  <w:style w:type="character" w:customStyle="1" w:styleId="ListLabel159">
    <w:name w:val="ListLabel 159"/>
    <w:qFormat/>
    <w:rsid w:val="00A314F8"/>
    <w:rPr>
      <w:rFonts w:cs="Noto Sans Symbols"/>
      <w:position w:val="0"/>
      <w:sz w:val="20"/>
      <w:vertAlign w:val="baseline"/>
    </w:rPr>
  </w:style>
  <w:style w:type="character" w:customStyle="1" w:styleId="ListLabel160">
    <w:name w:val="ListLabel 160"/>
    <w:qFormat/>
    <w:rsid w:val="00A314F8"/>
    <w:rPr>
      <w:rFonts w:cs="Noto Sans Symbols"/>
      <w:position w:val="0"/>
      <w:sz w:val="20"/>
      <w:vertAlign w:val="baseline"/>
    </w:rPr>
  </w:style>
  <w:style w:type="character" w:customStyle="1" w:styleId="ListLabel161">
    <w:name w:val="ListLabel 161"/>
    <w:qFormat/>
    <w:rsid w:val="00A314F8"/>
    <w:rPr>
      <w:rFonts w:cs="Courier New"/>
      <w:position w:val="0"/>
      <w:sz w:val="20"/>
      <w:vertAlign w:val="baseline"/>
    </w:rPr>
  </w:style>
  <w:style w:type="character" w:customStyle="1" w:styleId="ListLabel162">
    <w:name w:val="ListLabel 162"/>
    <w:qFormat/>
    <w:rsid w:val="00A314F8"/>
    <w:rPr>
      <w:rFonts w:cs="Noto Sans Symbols"/>
      <w:position w:val="0"/>
      <w:sz w:val="20"/>
      <w:vertAlign w:val="baseline"/>
    </w:rPr>
  </w:style>
  <w:style w:type="character" w:customStyle="1" w:styleId="ListLabel163">
    <w:name w:val="ListLabel 163"/>
    <w:qFormat/>
    <w:rsid w:val="00A314F8"/>
    <w:rPr>
      <w:rFonts w:cs="Noto Sans Symbols"/>
      <w:position w:val="0"/>
      <w:sz w:val="20"/>
      <w:vertAlign w:val="baseline"/>
    </w:rPr>
  </w:style>
  <w:style w:type="character" w:customStyle="1" w:styleId="ListLabel164">
    <w:name w:val="ListLabel 164"/>
    <w:qFormat/>
    <w:rsid w:val="00A314F8"/>
    <w:rPr>
      <w:rFonts w:cs="Courier New"/>
      <w:position w:val="0"/>
      <w:sz w:val="20"/>
      <w:vertAlign w:val="baseline"/>
    </w:rPr>
  </w:style>
  <w:style w:type="character" w:customStyle="1" w:styleId="ListLabel165">
    <w:name w:val="ListLabel 165"/>
    <w:qFormat/>
    <w:rsid w:val="00A314F8"/>
    <w:rPr>
      <w:rFonts w:cs="Noto Sans Symbols"/>
      <w:position w:val="0"/>
      <w:sz w:val="20"/>
      <w:vertAlign w:val="baseline"/>
    </w:rPr>
  </w:style>
  <w:style w:type="character" w:customStyle="1" w:styleId="ListLabel166">
    <w:name w:val="ListLabel 166"/>
    <w:qFormat/>
    <w:rsid w:val="00A314F8"/>
    <w:rPr>
      <w:rFonts w:cs="Noto Sans Symbols"/>
      <w:position w:val="0"/>
      <w:sz w:val="20"/>
      <w:vertAlign w:val="baseline"/>
    </w:rPr>
  </w:style>
  <w:style w:type="character" w:customStyle="1" w:styleId="ListLabel167">
    <w:name w:val="ListLabel 167"/>
    <w:qFormat/>
    <w:rsid w:val="00A314F8"/>
    <w:rPr>
      <w:rFonts w:cs="Courier New"/>
      <w:position w:val="0"/>
      <w:sz w:val="20"/>
      <w:vertAlign w:val="baseline"/>
    </w:rPr>
  </w:style>
  <w:style w:type="character" w:customStyle="1" w:styleId="ListLabel168">
    <w:name w:val="ListLabel 168"/>
    <w:qFormat/>
    <w:rsid w:val="00A314F8"/>
    <w:rPr>
      <w:rFonts w:cs="Noto Sans Symbols"/>
      <w:position w:val="0"/>
      <w:sz w:val="20"/>
      <w:vertAlign w:val="baseline"/>
    </w:rPr>
  </w:style>
  <w:style w:type="character" w:customStyle="1" w:styleId="ListLabel169">
    <w:name w:val="ListLabel 169"/>
    <w:qFormat/>
    <w:rsid w:val="00A314F8"/>
    <w:rPr>
      <w:rFonts w:cs="Noto Sans Symbols"/>
      <w:position w:val="0"/>
      <w:sz w:val="20"/>
      <w:vertAlign w:val="baseline"/>
    </w:rPr>
  </w:style>
  <w:style w:type="character" w:customStyle="1" w:styleId="ListLabel170">
    <w:name w:val="ListLabel 170"/>
    <w:qFormat/>
    <w:rsid w:val="00A314F8"/>
    <w:rPr>
      <w:rFonts w:cs="Courier New"/>
      <w:position w:val="0"/>
      <w:sz w:val="20"/>
      <w:vertAlign w:val="baseline"/>
    </w:rPr>
  </w:style>
  <w:style w:type="character" w:customStyle="1" w:styleId="ListLabel171">
    <w:name w:val="ListLabel 171"/>
    <w:qFormat/>
    <w:rsid w:val="00A314F8"/>
    <w:rPr>
      <w:rFonts w:cs="Noto Sans Symbols"/>
      <w:position w:val="0"/>
      <w:sz w:val="20"/>
      <w:vertAlign w:val="baseline"/>
    </w:rPr>
  </w:style>
  <w:style w:type="character" w:customStyle="1" w:styleId="ListLabel172">
    <w:name w:val="ListLabel 172"/>
    <w:qFormat/>
    <w:rsid w:val="00A314F8"/>
    <w:rPr>
      <w:rFonts w:cs="Noto Sans Symbols"/>
      <w:position w:val="0"/>
      <w:sz w:val="20"/>
      <w:vertAlign w:val="baseline"/>
    </w:rPr>
  </w:style>
  <w:style w:type="character" w:customStyle="1" w:styleId="ListLabel173">
    <w:name w:val="ListLabel 173"/>
    <w:qFormat/>
    <w:rsid w:val="00A314F8"/>
    <w:rPr>
      <w:rFonts w:cs="Courier New"/>
      <w:position w:val="0"/>
      <w:sz w:val="20"/>
      <w:vertAlign w:val="baseline"/>
    </w:rPr>
  </w:style>
  <w:style w:type="character" w:customStyle="1" w:styleId="ListLabel174">
    <w:name w:val="ListLabel 174"/>
    <w:qFormat/>
    <w:rsid w:val="00A314F8"/>
    <w:rPr>
      <w:rFonts w:cs="Noto Sans Symbols"/>
      <w:position w:val="0"/>
      <w:sz w:val="20"/>
      <w:vertAlign w:val="baseline"/>
    </w:rPr>
  </w:style>
  <w:style w:type="character" w:customStyle="1" w:styleId="ListLabel175">
    <w:name w:val="ListLabel 175"/>
    <w:qFormat/>
    <w:rsid w:val="00A314F8"/>
    <w:rPr>
      <w:rFonts w:cs="Noto Sans Symbols"/>
      <w:position w:val="0"/>
      <w:sz w:val="20"/>
      <w:vertAlign w:val="baseline"/>
    </w:rPr>
  </w:style>
  <w:style w:type="character" w:customStyle="1" w:styleId="ListLabel176">
    <w:name w:val="ListLabel 176"/>
    <w:qFormat/>
    <w:rsid w:val="00A314F8"/>
    <w:rPr>
      <w:rFonts w:cs="Courier New"/>
      <w:position w:val="0"/>
      <w:sz w:val="20"/>
      <w:vertAlign w:val="baseline"/>
    </w:rPr>
  </w:style>
  <w:style w:type="character" w:customStyle="1" w:styleId="ListLabel177">
    <w:name w:val="ListLabel 177"/>
    <w:qFormat/>
    <w:rsid w:val="00A314F8"/>
    <w:rPr>
      <w:rFonts w:cs="Noto Sans Symbols"/>
      <w:position w:val="0"/>
      <w:sz w:val="20"/>
      <w:vertAlign w:val="baseline"/>
    </w:rPr>
  </w:style>
  <w:style w:type="character" w:customStyle="1" w:styleId="ListLabel178">
    <w:name w:val="ListLabel 178"/>
    <w:qFormat/>
    <w:rsid w:val="00A314F8"/>
    <w:rPr>
      <w:rFonts w:cs="Noto Sans Symbols"/>
      <w:position w:val="0"/>
      <w:sz w:val="20"/>
      <w:vertAlign w:val="baseline"/>
    </w:rPr>
  </w:style>
  <w:style w:type="character" w:customStyle="1" w:styleId="ListLabel179">
    <w:name w:val="ListLabel 179"/>
    <w:qFormat/>
    <w:rsid w:val="00A314F8"/>
    <w:rPr>
      <w:rFonts w:cs="Courier New"/>
      <w:position w:val="0"/>
      <w:sz w:val="20"/>
      <w:vertAlign w:val="baseline"/>
    </w:rPr>
  </w:style>
  <w:style w:type="character" w:customStyle="1" w:styleId="ListLabel180">
    <w:name w:val="ListLabel 180"/>
    <w:qFormat/>
    <w:rsid w:val="00A314F8"/>
    <w:rPr>
      <w:rFonts w:cs="Noto Sans Symbols"/>
      <w:position w:val="0"/>
      <w:sz w:val="20"/>
      <w:vertAlign w:val="baseline"/>
    </w:rPr>
  </w:style>
  <w:style w:type="character" w:customStyle="1" w:styleId="ListLabel181">
    <w:name w:val="ListLabel 181"/>
    <w:qFormat/>
    <w:rsid w:val="00A314F8"/>
    <w:rPr>
      <w:rFonts w:cs="Noto Sans Symbols"/>
      <w:b/>
      <w:position w:val="0"/>
      <w:sz w:val="20"/>
      <w:vertAlign w:val="baseline"/>
    </w:rPr>
  </w:style>
  <w:style w:type="character" w:customStyle="1" w:styleId="ListLabel182">
    <w:name w:val="ListLabel 182"/>
    <w:qFormat/>
    <w:rsid w:val="00A314F8"/>
    <w:rPr>
      <w:rFonts w:cs="Courier New"/>
      <w:position w:val="0"/>
      <w:sz w:val="20"/>
      <w:vertAlign w:val="baseline"/>
    </w:rPr>
  </w:style>
  <w:style w:type="character" w:customStyle="1" w:styleId="ListLabel183">
    <w:name w:val="ListLabel 183"/>
    <w:qFormat/>
    <w:rsid w:val="00A314F8"/>
    <w:rPr>
      <w:rFonts w:cs="Noto Sans Symbols"/>
      <w:position w:val="0"/>
      <w:sz w:val="20"/>
      <w:vertAlign w:val="baseline"/>
    </w:rPr>
  </w:style>
  <w:style w:type="character" w:customStyle="1" w:styleId="ListLabel184">
    <w:name w:val="ListLabel 184"/>
    <w:qFormat/>
    <w:rsid w:val="00A314F8"/>
    <w:rPr>
      <w:rFonts w:cs="Noto Sans Symbols"/>
      <w:position w:val="0"/>
      <w:sz w:val="20"/>
      <w:vertAlign w:val="baseline"/>
    </w:rPr>
  </w:style>
  <w:style w:type="character" w:customStyle="1" w:styleId="ListLabel185">
    <w:name w:val="ListLabel 185"/>
    <w:qFormat/>
    <w:rsid w:val="00A314F8"/>
    <w:rPr>
      <w:rFonts w:cs="Courier New"/>
      <w:position w:val="0"/>
      <w:sz w:val="20"/>
      <w:vertAlign w:val="baseline"/>
    </w:rPr>
  </w:style>
  <w:style w:type="character" w:customStyle="1" w:styleId="ListLabel186">
    <w:name w:val="ListLabel 186"/>
    <w:qFormat/>
    <w:rsid w:val="00A314F8"/>
    <w:rPr>
      <w:rFonts w:cs="Noto Sans Symbols"/>
      <w:position w:val="0"/>
      <w:sz w:val="20"/>
      <w:vertAlign w:val="baseline"/>
    </w:rPr>
  </w:style>
  <w:style w:type="character" w:customStyle="1" w:styleId="ListLabel187">
    <w:name w:val="ListLabel 187"/>
    <w:qFormat/>
    <w:rsid w:val="00A314F8"/>
    <w:rPr>
      <w:rFonts w:cs="Noto Sans Symbols"/>
      <w:position w:val="0"/>
      <w:sz w:val="20"/>
      <w:vertAlign w:val="baseline"/>
    </w:rPr>
  </w:style>
  <w:style w:type="character" w:customStyle="1" w:styleId="ListLabel188">
    <w:name w:val="ListLabel 188"/>
    <w:qFormat/>
    <w:rsid w:val="00A314F8"/>
    <w:rPr>
      <w:rFonts w:cs="Courier New"/>
      <w:position w:val="0"/>
      <w:sz w:val="20"/>
      <w:vertAlign w:val="baseline"/>
    </w:rPr>
  </w:style>
  <w:style w:type="character" w:customStyle="1" w:styleId="ListLabel189">
    <w:name w:val="ListLabel 189"/>
    <w:qFormat/>
    <w:rsid w:val="00A314F8"/>
    <w:rPr>
      <w:rFonts w:cs="Noto Sans Symbols"/>
      <w:position w:val="0"/>
      <w:sz w:val="20"/>
      <w:vertAlign w:val="baseline"/>
    </w:rPr>
  </w:style>
  <w:style w:type="character" w:customStyle="1" w:styleId="ListLabel190">
    <w:name w:val="ListLabel 190"/>
    <w:qFormat/>
    <w:rsid w:val="00A314F8"/>
    <w:rPr>
      <w:rFonts w:cs="Calibri"/>
      <w:position w:val="0"/>
      <w:sz w:val="20"/>
      <w:vertAlign w:val="baseline"/>
    </w:rPr>
  </w:style>
  <w:style w:type="character" w:customStyle="1" w:styleId="ListLabel191">
    <w:name w:val="ListLabel 191"/>
    <w:qFormat/>
    <w:rsid w:val="00A314F8"/>
    <w:rPr>
      <w:rFonts w:cs="Courier New"/>
      <w:position w:val="0"/>
      <w:sz w:val="20"/>
      <w:vertAlign w:val="baseline"/>
    </w:rPr>
  </w:style>
  <w:style w:type="character" w:customStyle="1" w:styleId="ListLabel192">
    <w:name w:val="ListLabel 192"/>
    <w:qFormat/>
    <w:rsid w:val="00A314F8"/>
    <w:rPr>
      <w:rFonts w:cs="Noto Sans Symbols"/>
      <w:position w:val="0"/>
      <w:sz w:val="20"/>
      <w:vertAlign w:val="baseline"/>
    </w:rPr>
  </w:style>
  <w:style w:type="character" w:customStyle="1" w:styleId="ListLabel193">
    <w:name w:val="ListLabel 193"/>
    <w:qFormat/>
    <w:rsid w:val="00A314F8"/>
    <w:rPr>
      <w:rFonts w:cs="Noto Sans Symbols"/>
      <w:position w:val="0"/>
      <w:sz w:val="20"/>
      <w:vertAlign w:val="baseline"/>
    </w:rPr>
  </w:style>
  <w:style w:type="character" w:customStyle="1" w:styleId="ListLabel194">
    <w:name w:val="ListLabel 194"/>
    <w:qFormat/>
    <w:rsid w:val="00A314F8"/>
    <w:rPr>
      <w:rFonts w:cs="Courier New"/>
      <w:position w:val="0"/>
      <w:sz w:val="20"/>
      <w:vertAlign w:val="baseline"/>
    </w:rPr>
  </w:style>
  <w:style w:type="character" w:customStyle="1" w:styleId="ListLabel195">
    <w:name w:val="ListLabel 195"/>
    <w:qFormat/>
    <w:rsid w:val="00A314F8"/>
    <w:rPr>
      <w:rFonts w:cs="Noto Sans Symbols"/>
      <w:position w:val="0"/>
      <w:sz w:val="20"/>
      <w:vertAlign w:val="baseline"/>
    </w:rPr>
  </w:style>
  <w:style w:type="character" w:customStyle="1" w:styleId="ListLabel196">
    <w:name w:val="ListLabel 196"/>
    <w:qFormat/>
    <w:rsid w:val="00A314F8"/>
    <w:rPr>
      <w:rFonts w:cs="Noto Sans Symbols"/>
      <w:position w:val="0"/>
      <w:sz w:val="20"/>
      <w:vertAlign w:val="baseline"/>
    </w:rPr>
  </w:style>
  <w:style w:type="character" w:customStyle="1" w:styleId="ListLabel197">
    <w:name w:val="ListLabel 197"/>
    <w:qFormat/>
    <w:rsid w:val="00A314F8"/>
    <w:rPr>
      <w:rFonts w:cs="Courier New"/>
      <w:position w:val="0"/>
      <w:sz w:val="20"/>
      <w:vertAlign w:val="baseline"/>
    </w:rPr>
  </w:style>
  <w:style w:type="character" w:customStyle="1" w:styleId="ListLabel198">
    <w:name w:val="ListLabel 198"/>
    <w:qFormat/>
    <w:rsid w:val="00A314F8"/>
    <w:rPr>
      <w:rFonts w:cs="Noto Sans Symbols"/>
      <w:position w:val="0"/>
      <w:sz w:val="20"/>
      <w:vertAlign w:val="baseline"/>
    </w:rPr>
  </w:style>
  <w:style w:type="character" w:customStyle="1" w:styleId="ListLabel199">
    <w:name w:val="ListLabel 199"/>
    <w:qFormat/>
    <w:rsid w:val="00A314F8"/>
    <w:rPr>
      <w:rFonts w:cs="Noto Sans Symbols"/>
      <w:position w:val="0"/>
      <w:sz w:val="20"/>
      <w:vertAlign w:val="baseline"/>
    </w:rPr>
  </w:style>
  <w:style w:type="character" w:customStyle="1" w:styleId="ListLabel200">
    <w:name w:val="ListLabel 200"/>
    <w:qFormat/>
    <w:rsid w:val="00A314F8"/>
    <w:rPr>
      <w:rFonts w:cs="Courier New"/>
      <w:position w:val="0"/>
      <w:sz w:val="20"/>
      <w:vertAlign w:val="baseline"/>
    </w:rPr>
  </w:style>
  <w:style w:type="character" w:customStyle="1" w:styleId="ListLabel201">
    <w:name w:val="ListLabel 201"/>
    <w:qFormat/>
    <w:rsid w:val="00A314F8"/>
    <w:rPr>
      <w:rFonts w:cs="Noto Sans Symbols"/>
      <w:position w:val="0"/>
      <w:sz w:val="20"/>
      <w:vertAlign w:val="baseline"/>
    </w:rPr>
  </w:style>
  <w:style w:type="character" w:customStyle="1" w:styleId="ListLabel202">
    <w:name w:val="ListLabel 202"/>
    <w:qFormat/>
    <w:rsid w:val="00A314F8"/>
    <w:rPr>
      <w:rFonts w:cs="Noto Sans Symbols"/>
      <w:position w:val="0"/>
      <w:sz w:val="20"/>
      <w:vertAlign w:val="baseline"/>
    </w:rPr>
  </w:style>
  <w:style w:type="character" w:customStyle="1" w:styleId="ListLabel203">
    <w:name w:val="ListLabel 203"/>
    <w:qFormat/>
    <w:rsid w:val="00A314F8"/>
    <w:rPr>
      <w:rFonts w:cs="Courier New"/>
      <w:position w:val="0"/>
      <w:sz w:val="20"/>
      <w:vertAlign w:val="baseline"/>
    </w:rPr>
  </w:style>
  <w:style w:type="character" w:customStyle="1" w:styleId="ListLabel204">
    <w:name w:val="ListLabel 204"/>
    <w:qFormat/>
    <w:rsid w:val="00A314F8"/>
    <w:rPr>
      <w:rFonts w:cs="Noto Sans Symbols"/>
      <w:position w:val="0"/>
      <w:sz w:val="20"/>
      <w:vertAlign w:val="baseline"/>
    </w:rPr>
  </w:style>
  <w:style w:type="character" w:customStyle="1" w:styleId="ListLabel205">
    <w:name w:val="ListLabel 205"/>
    <w:qFormat/>
    <w:rsid w:val="00A314F8"/>
    <w:rPr>
      <w:rFonts w:cs="Noto Sans Symbols"/>
      <w:position w:val="0"/>
      <w:sz w:val="20"/>
      <w:vertAlign w:val="baseline"/>
    </w:rPr>
  </w:style>
  <w:style w:type="character" w:customStyle="1" w:styleId="ListLabel206">
    <w:name w:val="ListLabel 206"/>
    <w:qFormat/>
    <w:rsid w:val="00A314F8"/>
    <w:rPr>
      <w:rFonts w:cs="Courier New"/>
      <w:position w:val="0"/>
      <w:sz w:val="20"/>
      <w:vertAlign w:val="baseline"/>
    </w:rPr>
  </w:style>
  <w:style w:type="character" w:customStyle="1" w:styleId="ListLabel207">
    <w:name w:val="ListLabel 207"/>
    <w:qFormat/>
    <w:rsid w:val="00A314F8"/>
    <w:rPr>
      <w:rFonts w:cs="Noto Sans Symbols"/>
      <w:position w:val="0"/>
      <w:sz w:val="20"/>
      <w:vertAlign w:val="baseline"/>
    </w:rPr>
  </w:style>
  <w:style w:type="character" w:customStyle="1" w:styleId="ListLabel208">
    <w:name w:val="ListLabel 208"/>
    <w:qFormat/>
    <w:rsid w:val="00A314F8"/>
    <w:rPr>
      <w:rFonts w:cs="Noto Sans Symbols"/>
      <w:position w:val="0"/>
      <w:sz w:val="20"/>
      <w:vertAlign w:val="baseline"/>
    </w:rPr>
  </w:style>
  <w:style w:type="character" w:customStyle="1" w:styleId="ListLabel209">
    <w:name w:val="ListLabel 209"/>
    <w:qFormat/>
    <w:rsid w:val="00A314F8"/>
    <w:rPr>
      <w:rFonts w:cs="Courier New"/>
      <w:b/>
      <w:position w:val="0"/>
      <w:sz w:val="20"/>
      <w:vertAlign w:val="baseline"/>
    </w:rPr>
  </w:style>
  <w:style w:type="character" w:customStyle="1" w:styleId="ListLabel210">
    <w:name w:val="ListLabel 210"/>
    <w:qFormat/>
    <w:rsid w:val="00A314F8"/>
    <w:rPr>
      <w:rFonts w:cs="Noto Sans Symbols"/>
      <w:position w:val="0"/>
      <w:sz w:val="20"/>
      <w:vertAlign w:val="baseline"/>
    </w:rPr>
  </w:style>
  <w:style w:type="character" w:customStyle="1" w:styleId="ListLabel211">
    <w:name w:val="ListLabel 211"/>
    <w:qFormat/>
    <w:rsid w:val="00A314F8"/>
    <w:rPr>
      <w:rFonts w:cs="Noto Sans Symbols"/>
      <w:position w:val="0"/>
      <w:sz w:val="20"/>
      <w:vertAlign w:val="baseline"/>
    </w:rPr>
  </w:style>
  <w:style w:type="character" w:customStyle="1" w:styleId="ListLabel212">
    <w:name w:val="ListLabel 212"/>
    <w:qFormat/>
    <w:rsid w:val="00A314F8"/>
    <w:rPr>
      <w:rFonts w:cs="Courier New"/>
      <w:position w:val="0"/>
      <w:sz w:val="20"/>
      <w:vertAlign w:val="baseline"/>
    </w:rPr>
  </w:style>
  <w:style w:type="character" w:customStyle="1" w:styleId="ListLabel213">
    <w:name w:val="ListLabel 213"/>
    <w:qFormat/>
    <w:rsid w:val="00A314F8"/>
    <w:rPr>
      <w:rFonts w:cs="Noto Sans Symbols"/>
      <w:position w:val="0"/>
      <w:sz w:val="20"/>
      <w:vertAlign w:val="baseline"/>
    </w:rPr>
  </w:style>
  <w:style w:type="character" w:customStyle="1" w:styleId="ListLabel214">
    <w:name w:val="ListLabel 214"/>
    <w:qFormat/>
    <w:rsid w:val="00A314F8"/>
    <w:rPr>
      <w:rFonts w:cs="Noto Sans Symbols"/>
      <w:position w:val="0"/>
      <w:sz w:val="20"/>
      <w:vertAlign w:val="baseline"/>
    </w:rPr>
  </w:style>
  <w:style w:type="character" w:customStyle="1" w:styleId="ListLabel215">
    <w:name w:val="ListLabel 215"/>
    <w:qFormat/>
    <w:rsid w:val="00A314F8"/>
    <w:rPr>
      <w:rFonts w:cs="Courier New"/>
      <w:position w:val="0"/>
      <w:sz w:val="20"/>
      <w:vertAlign w:val="baseline"/>
    </w:rPr>
  </w:style>
  <w:style w:type="character" w:customStyle="1" w:styleId="ListLabel216">
    <w:name w:val="ListLabel 216"/>
    <w:qFormat/>
    <w:rsid w:val="00A314F8"/>
    <w:rPr>
      <w:rFonts w:cs="Noto Sans Symbols"/>
      <w:position w:val="0"/>
      <w:sz w:val="20"/>
      <w:vertAlign w:val="baseline"/>
    </w:rPr>
  </w:style>
  <w:style w:type="character" w:customStyle="1" w:styleId="ListLabel217">
    <w:name w:val="ListLabel 217"/>
    <w:qFormat/>
    <w:rsid w:val="00A314F8"/>
    <w:rPr>
      <w:rFonts w:cs="Courier New"/>
      <w:position w:val="0"/>
      <w:sz w:val="20"/>
      <w:vertAlign w:val="baseline"/>
    </w:rPr>
  </w:style>
  <w:style w:type="character" w:customStyle="1" w:styleId="ListLabel218">
    <w:name w:val="ListLabel 218"/>
    <w:qFormat/>
    <w:rsid w:val="00A314F8"/>
    <w:rPr>
      <w:rFonts w:cs="Courier New"/>
      <w:position w:val="0"/>
      <w:sz w:val="20"/>
      <w:vertAlign w:val="baseline"/>
    </w:rPr>
  </w:style>
  <w:style w:type="character" w:customStyle="1" w:styleId="ListLabel219">
    <w:name w:val="ListLabel 219"/>
    <w:qFormat/>
    <w:rsid w:val="00A314F8"/>
    <w:rPr>
      <w:rFonts w:cs="Noto Sans Symbols"/>
      <w:position w:val="0"/>
      <w:sz w:val="20"/>
      <w:vertAlign w:val="baseline"/>
    </w:rPr>
  </w:style>
  <w:style w:type="character" w:customStyle="1" w:styleId="ListLabel220">
    <w:name w:val="ListLabel 220"/>
    <w:qFormat/>
    <w:rsid w:val="00A314F8"/>
    <w:rPr>
      <w:rFonts w:cs="Noto Sans Symbols"/>
      <w:position w:val="0"/>
      <w:sz w:val="20"/>
      <w:vertAlign w:val="baseline"/>
    </w:rPr>
  </w:style>
  <w:style w:type="character" w:customStyle="1" w:styleId="ListLabel221">
    <w:name w:val="ListLabel 221"/>
    <w:qFormat/>
    <w:rsid w:val="00A314F8"/>
    <w:rPr>
      <w:rFonts w:cs="Courier New"/>
      <w:position w:val="0"/>
      <w:sz w:val="20"/>
      <w:vertAlign w:val="baseline"/>
    </w:rPr>
  </w:style>
  <w:style w:type="character" w:customStyle="1" w:styleId="ListLabel222">
    <w:name w:val="ListLabel 222"/>
    <w:qFormat/>
    <w:rsid w:val="00A314F8"/>
    <w:rPr>
      <w:rFonts w:cs="Noto Sans Symbols"/>
      <w:position w:val="0"/>
      <w:sz w:val="20"/>
      <w:vertAlign w:val="baseline"/>
    </w:rPr>
  </w:style>
  <w:style w:type="character" w:customStyle="1" w:styleId="ListLabel223">
    <w:name w:val="ListLabel 223"/>
    <w:qFormat/>
    <w:rsid w:val="00A314F8"/>
    <w:rPr>
      <w:rFonts w:cs="Noto Sans Symbols"/>
      <w:position w:val="0"/>
      <w:sz w:val="20"/>
      <w:vertAlign w:val="baseline"/>
    </w:rPr>
  </w:style>
  <w:style w:type="character" w:customStyle="1" w:styleId="ListLabel224">
    <w:name w:val="ListLabel 224"/>
    <w:qFormat/>
    <w:rsid w:val="00A314F8"/>
    <w:rPr>
      <w:rFonts w:cs="Courier New"/>
      <w:position w:val="0"/>
      <w:sz w:val="20"/>
      <w:vertAlign w:val="baseline"/>
    </w:rPr>
  </w:style>
  <w:style w:type="character" w:customStyle="1" w:styleId="ListLabel225">
    <w:name w:val="ListLabel 225"/>
    <w:qFormat/>
    <w:rsid w:val="00A314F8"/>
    <w:rPr>
      <w:rFonts w:cs="Noto Sans Symbols"/>
      <w:position w:val="0"/>
      <w:sz w:val="20"/>
      <w:vertAlign w:val="baseline"/>
    </w:rPr>
  </w:style>
  <w:style w:type="character" w:customStyle="1" w:styleId="ListLabel226">
    <w:name w:val="ListLabel 226"/>
    <w:qFormat/>
    <w:rsid w:val="00A314F8"/>
    <w:rPr>
      <w:rFonts w:cs="Noto Sans Symbols"/>
      <w:position w:val="0"/>
      <w:sz w:val="20"/>
      <w:vertAlign w:val="baseline"/>
    </w:rPr>
  </w:style>
  <w:style w:type="character" w:customStyle="1" w:styleId="ListLabel227">
    <w:name w:val="ListLabel 227"/>
    <w:qFormat/>
    <w:rsid w:val="00A314F8"/>
    <w:rPr>
      <w:rFonts w:cs="Noto Sans Symbols"/>
      <w:position w:val="0"/>
      <w:sz w:val="20"/>
      <w:vertAlign w:val="baseline"/>
    </w:rPr>
  </w:style>
  <w:style w:type="character" w:customStyle="1" w:styleId="ListLabel228">
    <w:name w:val="ListLabel 228"/>
    <w:qFormat/>
    <w:rsid w:val="00A314F8"/>
    <w:rPr>
      <w:rFonts w:cs="Noto Sans Symbols"/>
      <w:position w:val="0"/>
      <w:sz w:val="20"/>
      <w:vertAlign w:val="baseline"/>
    </w:rPr>
  </w:style>
  <w:style w:type="character" w:customStyle="1" w:styleId="ListLabel229">
    <w:name w:val="ListLabel 229"/>
    <w:qFormat/>
    <w:rsid w:val="00A314F8"/>
    <w:rPr>
      <w:rFonts w:cs="Noto Sans Symbols"/>
      <w:position w:val="0"/>
      <w:sz w:val="20"/>
      <w:vertAlign w:val="baseline"/>
    </w:rPr>
  </w:style>
  <w:style w:type="character" w:customStyle="1" w:styleId="ListLabel230">
    <w:name w:val="ListLabel 230"/>
    <w:qFormat/>
    <w:rsid w:val="00A314F8"/>
    <w:rPr>
      <w:rFonts w:cs="Courier New"/>
      <w:position w:val="0"/>
      <w:sz w:val="20"/>
      <w:vertAlign w:val="baseline"/>
    </w:rPr>
  </w:style>
  <w:style w:type="character" w:customStyle="1" w:styleId="ListLabel231">
    <w:name w:val="ListLabel 231"/>
    <w:qFormat/>
    <w:rsid w:val="00A314F8"/>
    <w:rPr>
      <w:rFonts w:cs="Noto Sans Symbols"/>
      <w:position w:val="0"/>
      <w:sz w:val="20"/>
      <w:vertAlign w:val="baseline"/>
    </w:rPr>
  </w:style>
  <w:style w:type="character" w:customStyle="1" w:styleId="ListLabel232">
    <w:name w:val="ListLabel 232"/>
    <w:qFormat/>
    <w:rsid w:val="00A314F8"/>
    <w:rPr>
      <w:rFonts w:cs="Noto Sans Symbols"/>
      <w:position w:val="0"/>
      <w:sz w:val="20"/>
      <w:vertAlign w:val="baseline"/>
    </w:rPr>
  </w:style>
  <w:style w:type="character" w:customStyle="1" w:styleId="ListLabel233">
    <w:name w:val="ListLabel 233"/>
    <w:qFormat/>
    <w:rsid w:val="00A314F8"/>
    <w:rPr>
      <w:rFonts w:cs="Courier New"/>
      <w:position w:val="0"/>
      <w:sz w:val="20"/>
      <w:vertAlign w:val="baseline"/>
    </w:rPr>
  </w:style>
  <w:style w:type="character" w:customStyle="1" w:styleId="ListLabel234">
    <w:name w:val="ListLabel 234"/>
    <w:qFormat/>
    <w:rsid w:val="00A314F8"/>
    <w:rPr>
      <w:rFonts w:cs="Noto Sans Symbols"/>
      <w:position w:val="0"/>
      <w:sz w:val="20"/>
      <w:vertAlign w:val="baseline"/>
    </w:rPr>
  </w:style>
  <w:style w:type="character" w:customStyle="1" w:styleId="ListLabel235">
    <w:name w:val="ListLabel 235"/>
    <w:qFormat/>
    <w:rsid w:val="00A314F8"/>
    <w:rPr>
      <w:rFonts w:cs="Noto Sans Symbols"/>
      <w:position w:val="0"/>
      <w:sz w:val="20"/>
      <w:vertAlign w:val="baseline"/>
    </w:rPr>
  </w:style>
  <w:style w:type="character" w:customStyle="1" w:styleId="ListLabel236">
    <w:name w:val="ListLabel 236"/>
    <w:qFormat/>
    <w:rsid w:val="00A314F8"/>
    <w:rPr>
      <w:rFonts w:cs="Courier New"/>
      <w:position w:val="0"/>
      <w:sz w:val="20"/>
      <w:vertAlign w:val="baseline"/>
    </w:rPr>
  </w:style>
  <w:style w:type="character" w:customStyle="1" w:styleId="ListLabel237">
    <w:name w:val="ListLabel 237"/>
    <w:qFormat/>
    <w:rsid w:val="00A314F8"/>
    <w:rPr>
      <w:rFonts w:cs="Noto Sans Symbols"/>
      <w:position w:val="0"/>
      <w:sz w:val="20"/>
      <w:vertAlign w:val="baseline"/>
    </w:rPr>
  </w:style>
  <w:style w:type="character" w:customStyle="1" w:styleId="ListLabel238">
    <w:name w:val="ListLabel 238"/>
    <w:qFormat/>
    <w:rsid w:val="00A314F8"/>
    <w:rPr>
      <w:rFonts w:cs="Noto Sans Symbols"/>
      <w:position w:val="0"/>
      <w:sz w:val="20"/>
      <w:vertAlign w:val="baseline"/>
    </w:rPr>
  </w:style>
  <w:style w:type="character" w:customStyle="1" w:styleId="ListLabel239">
    <w:name w:val="ListLabel 239"/>
    <w:qFormat/>
    <w:rsid w:val="00A314F8"/>
    <w:rPr>
      <w:rFonts w:cs="Courier New"/>
      <w:position w:val="0"/>
      <w:sz w:val="20"/>
      <w:vertAlign w:val="baseline"/>
    </w:rPr>
  </w:style>
  <w:style w:type="character" w:customStyle="1" w:styleId="ListLabel240">
    <w:name w:val="ListLabel 240"/>
    <w:qFormat/>
    <w:rsid w:val="00A314F8"/>
    <w:rPr>
      <w:rFonts w:cs="Noto Sans Symbols"/>
      <w:position w:val="0"/>
      <w:sz w:val="20"/>
      <w:vertAlign w:val="baseline"/>
    </w:rPr>
  </w:style>
  <w:style w:type="character" w:customStyle="1" w:styleId="ListLabel241">
    <w:name w:val="ListLabel 241"/>
    <w:qFormat/>
    <w:rsid w:val="00A314F8"/>
    <w:rPr>
      <w:rFonts w:cs="Noto Sans Symbols"/>
      <w:position w:val="0"/>
      <w:sz w:val="20"/>
      <w:vertAlign w:val="baseline"/>
    </w:rPr>
  </w:style>
  <w:style w:type="character" w:customStyle="1" w:styleId="ListLabel242">
    <w:name w:val="ListLabel 242"/>
    <w:qFormat/>
    <w:rsid w:val="00A314F8"/>
    <w:rPr>
      <w:rFonts w:cs="Courier New"/>
      <w:position w:val="0"/>
      <w:sz w:val="20"/>
      <w:vertAlign w:val="baseline"/>
    </w:rPr>
  </w:style>
  <w:style w:type="character" w:customStyle="1" w:styleId="ListLabel243">
    <w:name w:val="ListLabel 243"/>
    <w:qFormat/>
    <w:rsid w:val="00A314F8"/>
    <w:rPr>
      <w:rFonts w:cs="Noto Sans Symbols"/>
      <w:position w:val="0"/>
      <w:sz w:val="20"/>
      <w:vertAlign w:val="baseline"/>
    </w:rPr>
  </w:style>
  <w:style w:type="character" w:customStyle="1" w:styleId="ListLabel244">
    <w:name w:val="ListLabel 244"/>
    <w:qFormat/>
    <w:rsid w:val="00A314F8"/>
    <w:rPr>
      <w:rFonts w:cs="Noto Sans Symbols"/>
      <w:position w:val="0"/>
      <w:sz w:val="20"/>
      <w:vertAlign w:val="baseline"/>
    </w:rPr>
  </w:style>
  <w:style w:type="character" w:customStyle="1" w:styleId="ListLabel245">
    <w:name w:val="ListLabel 245"/>
    <w:qFormat/>
    <w:rsid w:val="00A314F8"/>
    <w:rPr>
      <w:rFonts w:cs="Noto Sans Symbols"/>
      <w:position w:val="0"/>
      <w:sz w:val="20"/>
      <w:vertAlign w:val="baseline"/>
    </w:rPr>
  </w:style>
  <w:style w:type="character" w:customStyle="1" w:styleId="ListLabel246">
    <w:name w:val="ListLabel 246"/>
    <w:qFormat/>
    <w:rsid w:val="00A314F8"/>
    <w:rPr>
      <w:rFonts w:cs="Noto Sans Symbols"/>
      <w:position w:val="0"/>
      <w:sz w:val="20"/>
      <w:vertAlign w:val="baseline"/>
    </w:rPr>
  </w:style>
  <w:style w:type="character" w:customStyle="1" w:styleId="ListLabel247">
    <w:name w:val="ListLabel 247"/>
    <w:qFormat/>
    <w:rsid w:val="00A314F8"/>
    <w:rPr>
      <w:rFonts w:cs="Noto Sans Symbols"/>
      <w:position w:val="0"/>
      <w:sz w:val="20"/>
      <w:vertAlign w:val="baseline"/>
    </w:rPr>
  </w:style>
  <w:style w:type="character" w:customStyle="1" w:styleId="ListLabel248">
    <w:name w:val="ListLabel 248"/>
    <w:qFormat/>
    <w:rsid w:val="00A314F8"/>
    <w:rPr>
      <w:rFonts w:cs="Courier New"/>
      <w:position w:val="0"/>
      <w:sz w:val="20"/>
      <w:vertAlign w:val="baseline"/>
    </w:rPr>
  </w:style>
  <w:style w:type="character" w:customStyle="1" w:styleId="ListLabel249">
    <w:name w:val="ListLabel 249"/>
    <w:qFormat/>
    <w:rsid w:val="00A314F8"/>
    <w:rPr>
      <w:rFonts w:cs="Noto Sans Symbols"/>
      <w:position w:val="0"/>
      <w:sz w:val="20"/>
      <w:vertAlign w:val="baseline"/>
    </w:rPr>
  </w:style>
  <w:style w:type="character" w:customStyle="1" w:styleId="ListLabel250">
    <w:name w:val="ListLabel 250"/>
    <w:qFormat/>
    <w:rsid w:val="00A314F8"/>
    <w:rPr>
      <w:rFonts w:cs="Noto Sans Symbols"/>
      <w:position w:val="0"/>
      <w:sz w:val="20"/>
      <w:vertAlign w:val="baseline"/>
    </w:rPr>
  </w:style>
  <w:style w:type="character" w:customStyle="1" w:styleId="ListLabel251">
    <w:name w:val="ListLabel 251"/>
    <w:qFormat/>
    <w:rsid w:val="00A314F8"/>
    <w:rPr>
      <w:rFonts w:cs="Courier New"/>
      <w:position w:val="0"/>
      <w:sz w:val="20"/>
      <w:vertAlign w:val="baseline"/>
    </w:rPr>
  </w:style>
  <w:style w:type="character" w:customStyle="1" w:styleId="ListLabel252">
    <w:name w:val="ListLabel 252"/>
    <w:qFormat/>
    <w:rsid w:val="00A314F8"/>
    <w:rPr>
      <w:rFonts w:cs="Noto Sans Symbols"/>
      <w:position w:val="0"/>
      <w:sz w:val="20"/>
      <w:vertAlign w:val="baseline"/>
    </w:rPr>
  </w:style>
  <w:style w:type="character" w:customStyle="1" w:styleId="ListLabel253">
    <w:name w:val="ListLabel 253"/>
    <w:qFormat/>
    <w:rsid w:val="00A314F8"/>
    <w:rPr>
      <w:rFonts w:eastAsia="Symbol" w:cs="Symbol"/>
    </w:rPr>
  </w:style>
  <w:style w:type="character" w:customStyle="1" w:styleId="ListLabel254">
    <w:name w:val="ListLabel 254"/>
    <w:qFormat/>
    <w:rsid w:val="00A314F8"/>
    <w:rPr>
      <w:rFonts w:cs="Courier New"/>
    </w:rPr>
  </w:style>
  <w:style w:type="character" w:customStyle="1" w:styleId="ListLabel255">
    <w:name w:val="ListLabel 255"/>
    <w:qFormat/>
    <w:rsid w:val="00A314F8"/>
    <w:rPr>
      <w:rFonts w:cs="Courier New"/>
    </w:rPr>
  </w:style>
  <w:style w:type="character" w:customStyle="1" w:styleId="ListLabel256">
    <w:name w:val="ListLabel 256"/>
    <w:qFormat/>
    <w:rsid w:val="00A314F8"/>
    <w:rPr>
      <w:rFonts w:cs="Courier New"/>
    </w:rPr>
  </w:style>
  <w:style w:type="character" w:customStyle="1" w:styleId="ListLabel257">
    <w:name w:val="ListLabel 257"/>
    <w:qFormat/>
    <w:rsid w:val="00A314F8"/>
    <w:rPr>
      <w:rFonts w:cs="Times New Roman"/>
      <w:sz w:val="15"/>
    </w:rPr>
  </w:style>
  <w:style w:type="character" w:customStyle="1" w:styleId="ListLabel258">
    <w:name w:val="ListLabel 258"/>
    <w:qFormat/>
    <w:rsid w:val="00A314F8"/>
    <w:rPr>
      <w:rFonts w:eastAsia="Symbol" w:cs="Symbol"/>
    </w:rPr>
  </w:style>
  <w:style w:type="character" w:customStyle="1" w:styleId="ListLabel259">
    <w:name w:val="ListLabel 259"/>
    <w:qFormat/>
    <w:rsid w:val="00A314F8"/>
    <w:rPr>
      <w:rFonts w:cs="Courier New"/>
    </w:rPr>
  </w:style>
  <w:style w:type="character" w:customStyle="1" w:styleId="ListLabel260">
    <w:name w:val="ListLabel 260"/>
    <w:qFormat/>
    <w:rsid w:val="00A314F8"/>
    <w:rPr>
      <w:rFonts w:cs="Courier New"/>
    </w:rPr>
  </w:style>
  <w:style w:type="character" w:customStyle="1" w:styleId="ListLabel261">
    <w:name w:val="ListLabel 261"/>
    <w:qFormat/>
    <w:rsid w:val="00A314F8"/>
    <w:rPr>
      <w:rFonts w:cs="Courier New"/>
    </w:rPr>
  </w:style>
  <w:style w:type="character" w:customStyle="1" w:styleId="ListLabel262">
    <w:name w:val="ListLabel 262"/>
    <w:qFormat/>
    <w:rsid w:val="00A314F8"/>
    <w:rPr>
      <w:rFonts w:eastAsia="Arial" w:cs="Arial"/>
      <w:b/>
    </w:rPr>
  </w:style>
  <w:style w:type="character" w:customStyle="1" w:styleId="ListLabel263">
    <w:name w:val="ListLabel 263"/>
    <w:qFormat/>
    <w:rsid w:val="00A314F8"/>
    <w:rPr>
      <w:rFonts w:eastAsia="Arial" w:cs="Arial"/>
      <w:b/>
    </w:rPr>
  </w:style>
  <w:style w:type="character" w:customStyle="1" w:styleId="ListLabel264">
    <w:name w:val="ListLabel 264"/>
    <w:qFormat/>
    <w:rsid w:val="00A314F8"/>
    <w:rPr>
      <w:b w:val="0"/>
      <w:i w:val="0"/>
    </w:rPr>
  </w:style>
  <w:style w:type="character" w:customStyle="1" w:styleId="ListLabel265">
    <w:name w:val="ListLabel 265"/>
    <w:qFormat/>
    <w:rsid w:val="00A314F8"/>
    <w:rPr>
      <w:rFonts w:eastAsia="Arial" w:cs="Arial"/>
      <w:b/>
    </w:rPr>
  </w:style>
  <w:style w:type="character" w:customStyle="1" w:styleId="ListLabel266">
    <w:name w:val="ListLabel 266"/>
    <w:qFormat/>
    <w:rsid w:val="00A314F8"/>
    <w:rPr>
      <w:rFonts w:eastAsia="Arial" w:cs="Arial"/>
      <w:b/>
    </w:rPr>
  </w:style>
  <w:style w:type="character" w:customStyle="1" w:styleId="ListLabel267">
    <w:name w:val="ListLabel 267"/>
    <w:qFormat/>
    <w:rsid w:val="00A314F8"/>
    <w:rPr>
      <w:rFonts w:eastAsia="Arial" w:cs="Arial"/>
      <w:b/>
    </w:rPr>
  </w:style>
  <w:style w:type="character" w:customStyle="1" w:styleId="ListLabel268">
    <w:name w:val="ListLabel 268"/>
    <w:qFormat/>
    <w:rsid w:val="00A314F8"/>
    <w:rPr>
      <w:rFonts w:eastAsia="Arial" w:cs="Arial"/>
      <w:b/>
    </w:rPr>
  </w:style>
  <w:style w:type="character" w:customStyle="1" w:styleId="ListLabel269">
    <w:name w:val="ListLabel 269"/>
    <w:qFormat/>
    <w:rsid w:val="00A314F8"/>
    <w:rPr>
      <w:rFonts w:eastAsia="Arial" w:cs="Arial"/>
      <w:b/>
    </w:rPr>
  </w:style>
  <w:style w:type="character" w:customStyle="1" w:styleId="ListLabel270">
    <w:name w:val="ListLabel 270"/>
    <w:qFormat/>
    <w:rsid w:val="00A314F8"/>
    <w:rPr>
      <w:rFonts w:eastAsia="Arial" w:cs="Arial"/>
      <w:b/>
    </w:rPr>
  </w:style>
  <w:style w:type="character" w:customStyle="1" w:styleId="ListLabel271">
    <w:name w:val="ListLabel 271"/>
    <w:qFormat/>
    <w:rsid w:val="00A314F8"/>
    <w:rPr>
      <w:rFonts w:ascii="Arial" w:hAnsi="Arial" w:cs="Courier New"/>
      <w:sz w:val="20"/>
    </w:rPr>
  </w:style>
  <w:style w:type="character" w:customStyle="1" w:styleId="ListLabel272">
    <w:name w:val="ListLabel 272"/>
    <w:qFormat/>
    <w:rsid w:val="00A314F8"/>
    <w:rPr>
      <w:rFonts w:cs="Courier New"/>
    </w:rPr>
  </w:style>
  <w:style w:type="character" w:customStyle="1" w:styleId="ListLabel273">
    <w:name w:val="ListLabel 273"/>
    <w:qFormat/>
    <w:rsid w:val="00A314F8"/>
    <w:rPr>
      <w:rFonts w:cs="Courier New"/>
    </w:rPr>
  </w:style>
  <w:style w:type="character" w:customStyle="1" w:styleId="ListLabel274">
    <w:name w:val="ListLabel 274"/>
    <w:qFormat/>
    <w:rsid w:val="00A314F8"/>
    <w:rPr>
      <w:rFonts w:cs="Courier New"/>
    </w:rPr>
  </w:style>
  <w:style w:type="character" w:customStyle="1" w:styleId="ListLabel275">
    <w:name w:val="ListLabel 275"/>
    <w:qFormat/>
    <w:rsid w:val="00A314F8"/>
    <w:rPr>
      <w:rFonts w:ascii="Cambria" w:hAnsi="Cambria" w:cs="Cambria"/>
      <w:b w:val="0"/>
    </w:rPr>
  </w:style>
  <w:style w:type="character" w:customStyle="1" w:styleId="ListLabel276">
    <w:name w:val="ListLabel 276"/>
    <w:qFormat/>
    <w:rsid w:val="00A314F8"/>
    <w:rPr>
      <w:rFonts w:cs="Courier New"/>
    </w:rPr>
  </w:style>
  <w:style w:type="character" w:customStyle="1" w:styleId="ListLabel277">
    <w:name w:val="ListLabel 277"/>
    <w:qFormat/>
    <w:rsid w:val="00A314F8"/>
    <w:rPr>
      <w:rFonts w:cs="Courier New"/>
    </w:rPr>
  </w:style>
  <w:style w:type="character" w:customStyle="1" w:styleId="ListLabel278">
    <w:name w:val="ListLabel 278"/>
    <w:qFormat/>
    <w:rsid w:val="00A314F8"/>
    <w:rPr>
      <w:rFonts w:cs="Courier New"/>
    </w:rPr>
  </w:style>
  <w:style w:type="character" w:customStyle="1" w:styleId="ListLabel279">
    <w:name w:val="ListLabel 279"/>
    <w:qFormat/>
    <w:rsid w:val="00A314F8"/>
    <w:rPr>
      <w:rFonts w:cs="Courier New"/>
    </w:rPr>
  </w:style>
  <w:style w:type="character" w:customStyle="1" w:styleId="ListLabel280">
    <w:name w:val="ListLabel 280"/>
    <w:qFormat/>
    <w:rsid w:val="00A314F8"/>
    <w:rPr>
      <w:rFonts w:cs="Courier New"/>
    </w:rPr>
  </w:style>
  <w:style w:type="character" w:customStyle="1" w:styleId="ListLabel281">
    <w:name w:val="ListLabel 281"/>
    <w:qFormat/>
    <w:rsid w:val="00A314F8"/>
    <w:rPr>
      <w:rFonts w:cs="Courier New"/>
    </w:rPr>
  </w:style>
  <w:style w:type="character" w:customStyle="1" w:styleId="ListLabel282">
    <w:name w:val="ListLabel 282"/>
    <w:qFormat/>
    <w:rsid w:val="00A314F8"/>
    <w:rPr>
      <w:rFonts w:cs="Courier New"/>
    </w:rPr>
  </w:style>
  <w:style w:type="character" w:customStyle="1" w:styleId="ListLabel283">
    <w:name w:val="ListLabel 283"/>
    <w:qFormat/>
    <w:rsid w:val="00A314F8"/>
    <w:rPr>
      <w:rFonts w:cs="Courier New"/>
    </w:rPr>
  </w:style>
  <w:style w:type="character" w:customStyle="1" w:styleId="ListLabel284">
    <w:name w:val="ListLabel 284"/>
    <w:qFormat/>
    <w:rsid w:val="00A314F8"/>
    <w:rPr>
      <w:rFonts w:cs="Courier New"/>
    </w:rPr>
  </w:style>
  <w:style w:type="character" w:customStyle="1" w:styleId="ListLabel285">
    <w:name w:val="ListLabel 285"/>
    <w:qFormat/>
    <w:rsid w:val="00A314F8"/>
    <w:rPr>
      <w:b/>
    </w:rPr>
  </w:style>
  <w:style w:type="character" w:customStyle="1" w:styleId="ListLabel286">
    <w:name w:val="ListLabel 286"/>
    <w:qFormat/>
    <w:rsid w:val="00A314F8"/>
    <w:rPr>
      <w:b w:val="0"/>
      <w:i w:val="0"/>
      <w:sz w:val="22"/>
      <w:szCs w:val="22"/>
    </w:rPr>
  </w:style>
  <w:style w:type="character" w:customStyle="1" w:styleId="ListLabel287">
    <w:name w:val="ListLabel 287"/>
    <w:qFormat/>
    <w:rsid w:val="00A314F8"/>
    <w:rPr>
      <w:b w:val="0"/>
    </w:rPr>
  </w:style>
  <w:style w:type="character" w:customStyle="1" w:styleId="ListLabel288">
    <w:name w:val="ListLabel 288"/>
    <w:qFormat/>
    <w:rsid w:val="00A314F8"/>
    <w:rPr>
      <w:b/>
      <w:i w:val="0"/>
      <w:color w:val="00000A"/>
      <w:sz w:val="22"/>
      <w:szCs w:val="22"/>
    </w:rPr>
  </w:style>
  <w:style w:type="character" w:customStyle="1" w:styleId="ListLabel289">
    <w:name w:val="ListLabel 289"/>
    <w:qFormat/>
    <w:rsid w:val="00A314F8"/>
    <w:rPr>
      <w:rFonts w:cs="Times New Roman"/>
    </w:rPr>
  </w:style>
  <w:style w:type="character" w:customStyle="1" w:styleId="ListLabel290">
    <w:name w:val="ListLabel 290"/>
    <w:qFormat/>
    <w:rsid w:val="00A314F8"/>
    <w:rPr>
      <w:rFonts w:cs="Times New Roman"/>
    </w:rPr>
  </w:style>
  <w:style w:type="character" w:customStyle="1" w:styleId="ListLabel291">
    <w:name w:val="ListLabel 291"/>
    <w:qFormat/>
    <w:rsid w:val="00A314F8"/>
    <w:rPr>
      <w:rFonts w:cs="Times New Roman"/>
    </w:rPr>
  </w:style>
  <w:style w:type="character" w:customStyle="1" w:styleId="ListLabel292">
    <w:name w:val="ListLabel 292"/>
    <w:qFormat/>
    <w:rsid w:val="00A314F8"/>
    <w:rPr>
      <w:rFonts w:cs="Times New Roman"/>
    </w:rPr>
  </w:style>
  <w:style w:type="character" w:customStyle="1" w:styleId="ListLabel293">
    <w:name w:val="ListLabel 293"/>
    <w:qFormat/>
    <w:rsid w:val="00A314F8"/>
    <w:rPr>
      <w:rFonts w:cs="Times New Roman"/>
    </w:rPr>
  </w:style>
  <w:style w:type="character" w:customStyle="1" w:styleId="ListLabel294">
    <w:name w:val="ListLabel 294"/>
    <w:qFormat/>
    <w:rsid w:val="00A314F8"/>
    <w:rPr>
      <w:rFonts w:cs="Times New Roman"/>
    </w:rPr>
  </w:style>
  <w:style w:type="character" w:customStyle="1" w:styleId="ListLabel295">
    <w:name w:val="ListLabel 295"/>
    <w:qFormat/>
    <w:rsid w:val="00A314F8"/>
    <w:rPr>
      <w:rFonts w:cs="Times New Roman"/>
    </w:rPr>
  </w:style>
  <w:style w:type="character" w:customStyle="1" w:styleId="ListLabel296">
    <w:name w:val="ListLabel 296"/>
    <w:qFormat/>
    <w:rsid w:val="00A314F8"/>
    <w:rPr>
      <w:rFonts w:cs="Times New Roman"/>
    </w:rPr>
  </w:style>
  <w:style w:type="character" w:customStyle="1" w:styleId="ListLabel297">
    <w:name w:val="ListLabel 297"/>
    <w:qFormat/>
    <w:rsid w:val="00A314F8"/>
    <w:rPr>
      <w:rFonts w:cs="Times New Roman"/>
    </w:rPr>
  </w:style>
  <w:style w:type="character" w:customStyle="1" w:styleId="ListLabel298">
    <w:name w:val="ListLabel 298"/>
    <w:qFormat/>
    <w:rsid w:val="00A314F8"/>
    <w:rPr>
      <w:rFonts w:cs="Times New Roman"/>
    </w:rPr>
  </w:style>
  <w:style w:type="character" w:customStyle="1" w:styleId="ListLabel299">
    <w:name w:val="ListLabel 299"/>
    <w:qFormat/>
    <w:rsid w:val="00A314F8"/>
    <w:rPr>
      <w:rFonts w:cs="Times New Roman"/>
    </w:rPr>
  </w:style>
  <w:style w:type="character" w:customStyle="1" w:styleId="ListLabel300">
    <w:name w:val="ListLabel 300"/>
    <w:qFormat/>
    <w:rsid w:val="00A314F8"/>
    <w:rPr>
      <w:rFonts w:cs="Times New Roman"/>
    </w:rPr>
  </w:style>
  <w:style w:type="character" w:customStyle="1" w:styleId="ListLabel301">
    <w:name w:val="ListLabel 301"/>
    <w:qFormat/>
    <w:rsid w:val="00A314F8"/>
    <w:rPr>
      <w:rFonts w:cs="Times New Roman"/>
    </w:rPr>
  </w:style>
  <w:style w:type="character" w:customStyle="1" w:styleId="ListLabel302">
    <w:name w:val="ListLabel 302"/>
    <w:qFormat/>
    <w:rsid w:val="00A314F8"/>
    <w:rPr>
      <w:rFonts w:cs="Times New Roman"/>
    </w:rPr>
  </w:style>
  <w:style w:type="character" w:customStyle="1" w:styleId="ListLabel303">
    <w:name w:val="ListLabel 303"/>
    <w:qFormat/>
    <w:rsid w:val="00A314F8"/>
    <w:rPr>
      <w:rFonts w:cs="Times New Roman"/>
    </w:rPr>
  </w:style>
  <w:style w:type="character" w:customStyle="1" w:styleId="ListLabel304">
    <w:name w:val="ListLabel 304"/>
    <w:qFormat/>
    <w:rsid w:val="00A314F8"/>
    <w:rPr>
      <w:rFonts w:cs="Times New Roman"/>
    </w:rPr>
  </w:style>
  <w:style w:type="character" w:customStyle="1" w:styleId="ListLabel305">
    <w:name w:val="ListLabel 305"/>
    <w:qFormat/>
    <w:rsid w:val="00A314F8"/>
    <w:rPr>
      <w:rFonts w:cs="Times New Roman"/>
    </w:rPr>
  </w:style>
  <w:style w:type="character" w:customStyle="1" w:styleId="ListLabel306">
    <w:name w:val="ListLabel 306"/>
    <w:qFormat/>
    <w:rsid w:val="00A314F8"/>
    <w:rPr>
      <w:rFonts w:cs="Times New Roman"/>
    </w:rPr>
  </w:style>
  <w:style w:type="character" w:customStyle="1" w:styleId="ListLabel307">
    <w:name w:val="ListLabel 307"/>
    <w:qFormat/>
    <w:rsid w:val="00A314F8"/>
    <w:rPr>
      <w:rFonts w:cs="Courier New"/>
    </w:rPr>
  </w:style>
  <w:style w:type="character" w:customStyle="1" w:styleId="ListLabel308">
    <w:name w:val="ListLabel 308"/>
    <w:qFormat/>
    <w:rsid w:val="00A314F8"/>
    <w:rPr>
      <w:rFonts w:cs="Courier New"/>
    </w:rPr>
  </w:style>
  <w:style w:type="character" w:customStyle="1" w:styleId="ListLabel309">
    <w:name w:val="ListLabel 309"/>
    <w:qFormat/>
    <w:rsid w:val="00A314F8"/>
    <w:rPr>
      <w:rFonts w:cs="Courier New"/>
    </w:rPr>
  </w:style>
  <w:style w:type="character" w:customStyle="1" w:styleId="ListLabel310">
    <w:name w:val="ListLabel 310"/>
    <w:qFormat/>
    <w:rsid w:val="00A314F8"/>
    <w:rPr>
      <w:rFonts w:cs="Courier New"/>
    </w:rPr>
  </w:style>
  <w:style w:type="character" w:customStyle="1" w:styleId="ListLabel311">
    <w:name w:val="ListLabel 311"/>
    <w:qFormat/>
    <w:rsid w:val="00A314F8"/>
    <w:rPr>
      <w:rFonts w:cs="Courier New"/>
    </w:rPr>
  </w:style>
  <w:style w:type="character" w:customStyle="1" w:styleId="ListLabel312">
    <w:name w:val="ListLabel 312"/>
    <w:qFormat/>
    <w:rsid w:val="00A314F8"/>
    <w:rPr>
      <w:rFonts w:cs="Courier New"/>
    </w:rPr>
  </w:style>
  <w:style w:type="character" w:customStyle="1" w:styleId="ListLabel313">
    <w:name w:val="ListLabel 313"/>
    <w:qFormat/>
    <w:rsid w:val="00A314F8"/>
    <w:rPr>
      <w:b/>
      <w:position w:val="0"/>
      <w:sz w:val="22"/>
      <w:vertAlign w:val="baseline"/>
    </w:rPr>
  </w:style>
  <w:style w:type="character" w:customStyle="1" w:styleId="ListLabel314">
    <w:name w:val="ListLabel 314"/>
    <w:qFormat/>
    <w:rsid w:val="00A314F8"/>
    <w:rPr>
      <w:position w:val="0"/>
      <w:sz w:val="22"/>
      <w:vertAlign w:val="baseline"/>
    </w:rPr>
  </w:style>
  <w:style w:type="character" w:customStyle="1" w:styleId="ListLabel315">
    <w:name w:val="ListLabel 315"/>
    <w:qFormat/>
    <w:rsid w:val="00A314F8"/>
    <w:rPr>
      <w:position w:val="0"/>
      <w:sz w:val="22"/>
      <w:vertAlign w:val="baseline"/>
    </w:rPr>
  </w:style>
  <w:style w:type="character" w:customStyle="1" w:styleId="ListLabel316">
    <w:name w:val="ListLabel 316"/>
    <w:qFormat/>
    <w:rsid w:val="00A314F8"/>
    <w:rPr>
      <w:position w:val="0"/>
      <w:sz w:val="22"/>
      <w:vertAlign w:val="baseline"/>
    </w:rPr>
  </w:style>
  <w:style w:type="character" w:customStyle="1" w:styleId="ListLabel317">
    <w:name w:val="ListLabel 317"/>
    <w:qFormat/>
    <w:rsid w:val="00A314F8"/>
    <w:rPr>
      <w:position w:val="0"/>
      <w:sz w:val="22"/>
      <w:vertAlign w:val="baseline"/>
    </w:rPr>
  </w:style>
  <w:style w:type="character" w:customStyle="1" w:styleId="ListLabel318">
    <w:name w:val="ListLabel 318"/>
    <w:qFormat/>
    <w:rsid w:val="00A314F8"/>
    <w:rPr>
      <w:position w:val="0"/>
      <w:sz w:val="22"/>
      <w:vertAlign w:val="baseline"/>
    </w:rPr>
  </w:style>
  <w:style w:type="character" w:customStyle="1" w:styleId="ListLabel319">
    <w:name w:val="ListLabel 319"/>
    <w:qFormat/>
    <w:rsid w:val="00A314F8"/>
    <w:rPr>
      <w:position w:val="0"/>
      <w:sz w:val="22"/>
      <w:vertAlign w:val="baseline"/>
    </w:rPr>
  </w:style>
  <w:style w:type="character" w:customStyle="1" w:styleId="ListLabel320">
    <w:name w:val="ListLabel 320"/>
    <w:qFormat/>
    <w:rsid w:val="00A314F8"/>
    <w:rPr>
      <w:position w:val="0"/>
      <w:sz w:val="22"/>
      <w:vertAlign w:val="baseline"/>
    </w:rPr>
  </w:style>
  <w:style w:type="character" w:customStyle="1" w:styleId="ListLabel321">
    <w:name w:val="ListLabel 321"/>
    <w:qFormat/>
    <w:rsid w:val="00A314F8"/>
    <w:rPr>
      <w:position w:val="0"/>
      <w:sz w:val="22"/>
      <w:vertAlign w:val="baseline"/>
    </w:rPr>
  </w:style>
  <w:style w:type="character" w:customStyle="1" w:styleId="ListLabel322">
    <w:name w:val="ListLabel 322"/>
    <w:qFormat/>
    <w:rsid w:val="00A314F8"/>
    <w:rPr>
      <w:rFonts w:cs="Courier New"/>
    </w:rPr>
  </w:style>
  <w:style w:type="character" w:customStyle="1" w:styleId="ListLabel323">
    <w:name w:val="ListLabel 323"/>
    <w:qFormat/>
    <w:rsid w:val="00A314F8"/>
    <w:rPr>
      <w:rFonts w:cs="Courier New"/>
    </w:rPr>
  </w:style>
  <w:style w:type="character" w:customStyle="1" w:styleId="ListLabel324">
    <w:name w:val="ListLabel 324"/>
    <w:qFormat/>
    <w:rsid w:val="00A314F8"/>
    <w:rPr>
      <w:rFonts w:cs="Courier New"/>
    </w:rPr>
  </w:style>
  <w:style w:type="character" w:customStyle="1" w:styleId="ListLabel325">
    <w:name w:val="ListLabel 325"/>
    <w:qFormat/>
    <w:rsid w:val="00A314F8"/>
    <w:rPr>
      <w:b/>
    </w:rPr>
  </w:style>
  <w:style w:type="character" w:customStyle="1" w:styleId="ListLabel326">
    <w:name w:val="ListLabel 326"/>
    <w:qFormat/>
    <w:rsid w:val="00A314F8"/>
    <w:rPr>
      <w:b/>
    </w:rPr>
  </w:style>
  <w:style w:type="character" w:customStyle="1" w:styleId="ListLabel327">
    <w:name w:val="ListLabel 327"/>
    <w:qFormat/>
    <w:rsid w:val="00A314F8"/>
    <w:rPr>
      <w:b/>
    </w:rPr>
  </w:style>
  <w:style w:type="character" w:customStyle="1" w:styleId="ListLabel328">
    <w:name w:val="ListLabel 328"/>
    <w:qFormat/>
    <w:rsid w:val="00A314F8"/>
    <w:rPr>
      <w:sz w:val="20"/>
    </w:rPr>
  </w:style>
  <w:style w:type="character" w:customStyle="1" w:styleId="ListLabel329">
    <w:name w:val="ListLabel 329"/>
    <w:qFormat/>
    <w:rsid w:val="00A314F8"/>
    <w:rPr>
      <w:b/>
    </w:rPr>
  </w:style>
  <w:style w:type="character" w:customStyle="1" w:styleId="ListLabel330">
    <w:name w:val="ListLabel 330"/>
    <w:qFormat/>
    <w:rsid w:val="00A314F8"/>
    <w:rPr>
      <w:rFonts w:cs="Tahoma"/>
      <w:b/>
    </w:rPr>
  </w:style>
  <w:style w:type="character" w:customStyle="1" w:styleId="ListLabel331">
    <w:name w:val="ListLabel 331"/>
    <w:qFormat/>
    <w:rsid w:val="00A314F8"/>
    <w:rPr>
      <w:rFonts w:cs="Tahoma"/>
      <w:b/>
    </w:rPr>
  </w:style>
  <w:style w:type="character" w:customStyle="1" w:styleId="ListLabel332">
    <w:name w:val="ListLabel 332"/>
    <w:qFormat/>
    <w:rsid w:val="00A314F8"/>
    <w:rPr>
      <w:rFonts w:eastAsia="Calibri" w:cs="Times New Roman"/>
      <w:b w:val="0"/>
      <w:i w:val="0"/>
    </w:rPr>
  </w:style>
  <w:style w:type="character" w:customStyle="1" w:styleId="ListLabel333">
    <w:name w:val="ListLabel 333"/>
    <w:qFormat/>
    <w:rsid w:val="00A314F8"/>
    <w:rPr>
      <w:rFonts w:cs="Tahoma"/>
      <w:b w:val="0"/>
      <w:i w:val="0"/>
    </w:rPr>
  </w:style>
  <w:style w:type="character" w:customStyle="1" w:styleId="ListLabel334">
    <w:name w:val="ListLabel 334"/>
    <w:qFormat/>
    <w:rsid w:val="00A314F8"/>
    <w:rPr>
      <w:rFonts w:cs="Tahoma"/>
      <w:b/>
    </w:rPr>
  </w:style>
  <w:style w:type="character" w:customStyle="1" w:styleId="ListLabel335">
    <w:name w:val="ListLabel 335"/>
    <w:qFormat/>
    <w:rsid w:val="00A314F8"/>
    <w:rPr>
      <w:rFonts w:cs="Tahoma"/>
      <w:b/>
    </w:rPr>
  </w:style>
  <w:style w:type="character" w:customStyle="1" w:styleId="ListLabel336">
    <w:name w:val="ListLabel 336"/>
    <w:qFormat/>
    <w:rsid w:val="00A314F8"/>
    <w:rPr>
      <w:rFonts w:cs="Tahoma"/>
      <w:b/>
    </w:rPr>
  </w:style>
  <w:style w:type="character" w:customStyle="1" w:styleId="ListLabel337">
    <w:name w:val="ListLabel 337"/>
    <w:qFormat/>
    <w:rsid w:val="00A314F8"/>
    <w:rPr>
      <w:rFonts w:cs="Tahoma"/>
      <w:b/>
    </w:rPr>
  </w:style>
  <w:style w:type="character" w:customStyle="1" w:styleId="ListLabel338">
    <w:name w:val="ListLabel 338"/>
    <w:qFormat/>
    <w:rsid w:val="00A314F8"/>
    <w:rPr>
      <w:rFonts w:cs="Tahoma"/>
      <w:b/>
    </w:rPr>
  </w:style>
  <w:style w:type="character" w:customStyle="1" w:styleId="ListLabel339">
    <w:name w:val="ListLabel 339"/>
    <w:qFormat/>
    <w:rsid w:val="00A314F8"/>
    <w:rPr>
      <w:rFonts w:cs="Courier New"/>
    </w:rPr>
  </w:style>
  <w:style w:type="character" w:customStyle="1" w:styleId="ListLabel340">
    <w:name w:val="ListLabel 340"/>
    <w:qFormat/>
    <w:rsid w:val="00A314F8"/>
    <w:rPr>
      <w:rFonts w:cs="Courier New"/>
    </w:rPr>
  </w:style>
  <w:style w:type="character" w:customStyle="1" w:styleId="ListLabel341">
    <w:name w:val="ListLabel 341"/>
    <w:qFormat/>
    <w:rsid w:val="00A314F8"/>
    <w:rPr>
      <w:rFonts w:cs="Courier New"/>
    </w:rPr>
  </w:style>
  <w:style w:type="character" w:customStyle="1" w:styleId="ListLabel342">
    <w:name w:val="ListLabel 342"/>
    <w:qFormat/>
    <w:rsid w:val="00A314F8"/>
    <w:rPr>
      <w:b/>
    </w:rPr>
  </w:style>
  <w:style w:type="character" w:customStyle="1" w:styleId="ListLabel343">
    <w:name w:val="ListLabel 343"/>
    <w:qFormat/>
    <w:rsid w:val="00A314F8"/>
    <w:rPr>
      <w:b w:val="0"/>
      <w:i w:val="0"/>
      <w:color w:val="00000A"/>
      <w:sz w:val="22"/>
      <w:szCs w:val="22"/>
    </w:rPr>
  </w:style>
  <w:style w:type="character" w:customStyle="1" w:styleId="ListLabel344">
    <w:name w:val="ListLabel 344"/>
    <w:qFormat/>
    <w:rsid w:val="00A314F8"/>
    <w:rPr>
      <w:b w:val="0"/>
      <w:color w:val="00000A"/>
    </w:rPr>
  </w:style>
  <w:style w:type="character" w:customStyle="1" w:styleId="ListLabel345">
    <w:name w:val="ListLabel 345"/>
    <w:qFormat/>
    <w:rsid w:val="00A314F8"/>
    <w:rPr>
      <w:b w:val="0"/>
      <w:color w:val="00000A"/>
    </w:rPr>
  </w:style>
  <w:style w:type="character" w:customStyle="1" w:styleId="ListLabel346">
    <w:name w:val="ListLabel 346"/>
    <w:qFormat/>
    <w:rsid w:val="00A314F8"/>
    <w:rPr>
      <w:lang w:val="es-ES"/>
    </w:rPr>
  </w:style>
  <w:style w:type="character" w:customStyle="1" w:styleId="ListLabel347">
    <w:name w:val="ListLabel 347"/>
    <w:qFormat/>
    <w:rsid w:val="00A314F8"/>
    <w:rPr>
      <w:b w:val="0"/>
      <w:color w:val="548DD4"/>
      <w:u w:val="none"/>
      <w:lang w:val="es-ES"/>
    </w:rPr>
  </w:style>
  <w:style w:type="character" w:customStyle="1" w:styleId="ListLabel348">
    <w:name w:val="ListLabel 348"/>
    <w:qFormat/>
    <w:rsid w:val="00A314F8"/>
    <w:rPr>
      <w:b w:val="0"/>
      <w:vanish/>
      <w:color w:val="548DD4"/>
      <w:lang w:val="es-ES"/>
    </w:rPr>
  </w:style>
  <w:style w:type="character" w:customStyle="1" w:styleId="ListLabel349">
    <w:name w:val="ListLabel 349"/>
    <w:qFormat/>
    <w:rsid w:val="00A314F8"/>
    <w:rPr>
      <w:color w:val="548DD4"/>
      <w:u w:val="none"/>
      <w:lang w:val="es-ES"/>
    </w:rPr>
  </w:style>
  <w:style w:type="character" w:customStyle="1" w:styleId="ListLabel350">
    <w:name w:val="ListLabel 350"/>
    <w:qFormat/>
    <w:rsid w:val="00A314F8"/>
    <w:rPr>
      <w:vanish/>
      <w:color w:val="548DD4"/>
      <w:lang w:val="es-ES"/>
    </w:rPr>
  </w:style>
  <w:style w:type="character" w:customStyle="1" w:styleId="ListLabel351">
    <w:name w:val="ListLabel 351"/>
    <w:qFormat/>
    <w:rsid w:val="00A314F8"/>
    <w:rPr>
      <w:rFonts w:eastAsia="Times New Roman"/>
      <w:bCs/>
      <w:color w:val="548DD4"/>
      <w:u w:val="none"/>
      <w:lang w:val="es-ES"/>
    </w:rPr>
  </w:style>
  <w:style w:type="character" w:customStyle="1" w:styleId="Enlacedelndice">
    <w:name w:val="Enlace del índice"/>
    <w:qFormat/>
    <w:rsid w:val="00A314F8"/>
  </w:style>
  <w:style w:type="character" w:customStyle="1" w:styleId="WW-Caracteresdenotaalpie">
    <w:name w:val="WW-Caracteres de nota al pie"/>
    <w:qFormat/>
    <w:rsid w:val="00A314F8"/>
  </w:style>
  <w:style w:type="character" w:customStyle="1" w:styleId="WW-Caracteresdenotafinal">
    <w:name w:val="WW-Caracteres de nota final"/>
    <w:qFormat/>
    <w:rsid w:val="00A314F8"/>
  </w:style>
  <w:style w:type="character" w:customStyle="1" w:styleId="Refdenotaalpie1">
    <w:name w:val="Ref. de nota al pie1"/>
    <w:qFormat/>
    <w:rsid w:val="00A314F8"/>
    <w:rPr>
      <w:vertAlign w:val="superscript"/>
    </w:rPr>
  </w:style>
  <w:style w:type="character" w:customStyle="1" w:styleId="Refdenotaalfinal1">
    <w:name w:val="Ref. de nota al final1"/>
    <w:qFormat/>
    <w:rsid w:val="00A314F8"/>
    <w:rPr>
      <w:vertAlign w:val="superscript"/>
    </w:rPr>
  </w:style>
  <w:style w:type="character" w:customStyle="1" w:styleId="TextodegloboCar">
    <w:name w:val="Texto de globo Car"/>
    <w:basedOn w:val="Fuentedeprrafopredeter2"/>
    <w:qFormat/>
    <w:rsid w:val="00A314F8"/>
    <w:rPr>
      <w:rFonts w:ascii="Tahoma" w:eastAsia="Calibri" w:hAnsi="Tahoma" w:cs="Tahoma"/>
      <w:sz w:val="16"/>
      <w:szCs w:val="16"/>
      <w:lang w:val="en-US"/>
    </w:rPr>
  </w:style>
  <w:style w:type="character" w:customStyle="1" w:styleId="Refdecomentario11">
    <w:name w:val="Ref. de comentario11"/>
    <w:basedOn w:val="Fuentedeprrafopredeter2"/>
    <w:qFormat/>
    <w:rsid w:val="00A314F8"/>
    <w:rPr>
      <w:sz w:val="16"/>
      <w:szCs w:val="16"/>
    </w:rPr>
  </w:style>
  <w:style w:type="character" w:customStyle="1" w:styleId="TextocomentarioCar">
    <w:name w:val="Texto comentario Car"/>
    <w:basedOn w:val="Fuentedeprrafopredeter2"/>
    <w:uiPriority w:val="99"/>
    <w:qFormat/>
    <w:rsid w:val="00A314F8"/>
    <w:rPr>
      <w:rFonts w:ascii="Calibri" w:eastAsia="Calibri" w:hAnsi="Calibri" w:cs="Calibri"/>
      <w:lang w:val="en-US"/>
    </w:rPr>
  </w:style>
  <w:style w:type="character" w:customStyle="1" w:styleId="AsuntodelcomentarioCar">
    <w:name w:val="Asunto del comentario Car"/>
    <w:basedOn w:val="TextocomentarioCar"/>
    <w:qFormat/>
    <w:rsid w:val="00A314F8"/>
    <w:rPr>
      <w:rFonts w:ascii="Calibri" w:eastAsia="Calibri" w:hAnsi="Calibri" w:cs="Calibri"/>
      <w:b/>
      <w:bCs/>
      <w:lang w:val="en-US"/>
    </w:rPr>
  </w:style>
  <w:style w:type="character" w:customStyle="1" w:styleId="Ancladenotaalpie">
    <w:name w:val="Ancla de nota al pie"/>
    <w:rsid w:val="00A314F8"/>
    <w:rPr>
      <w:vertAlign w:val="superscript"/>
    </w:rPr>
  </w:style>
  <w:style w:type="character" w:customStyle="1" w:styleId="Ancladenotafinal">
    <w:name w:val="Ancla de nota final"/>
    <w:rsid w:val="00A314F8"/>
    <w:rPr>
      <w:vertAlign w:val="superscript"/>
    </w:rPr>
  </w:style>
  <w:style w:type="character" w:customStyle="1" w:styleId="TextocomentarioCar1">
    <w:name w:val="Texto comentario Car1"/>
    <w:basedOn w:val="Fuentedeprrafopredeter"/>
    <w:uiPriority w:val="99"/>
    <w:qFormat/>
    <w:rsid w:val="00A314F8"/>
    <w:rPr>
      <w:rFonts w:ascii="Calibri" w:eastAsia="Calibri" w:hAnsi="Calibri" w:cs="Calibri"/>
      <w:lang w:val="en-US" w:eastAsia="zh-CN"/>
    </w:rPr>
  </w:style>
  <w:style w:type="character" w:styleId="Refdecomentario">
    <w:name w:val="annotation reference"/>
    <w:basedOn w:val="Fuentedeprrafopredeter"/>
    <w:uiPriority w:val="99"/>
    <w:qFormat/>
    <w:rsid w:val="00A314F8"/>
    <w:rPr>
      <w:sz w:val="16"/>
      <w:szCs w:val="16"/>
    </w:rPr>
  </w:style>
  <w:style w:type="character" w:customStyle="1" w:styleId="PiedepginaCar">
    <w:name w:val="Pie de página Car"/>
    <w:basedOn w:val="Fuentedeprrafopredeter"/>
    <w:qFormat/>
    <w:rsid w:val="00A314F8"/>
    <w:rPr>
      <w:rFonts w:ascii="Calibri" w:eastAsia="Calibri" w:hAnsi="Calibri" w:cs="Calibri"/>
      <w:sz w:val="22"/>
      <w:szCs w:val="22"/>
      <w:lang w:val="en-US" w:eastAsia="zh-CN"/>
    </w:rPr>
  </w:style>
  <w:style w:type="character" w:styleId="Hipervnculovisitado">
    <w:name w:val="FollowedHyperlink"/>
    <w:basedOn w:val="Fuentedeprrafopredeter"/>
    <w:qFormat/>
    <w:rsid w:val="00A314F8"/>
    <w:rPr>
      <w:color w:val="800080"/>
      <w:u w:val="single"/>
    </w:rPr>
  </w:style>
  <w:style w:type="character" w:customStyle="1" w:styleId="Textoindependiente2Car">
    <w:name w:val="Texto independiente 2 Car"/>
    <w:basedOn w:val="Fuentedeprrafopredeter"/>
    <w:qFormat/>
    <w:rsid w:val="00A314F8"/>
    <w:rPr>
      <w:rFonts w:ascii="Arial" w:eastAsia="Arial" w:hAnsi="Arial" w:cs="Arial"/>
      <w:color w:val="00000A"/>
      <w:lang w:eastAsia="es-ES"/>
    </w:rPr>
  </w:style>
  <w:style w:type="character" w:customStyle="1" w:styleId="TextoindependienteCar">
    <w:name w:val="Texto independiente Car"/>
    <w:basedOn w:val="Fuentedeprrafopredeter"/>
    <w:qFormat/>
    <w:rsid w:val="00A314F8"/>
    <w:rPr>
      <w:rFonts w:ascii="Calibri" w:eastAsia="Calibri" w:hAnsi="Calibri" w:cs="Calibri"/>
      <w:sz w:val="22"/>
      <w:szCs w:val="22"/>
      <w:lang w:val="en-US" w:eastAsia="zh-CN"/>
    </w:rPr>
  </w:style>
  <w:style w:type="character" w:customStyle="1" w:styleId="ListLabel352">
    <w:name w:val="ListLabel 352"/>
    <w:qFormat/>
    <w:rsid w:val="00A314F8"/>
    <w:rPr>
      <w:b/>
      <w:bCs/>
      <w:lang w:val="es-ES"/>
    </w:rPr>
  </w:style>
  <w:style w:type="character" w:customStyle="1" w:styleId="ListLabel353">
    <w:name w:val="ListLabel 353"/>
    <w:qFormat/>
    <w:rsid w:val="00A314F8"/>
    <w:rPr>
      <w:rFonts w:eastAsia="Times New Roman"/>
      <w:b/>
      <w:bCs/>
      <w:lang w:val="es-ES"/>
    </w:rPr>
  </w:style>
  <w:style w:type="character" w:customStyle="1" w:styleId="ListLabel354">
    <w:name w:val="ListLabel 354"/>
    <w:qFormat/>
    <w:rsid w:val="00A314F8"/>
    <w:rPr>
      <w:b/>
      <w:lang w:val="es-ES"/>
    </w:rPr>
  </w:style>
  <w:style w:type="character" w:customStyle="1" w:styleId="ListLabel355">
    <w:name w:val="ListLabel 355"/>
    <w:qFormat/>
    <w:rsid w:val="00A314F8"/>
    <w:rPr>
      <w:b/>
    </w:rPr>
  </w:style>
  <w:style w:type="character" w:customStyle="1" w:styleId="ListLabel356">
    <w:name w:val="ListLabel 356"/>
    <w:qFormat/>
    <w:rsid w:val="00A314F8"/>
    <w:rPr>
      <w:b w:val="0"/>
      <w:lang w:val="es-ES"/>
    </w:rPr>
  </w:style>
  <w:style w:type="character" w:customStyle="1" w:styleId="ListLabel357">
    <w:name w:val="ListLabel 357"/>
    <w:qFormat/>
    <w:rsid w:val="00A314F8"/>
    <w:rPr>
      <w:b w:val="0"/>
    </w:rPr>
  </w:style>
  <w:style w:type="character" w:customStyle="1" w:styleId="ListLabel358">
    <w:name w:val="ListLabel 358"/>
    <w:qFormat/>
    <w:rsid w:val="00A314F8"/>
    <w:rPr>
      <w:b/>
    </w:rPr>
  </w:style>
  <w:style w:type="character" w:customStyle="1" w:styleId="ListLabel359">
    <w:name w:val="ListLabel 359"/>
    <w:qFormat/>
    <w:rsid w:val="00A314F8"/>
    <w:rPr>
      <w:b/>
    </w:rPr>
  </w:style>
  <w:style w:type="character" w:customStyle="1" w:styleId="ListLabel360">
    <w:name w:val="ListLabel 360"/>
    <w:qFormat/>
    <w:rsid w:val="00A314F8"/>
    <w:rPr>
      <w:b/>
      <w:lang w:val="es-ES"/>
    </w:rPr>
  </w:style>
  <w:style w:type="character" w:customStyle="1" w:styleId="ListLabel361">
    <w:name w:val="ListLabel 361"/>
    <w:qFormat/>
    <w:rsid w:val="00A314F8"/>
    <w:rPr>
      <w:b/>
    </w:rPr>
  </w:style>
  <w:style w:type="character" w:customStyle="1" w:styleId="ListLabel362">
    <w:name w:val="ListLabel 362"/>
    <w:qFormat/>
    <w:rsid w:val="00A314F8"/>
    <w:rPr>
      <w:b/>
    </w:rPr>
  </w:style>
  <w:style w:type="character" w:customStyle="1" w:styleId="ListLabel363">
    <w:name w:val="ListLabel 363"/>
    <w:qFormat/>
    <w:rsid w:val="00A314F8"/>
    <w:rPr>
      <w:b/>
      <w:lang w:val="es-ES"/>
    </w:rPr>
  </w:style>
  <w:style w:type="character" w:customStyle="1" w:styleId="ListLabel364">
    <w:name w:val="ListLabel 364"/>
    <w:qFormat/>
    <w:rsid w:val="00A314F8"/>
    <w:rPr>
      <w:b/>
    </w:rPr>
  </w:style>
  <w:style w:type="character" w:customStyle="1" w:styleId="ListLabel365">
    <w:name w:val="ListLabel 365"/>
    <w:qFormat/>
    <w:rsid w:val="00A314F8"/>
    <w:rPr>
      <w:b w:val="0"/>
    </w:rPr>
  </w:style>
  <w:style w:type="character" w:customStyle="1" w:styleId="ListLabel366">
    <w:name w:val="ListLabel 366"/>
    <w:qFormat/>
    <w:rsid w:val="00A314F8"/>
    <w:rPr>
      <w:b/>
    </w:rPr>
  </w:style>
  <w:style w:type="character" w:customStyle="1" w:styleId="ListLabel367">
    <w:name w:val="ListLabel 367"/>
    <w:qFormat/>
    <w:rsid w:val="00A314F8"/>
    <w:rPr>
      <w:b/>
      <w:lang w:val="es-ES"/>
    </w:rPr>
  </w:style>
  <w:style w:type="character" w:customStyle="1" w:styleId="ListLabel368">
    <w:name w:val="ListLabel 368"/>
    <w:qFormat/>
    <w:rsid w:val="00A314F8"/>
    <w:rPr>
      <w:b/>
      <w:lang w:val="es-ES"/>
    </w:rPr>
  </w:style>
  <w:style w:type="character" w:customStyle="1" w:styleId="ListLabel369">
    <w:name w:val="ListLabel 369"/>
    <w:qFormat/>
    <w:rsid w:val="00A314F8"/>
    <w:rPr>
      <w:rFonts w:eastAsia="Times New Roman"/>
      <w:b w:val="0"/>
      <w:lang w:val="es-ES"/>
    </w:rPr>
  </w:style>
  <w:style w:type="character" w:customStyle="1" w:styleId="ListLabel370">
    <w:name w:val="ListLabel 370"/>
    <w:qFormat/>
    <w:rsid w:val="00A314F8"/>
    <w:rPr>
      <w:rFonts w:eastAsia="Times New Roman"/>
      <w:lang w:val="es-ES"/>
    </w:rPr>
  </w:style>
  <w:style w:type="character" w:customStyle="1" w:styleId="ListLabel371">
    <w:name w:val="ListLabel 371"/>
    <w:qFormat/>
    <w:rsid w:val="00A314F8"/>
    <w:rPr>
      <w:rFonts w:eastAsia="Times New Roman"/>
      <w:lang w:val="es-ES"/>
    </w:rPr>
  </w:style>
  <w:style w:type="character" w:customStyle="1" w:styleId="ListLabel372">
    <w:name w:val="ListLabel 372"/>
    <w:qFormat/>
    <w:rsid w:val="00A314F8"/>
    <w:rPr>
      <w:rFonts w:eastAsia="Times New Roman"/>
      <w:lang w:val="es-ES"/>
    </w:rPr>
  </w:style>
  <w:style w:type="character" w:customStyle="1" w:styleId="ListLabel373">
    <w:name w:val="ListLabel 373"/>
    <w:qFormat/>
    <w:rsid w:val="00A314F8"/>
    <w:rPr>
      <w:rFonts w:eastAsia="Times New Roman"/>
      <w:lang w:val="es-ES"/>
    </w:rPr>
  </w:style>
  <w:style w:type="character" w:customStyle="1" w:styleId="ListLabel374">
    <w:name w:val="ListLabel 374"/>
    <w:qFormat/>
    <w:rsid w:val="00A314F8"/>
    <w:rPr>
      <w:b/>
      <w:lang w:val="es-ES"/>
    </w:rPr>
  </w:style>
  <w:style w:type="character" w:customStyle="1" w:styleId="ListLabel375">
    <w:name w:val="ListLabel 375"/>
    <w:qFormat/>
    <w:rsid w:val="00A314F8"/>
    <w:rPr>
      <w:b/>
    </w:rPr>
  </w:style>
  <w:style w:type="character" w:customStyle="1" w:styleId="ListLabel376">
    <w:name w:val="ListLabel 376"/>
    <w:qFormat/>
    <w:rsid w:val="00A314F8"/>
    <w:rPr>
      <w:b/>
    </w:rPr>
  </w:style>
  <w:style w:type="character" w:customStyle="1" w:styleId="ListLabel377">
    <w:name w:val="ListLabel 377"/>
    <w:qFormat/>
    <w:rsid w:val="00A314F8"/>
    <w:rPr>
      <w:b/>
    </w:rPr>
  </w:style>
  <w:style w:type="character" w:customStyle="1" w:styleId="ListLabel378">
    <w:name w:val="ListLabel 378"/>
    <w:qFormat/>
    <w:rsid w:val="00A314F8"/>
    <w:rPr>
      <w:b/>
    </w:rPr>
  </w:style>
  <w:style w:type="character" w:customStyle="1" w:styleId="ListLabel379">
    <w:name w:val="ListLabel 379"/>
    <w:qFormat/>
    <w:rsid w:val="00A314F8"/>
    <w:rPr>
      <w:rFonts w:eastAsia="Times New Roman"/>
      <w:b w:val="0"/>
      <w:lang w:val="es-ES"/>
    </w:rPr>
  </w:style>
  <w:style w:type="character" w:customStyle="1" w:styleId="ListLabel380">
    <w:name w:val="ListLabel 380"/>
    <w:qFormat/>
    <w:rsid w:val="00A314F8"/>
    <w:rPr>
      <w:b/>
      <w:lang w:val="es-ES"/>
    </w:rPr>
  </w:style>
  <w:style w:type="character" w:customStyle="1" w:styleId="ListLabel381">
    <w:name w:val="ListLabel 381"/>
    <w:qFormat/>
    <w:rsid w:val="00A314F8"/>
    <w:rPr>
      <w:b/>
      <w:lang w:val="es-ES"/>
    </w:rPr>
  </w:style>
  <w:style w:type="character" w:customStyle="1" w:styleId="ListLabel382">
    <w:name w:val="ListLabel 382"/>
    <w:qFormat/>
    <w:rsid w:val="00A314F8"/>
    <w:rPr>
      <w:rFonts w:eastAsia="Times New Roman"/>
      <w:b w:val="0"/>
      <w:lang w:val="es-ES"/>
    </w:rPr>
  </w:style>
  <w:style w:type="character" w:customStyle="1" w:styleId="ListLabel383">
    <w:name w:val="ListLabel 383"/>
    <w:qFormat/>
    <w:rsid w:val="00A314F8"/>
    <w:rPr>
      <w:rFonts w:eastAsia="Times New Roman"/>
      <w:b w:val="0"/>
      <w:lang w:val="es-ES"/>
    </w:rPr>
  </w:style>
  <w:style w:type="character" w:customStyle="1" w:styleId="ListLabel384">
    <w:name w:val="ListLabel 384"/>
    <w:qFormat/>
    <w:rsid w:val="00A314F8"/>
    <w:rPr>
      <w:b w:val="0"/>
    </w:rPr>
  </w:style>
  <w:style w:type="character" w:customStyle="1" w:styleId="ListLabel385">
    <w:name w:val="ListLabel 385"/>
    <w:qFormat/>
    <w:rsid w:val="00A314F8"/>
    <w:rPr>
      <w:rFonts w:eastAsia="Times New Roman"/>
      <w:lang w:val="es-ES"/>
    </w:rPr>
  </w:style>
  <w:style w:type="character" w:customStyle="1" w:styleId="ListLabel386">
    <w:name w:val="ListLabel 386"/>
    <w:qFormat/>
    <w:rsid w:val="00A314F8"/>
    <w:rPr>
      <w:b/>
      <w:lang w:val="es-ES"/>
    </w:rPr>
  </w:style>
  <w:style w:type="character" w:customStyle="1" w:styleId="ListLabel387">
    <w:name w:val="ListLabel 387"/>
    <w:qFormat/>
    <w:rsid w:val="00A314F8"/>
    <w:rPr>
      <w:b/>
      <w:lang w:val="es-ES"/>
    </w:rPr>
  </w:style>
  <w:style w:type="character" w:customStyle="1" w:styleId="ListLabel388">
    <w:name w:val="ListLabel 388"/>
    <w:qFormat/>
    <w:rsid w:val="00A314F8"/>
    <w:rPr>
      <w:rFonts w:eastAsia="Times New Roman"/>
      <w:b w:val="0"/>
      <w:lang w:val="es-ES"/>
    </w:rPr>
  </w:style>
  <w:style w:type="character" w:customStyle="1" w:styleId="ListLabel389">
    <w:name w:val="ListLabel 389"/>
    <w:qFormat/>
    <w:rsid w:val="00A314F8"/>
    <w:rPr>
      <w:rFonts w:eastAsia="Times New Roman"/>
      <w:b w:val="0"/>
      <w:lang w:val="es-ES"/>
    </w:rPr>
  </w:style>
  <w:style w:type="character" w:customStyle="1" w:styleId="ListLabel390">
    <w:name w:val="ListLabel 390"/>
    <w:qFormat/>
    <w:rsid w:val="00A314F8"/>
    <w:rPr>
      <w:b/>
      <w:lang w:val="es-ES"/>
    </w:rPr>
  </w:style>
  <w:style w:type="character" w:customStyle="1" w:styleId="ListLabel391">
    <w:name w:val="ListLabel 391"/>
    <w:qFormat/>
    <w:rsid w:val="00A314F8"/>
    <w:rPr>
      <w:b/>
    </w:rPr>
  </w:style>
  <w:style w:type="character" w:customStyle="1" w:styleId="ListLabel392">
    <w:name w:val="ListLabel 392"/>
    <w:qFormat/>
    <w:rsid w:val="00A314F8"/>
    <w:rPr>
      <w:b/>
    </w:rPr>
  </w:style>
  <w:style w:type="character" w:customStyle="1" w:styleId="ListLabel393">
    <w:name w:val="ListLabel 393"/>
    <w:qFormat/>
    <w:rsid w:val="00A314F8"/>
    <w:rPr>
      <w:rFonts w:eastAsia="Times New Roman"/>
      <w:b w:val="0"/>
      <w:lang w:val="es-ES"/>
    </w:rPr>
  </w:style>
  <w:style w:type="character" w:customStyle="1" w:styleId="ListLabel394">
    <w:name w:val="ListLabel 394"/>
    <w:qFormat/>
    <w:rsid w:val="00A314F8"/>
    <w:rPr>
      <w:b/>
      <w:lang w:val="es-ES"/>
    </w:rPr>
  </w:style>
  <w:style w:type="character" w:customStyle="1" w:styleId="ListLabel395">
    <w:name w:val="ListLabel 395"/>
    <w:qFormat/>
    <w:rsid w:val="00A314F8"/>
    <w:rPr>
      <w:b/>
    </w:rPr>
  </w:style>
  <w:style w:type="character" w:customStyle="1" w:styleId="ListLabel396">
    <w:name w:val="ListLabel 396"/>
    <w:qFormat/>
    <w:rsid w:val="00A314F8"/>
    <w:rPr>
      <w:b/>
    </w:rPr>
  </w:style>
  <w:style w:type="character" w:customStyle="1" w:styleId="ListLabel397">
    <w:name w:val="ListLabel 397"/>
    <w:qFormat/>
    <w:rsid w:val="00A314F8"/>
    <w:rPr>
      <w:b/>
    </w:rPr>
  </w:style>
  <w:style w:type="character" w:customStyle="1" w:styleId="ListLabel398">
    <w:name w:val="ListLabel 398"/>
    <w:qFormat/>
    <w:rsid w:val="00A314F8"/>
    <w:rPr>
      <w:b w:val="0"/>
    </w:rPr>
  </w:style>
  <w:style w:type="character" w:customStyle="1" w:styleId="ListLabel399">
    <w:name w:val="ListLabel 399"/>
    <w:qFormat/>
    <w:rsid w:val="00A314F8"/>
    <w:rPr>
      <w:b/>
      <w:sz w:val="22"/>
      <w:szCs w:val="22"/>
    </w:rPr>
  </w:style>
  <w:style w:type="character" w:customStyle="1" w:styleId="ListLabel400">
    <w:name w:val="ListLabel 400"/>
    <w:qFormat/>
    <w:rsid w:val="00A314F8"/>
    <w:rPr>
      <w:b w:val="0"/>
    </w:rPr>
  </w:style>
  <w:style w:type="character" w:customStyle="1" w:styleId="ListLabel401">
    <w:name w:val="ListLabel 401"/>
    <w:qFormat/>
    <w:rsid w:val="00A314F8"/>
    <w:rPr>
      <w:b/>
      <w:sz w:val="22"/>
      <w:szCs w:val="22"/>
    </w:rPr>
  </w:style>
  <w:style w:type="character" w:customStyle="1" w:styleId="ListLabel402">
    <w:name w:val="ListLabel 402"/>
    <w:qFormat/>
    <w:rsid w:val="00A314F8"/>
    <w:rPr>
      <w:b w:val="0"/>
    </w:rPr>
  </w:style>
  <w:style w:type="character" w:customStyle="1" w:styleId="ListLabel403">
    <w:name w:val="ListLabel 403"/>
    <w:qFormat/>
    <w:rsid w:val="00A314F8"/>
    <w:rPr>
      <w:rFonts w:eastAsia="Times New Roman"/>
      <w:b/>
      <w:sz w:val="22"/>
      <w:szCs w:val="22"/>
      <w:lang w:val="es-ES"/>
    </w:rPr>
  </w:style>
  <w:style w:type="character" w:customStyle="1" w:styleId="ListLabel404">
    <w:name w:val="ListLabel 404"/>
    <w:qFormat/>
    <w:rsid w:val="00A314F8"/>
    <w:rPr>
      <w:b/>
      <w:sz w:val="22"/>
      <w:szCs w:val="22"/>
      <w:lang w:val="es-ES"/>
    </w:rPr>
  </w:style>
  <w:style w:type="character" w:customStyle="1" w:styleId="ListLabel405">
    <w:name w:val="ListLabel 405"/>
    <w:qFormat/>
    <w:rsid w:val="00A314F8"/>
    <w:rPr>
      <w:b/>
      <w:sz w:val="22"/>
      <w:szCs w:val="22"/>
      <w:lang w:val="es-ES"/>
    </w:rPr>
  </w:style>
  <w:style w:type="character" w:customStyle="1" w:styleId="ListLabel406">
    <w:name w:val="ListLabel 406"/>
    <w:qFormat/>
    <w:rsid w:val="00A314F8"/>
    <w:rPr>
      <w:rFonts w:eastAsia="Times New Roman"/>
      <w:b/>
      <w:sz w:val="22"/>
      <w:szCs w:val="22"/>
      <w:lang w:val="es-ES"/>
    </w:rPr>
  </w:style>
  <w:style w:type="character" w:customStyle="1" w:styleId="ListLabel407">
    <w:name w:val="ListLabel 407"/>
    <w:qFormat/>
    <w:rsid w:val="00A314F8"/>
    <w:rPr>
      <w:rFonts w:eastAsia="Times New Roman"/>
      <w:b w:val="0"/>
      <w:lang w:val="es-ES"/>
    </w:rPr>
  </w:style>
  <w:style w:type="character" w:customStyle="1" w:styleId="ListLabel408">
    <w:name w:val="ListLabel 408"/>
    <w:qFormat/>
    <w:rsid w:val="00A314F8"/>
    <w:rPr>
      <w:rFonts w:eastAsia="Times New Roman"/>
      <w:b w:val="0"/>
      <w:lang w:val="es-ES"/>
    </w:rPr>
  </w:style>
  <w:style w:type="character" w:customStyle="1" w:styleId="ListLabel409">
    <w:name w:val="ListLabel 409"/>
    <w:qFormat/>
    <w:rsid w:val="00A314F8"/>
    <w:rPr>
      <w:rFonts w:eastAsia="Times New Roman"/>
      <w:b/>
      <w:bCs/>
      <w:sz w:val="22"/>
      <w:szCs w:val="22"/>
      <w:lang w:val="es-ES"/>
    </w:rPr>
  </w:style>
  <w:style w:type="character" w:customStyle="1" w:styleId="ListLabel410">
    <w:name w:val="ListLabel 410"/>
    <w:qFormat/>
    <w:rsid w:val="00A314F8"/>
    <w:rPr>
      <w:rFonts w:eastAsia="Times New Roman"/>
      <w:b/>
      <w:sz w:val="22"/>
      <w:szCs w:val="22"/>
      <w:lang w:val="es-ES"/>
    </w:rPr>
  </w:style>
  <w:style w:type="character" w:customStyle="1" w:styleId="ListLabel411">
    <w:name w:val="ListLabel 411"/>
    <w:qFormat/>
    <w:rsid w:val="00A314F8"/>
    <w:rPr>
      <w:b/>
      <w:sz w:val="22"/>
      <w:szCs w:val="22"/>
    </w:rPr>
  </w:style>
  <w:style w:type="character" w:customStyle="1" w:styleId="ListLabel412">
    <w:name w:val="ListLabel 412"/>
    <w:qFormat/>
    <w:rsid w:val="00A314F8"/>
    <w:rPr>
      <w:b/>
      <w:sz w:val="22"/>
      <w:szCs w:val="22"/>
    </w:rPr>
  </w:style>
  <w:style w:type="character" w:customStyle="1" w:styleId="ListLabel413">
    <w:name w:val="ListLabel 413"/>
    <w:qFormat/>
    <w:rsid w:val="00A314F8"/>
    <w:rPr>
      <w:b/>
      <w:sz w:val="22"/>
      <w:szCs w:val="22"/>
      <w:lang w:val="es-ES"/>
    </w:rPr>
  </w:style>
  <w:style w:type="character" w:customStyle="1" w:styleId="ListLabel414">
    <w:name w:val="ListLabel 414"/>
    <w:qFormat/>
    <w:rsid w:val="00A314F8"/>
    <w:rPr>
      <w:b/>
      <w:sz w:val="22"/>
      <w:szCs w:val="22"/>
      <w:lang w:val="es-ES"/>
    </w:rPr>
  </w:style>
  <w:style w:type="character" w:customStyle="1" w:styleId="ListLabel415">
    <w:name w:val="ListLabel 415"/>
    <w:qFormat/>
    <w:rsid w:val="00A314F8"/>
    <w:rPr>
      <w:b/>
      <w:sz w:val="22"/>
      <w:szCs w:val="22"/>
    </w:rPr>
  </w:style>
  <w:style w:type="character" w:customStyle="1" w:styleId="ListLabel416">
    <w:name w:val="ListLabel 416"/>
    <w:qFormat/>
    <w:rsid w:val="00A314F8"/>
    <w:rPr>
      <w:b/>
      <w:sz w:val="22"/>
      <w:szCs w:val="22"/>
    </w:rPr>
  </w:style>
  <w:style w:type="character" w:customStyle="1" w:styleId="ListLabel417">
    <w:name w:val="ListLabel 417"/>
    <w:qFormat/>
    <w:rsid w:val="00A314F8"/>
    <w:rPr>
      <w:b/>
    </w:rPr>
  </w:style>
  <w:style w:type="character" w:customStyle="1" w:styleId="ListLabel418">
    <w:name w:val="ListLabel 418"/>
    <w:qFormat/>
    <w:rsid w:val="00A314F8"/>
    <w:rPr>
      <w:b w:val="0"/>
      <w:iCs/>
      <w:color w:val="00000A"/>
      <w:lang w:val="es-ES"/>
    </w:rPr>
  </w:style>
  <w:style w:type="character" w:customStyle="1" w:styleId="ListLabel419">
    <w:name w:val="ListLabel 419"/>
    <w:qFormat/>
    <w:rsid w:val="00A314F8"/>
    <w:rPr>
      <w:rFonts w:cs="Calibri"/>
      <w:b/>
      <w:i w:val="0"/>
      <w:color w:val="00000A"/>
      <w:lang w:val="es-EC"/>
    </w:rPr>
  </w:style>
  <w:style w:type="character" w:customStyle="1" w:styleId="ListLabel420">
    <w:name w:val="ListLabel 420"/>
    <w:qFormat/>
    <w:rsid w:val="00A314F8"/>
    <w:rPr>
      <w:rFonts w:cs="Symbol"/>
      <w:sz w:val="32"/>
    </w:rPr>
  </w:style>
  <w:style w:type="character" w:customStyle="1" w:styleId="ListLabel421">
    <w:name w:val="ListLabel 421"/>
    <w:qFormat/>
    <w:rsid w:val="00A314F8"/>
    <w:rPr>
      <w:rFonts w:eastAsia="Times New Roman"/>
      <w:b w:val="0"/>
      <w:i/>
      <w:color w:val="00000A"/>
      <w:lang w:val="es-ES"/>
    </w:rPr>
  </w:style>
  <w:style w:type="character" w:customStyle="1" w:styleId="ListLabel422">
    <w:name w:val="ListLabel 422"/>
    <w:qFormat/>
    <w:rsid w:val="00A314F8"/>
    <w:rPr>
      <w:b w:val="0"/>
      <w:color w:val="00000A"/>
      <w:lang w:val="es-ES"/>
    </w:rPr>
  </w:style>
  <w:style w:type="character" w:customStyle="1" w:styleId="ListLabel423">
    <w:name w:val="ListLabel 423"/>
    <w:qFormat/>
    <w:rsid w:val="00A314F8"/>
    <w:rPr>
      <w:b w:val="0"/>
      <w:color w:val="00000A"/>
    </w:rPr>
  </w:style>
  <w:style w:type="character" w:customStyle="1" w:styleId="ListLabel424">
    <w:name w:val="ListLabel 424"/>
    <w:qFormat/>
    <w:rsid w:val="00A314F8"/>
    <w:rPr>
      <w:b w:val="0"/>
      <w:color w:val="00000A"/>
      <w:lang w:val="es-ES"/>
    </w:rPr>
  </w:style>
  <w:style w:type="character" w:customStyle="1" w:styleId="ListLabel425">
    <w:name w:val="ListLabel 425"/>
    <w:qFormat/>
    <w:rsid w:val="00A314F8"/>
    <w:rPr>
      <w:rFonts w:eastAsia="Times New Roman"/>
      <w:b/>
      <w:bCs/>
      <w:lang w:val="es-ES"/>
    </w:rPr>
  </w:style>
  <w:style w:type="character" w:customStyle="1" w:styleId="ListLabel426">
    <w:name w:val="ListLabel 426"/>
    <w:qFormat/>
    <w:rsid w:val="00A314F8"/>
    <w:rPr>
      <w:b/>
      <w:lang w:val="es-ES"/>
    </w:rPr>
  </w:style>
  <w:style w:type="character" w:customStyle="1" w:styleId="ListLabel427">
    <w:name w:val="ListLabel 427"/>
    <w:qFormat/>
    <w:rsid w:val="00A314F8"/>
    <w:rPr>
      <w:rFonts w:cs="Arial"/>
      <w:b/>
      <w:lang w:val="es-ES"/>
    </w:rPr>
  </w:style>
  <w:style w:type="character" w:customStyle="1" w:styleId="ListLabel428">
    <w:name w:val="ListLabel 428"/>
    <w:qFormat/>
    <w:rsid w:val="00A314F8"/>
    <w:rPr>
      <w:b/>
      <w:bCs/>
      <w:lang w:val="es-ES"/>
    </w:rPr>
  </w:style>
  <w:style w:type="character" w:customStyle="1" w:styleId="ListLabel429">
    <w:name w:val="ListLabel 429"/>
    <w:qFormat/>
    <w:rsid w:val="00A314F8"/>
    <w:rPr>
      <w:b w:val="0"/>
    </w:rPr>
  </w:style>
  <w:style w:type="character" w:customStyle="1" w:styleId="ListLabel430">
    <w:name w:val="ListLabel 430"/>
    <w:qFormat/>
    <w:rsid w:val="00A314F8"/>
    <w:rPr>
      <w:b w:val="0"/>
      <w:lang w:val="es-ES"/>
    </w:rPr>
  </w:style>
  <w:style w:type="character" w:customStyle="1" w:styleId="ListLabel431">
    <w:name w:val="ListLabel 431"/>
    <w:qFormat/>
    <w:rsid w:val="00A314F8"/>
    <w:rPr>
      <w:b/>
    </w:rPr>
  </w:style>
  <w:style w:type="character" w:customStyle="1" w:styleId="ListLabel432">
    <w:name w:val="ListLabel 432"/>
    <w:qFormat/>
    <w:rsid w:val="00A314F8"/>
    <w:rPr>
      <w:b/>
    </w:rPr>
  </w:style>
  <w:style w:type="character" w:customStyle="1" w:styleId="ListLabel433">
    <w:name w:val="ListLabel 433"/>
    <w:qFormat/>
    <w:rsid w:val="00A314F8"/>
    <w:rPr>
      <w:b/>
    </w:rPr>
  </w:style>
  <w:style w:type="character" w:customStyle="1" w:styleId="ListLabel434">
    <w:name w:val="ListLabel 434"/>
    <w:qFormat/>
    <w:rsid w:val="00A314F8"/>
    <w:rPr>
      <w:b w:val="0"/>
      <w:lang w:val="es-ES"/>
    </w:rPr>
  </w:style>
  <w:style w:type="character" w:customStyle="1" w:styleId="ListLabel435">
    <w:name w:val="ListLabel 435"/>
    <w:qFormat/>
    <w:rsid w:val="00A314F8"/>
    <w:rPr>
      <w:b w:val="0"/>
    </w:rPr>
  </w:style>
  <w:style w:type="character" w:customStyle="1" w:styleId="ListLabel436">
    <w:name w:val="ListLabel 436"/>
    <w:qFormat/>
    <w:rsid w:val="00A314F8"/>
    <w:rPr>
      <w:b/>
      <w:lang w:val="es-ES"/>
    </w:rPr>
  </w:style>
  <w:style w:type="character" w:customStyle="1" w:styleId="ListLabel437">
    <w:name w:val="ListLabel 437"/>
    <w:qFormat/>
    <w:rsid w:val="00A314F8"/>
    <w:rPr>
      <w:b/>
    </w:rPr>
  </w:style>
  <w:style w:type="character" w:customStyle="1" w:styleId="ListLabel438">
    <w:name w:val="ListLabel 438"/>
    <w:qFormat/>
    <w:rsid w:val="00A314F8"/>
    <w:rPr>
      <w:b/>
    </w:rPr>
  </w:style>
  <w:style w:type="character" w:customStyle="1" w:styleId="ListLabel439">
    <w:name w:val="ListLabel 439"/>
    <w:qFormat/>
    <w:rsid w:val="00A314F8"/>
    <w:rPr>
      <w:b w:val="0"/>
      <w:lang w:val="es-ES"/>
    </w:rPr>
  </w:style>
  <w:style w:type="character" w:customStyle="1" w:styleId="ListLabel440">
    <w:name w:val="ListLabel 440"/>
    <w:qFormat/>
    <w:rsid w:val="00A314F8"/>
    <w:rPr>
      <w:rFonts w:cs="Calibri"/>
      <w:sz w:val="22"/>
      <w:szCs w:val="22"/>
      <w:lang w:val="es-ES"/>
    </w:rPr>
  </w:style>
  <w:style w:type="character" w:customStyle="1" w:styleId="ListLabel441">
    <w:name w:val="ListLabel 441"/>
    <w:qFormat/>
    <w:rsid w:val="00A314F8"/>
    <w:rPr>
      <w:rFonts w:cs="Calibri"/>
      <w:sz w:val="22"/>
      <w:szCs w:val="22"/>
    </w:rPr>
  </w:style>
  <w:style w:type="character" w:customStyle="1" w:styleId="ListLabel442">
    <w:name w:val="ListLabel 442"/>
    <w:qFormat/>
    <w:rsid w:val="00A314F8"/>
    <w:rPr>
      <w:b/>
      <w:lang w:val="es-ES"/>
    </w:rPr>
  </w:style>
  <w:style w:type="character" w:customStyle="1" w:styleId="ListLabel443">
    <w:name w:val="ListLabel 443"/>
    <w:qFormat/>
    <w:rsid w:val="00A314F8"/>
    <w:rPr>
      <w:b/>
      <w:lang w:val="es-ES"/>
    </w:rPr>
  </w:style>
  <w:style w:type="character" w:customStyle="1" w:styleId="ListLabel444">
    <w:name w:val="ListLabel 444"/>
    <w:qFormat/>
    <w:rsid w:val="00A314F8"/>
    <w:rPr>
      <w:b/>
      <w:lang w:val="es-ES"/>
    </w:rPr>
  </w:style>
  <w:style w:type="character" w:customStyle="1" w:styleId="ListLabel445">
    <w:name w:val="ListLabel 445"/>
    <w:qFormat/>
    <w:rsid w:val="00A314F8"/>
    <w:rPr>
      <w:b/>
      <w:bCs/>
      <w:szCs w:val="24"/>
      <w:lang w:val="es-ES"/>
    </w:rPr>
  </w:style>
  <w:style w:type="character" w:customStyle="1" w:styleId="ListLabel446">
    <w:name w:val="ListLabel 446"/>
    <w:qFormat/>
    <w:rsid w:val="00A314F8"/>
    <w:rPr>
      <w:b/>
    </w:rPr>
  </w:style>
  <w:style w:type="character" w:customStyle="1" w:styleId="ListLabel447">
    <w:name w:val="ListLabel 447"/>
    <w:qFormat/>
    <w:rsid w:val="00A314F8"/>
    <w:rPr>
      <w:b/>
      <w:lang w:val="es-ES"/>
    </w:rPr>
  </w:style>
  <w:style w:type="character" w:customStyle="1" w:styleId="ListLabel448">
    <w:name w:val="ListLabel 448"/>
    <w:qFormat/>
    <w:rsid w:val="00A314F8"/>
    <w:rPr>
      <w:b/>
    </w:rPr>
  </w:style>
  <w:style w:type="character" w:customStyle="1" w:styleId="ListLabel449">
    <w:name w:val="ListLabel 449"/>
    <w:qFormat/>
    <w:rsid w:val="00A314F8"/>
    <w:rPr>
      <w:b/>
      <w:bCs/>
      <w:lang w:val="es-ES"/>
    </w:rPr>
  </w:style>
  <w:style w:type="character" w:customStyle="1" w:styleId="ListLabel450">
    <w:name w:val="ListLabel 450"/>
    <w:qFormat/>
    <w:rsid w:val="00A314F8"/>
    <w:rPr>
      <w:b/>
      <w:bCs/>
      <w:lang w:val="es-ES"/>
    </w:rPr>
  </w:style>
  <w:style w:type="character" w:customStyle="1" w:styleId="ListLabel451">
    <w:name w:val="ListLabel 451"/>
    <w:qFormat/>
    <w:rsid w:val="00A314F8"/>
    <w:rPr>
      <w:b/>
    </w:rPr>
  </w:style>
  <w:style w:type="character" w:customStyle="1" w:styleId="ListLabel452">
    <w:name w:val="ListLabel 452"/>
    <w:qFormat/>
    <w:rsid w:val="00A314F8"/>
    <w:rPr>
      <w:b/>
      <w:lang w:val="es-ES"/>
    </w:rPr>
  </w:style>
  <w:style w:type="character" w:customStyle="1" w:styleId="ListLabel453">
    <w:name w:val="ListLabel 453"/>
    <w:qFormat/>
    <w:rsid w:val="00A314F8"/>
    <w:rPr>
      <w:b/>
    </w:rPr>
  </w:style>
  <w:style w:type="character" w:customStyle="1" w:styleId="ListLabel454">
    <w:name w:val="ListLabel 454"/>
    <w:qFormat/>
    <w:rsid w:val="00A314F8"/>
    <w:rPr>
      <w:b/>
    </w:rPr>
  </w:style>
  <w:style w:type="character" w:customStyle="1" w:styleId="ListLabel455">
    <w:name w:val="ListLabel 455"/>
    <w:qFormat/>
    <w:rsid w:val="00A314F8"/>
    <w:rPr>
      <w:b/>
    </w:rPr>
  </w:style>
  <w:style w:type="character" w:customStyle="1" w:styleId="ListLabel456">
    <w:name w:val="ListLabel 456"/>
    <w:qFormat/>
    <w:rsid w:val="00A314F8"/>
    <w:rPr>
      <w:b/>
    </w:rPr>
  </w:style>
  <w:style w:type="character" w:customStyle="1" w:styleId="ListLabel457">
    <w:name w:val="ListLabel 457"/>
    <w:qFormat/>
    <w:rsid w:val="00A314F8"/>
    <w:rPr>
      <w:b/>
      <w:lang w:val="es-ES"/>
    </w:rPr>
  </w:style>
  <w:style w:type="character" w:customStyle="1" w:styleId="ListLabel458">
    <w:name w:val="ListLabel 458"/>
    <w:qFormat/>
    <w:rsid w:val="00A314F8"/>
    <w:rPr>
      <w:b/>
      <w:bCs/>
      <w:lang w:val="es-ES"/>
    </w:rPr>
  </w:style>
  <w:style w:type="character" w:customStyle="1" w:styleId="ListLabel459">
    <w:name w:val="ListLabel 459"/>
    <w:qFormat/>
    <w:rsid w:val="00A314F8"/>
    <w:rPr>
      <w:b/>
      <w:lang w:val="es-ES"/>
    </w:rPr>
  </w:style>
  <w:style w:type="character" w:customStyle="1" w:styleId="ListLabel460">
    <w:name w:val="ListLabel 460"/>
    <w:qFormat/>
    <w:rsid w:val="00A314F8"/>
    <w:rPr>
      <w:b/>
      <w:lang w:val="es-ES"/>
    </w:rPr>
  </w:style>
  <w:style w:type="character" w:customStyle="1" w:styleId="ListLabel461">
    <w:name w:val="ListLabel 461"/>
    <w:qFormat/>
    <w:rsid w:val="00A314F8"/>
    <w:rPr>
      <w:b/>
      <w:lang w:val="es-ES"/>
    </w:rPr>
  </w:style>
  <w:style w:type="character" w:customStyle="1" w:styleId="ListLabel462">
    <w:name w:val="ListLabel 462"/>
    <w:qFormat/>
    <w:rsid w:val="00A314F8"/>
    <w:rPr>
      <w:b/>
      <w:lang w:val="es-ES"/>
    </w:rPr>
  </w:style>
  <w:style w:type="character" w:customStyle="1" w:styleId="ListLabel463">
    <w:name w:val="ListLabel 463"/>
    <w:qFormat/>
    <w:rsid w:val="00A314F8"/>
    <w:rPr>
      <w:b/>
    </w:rPr>
  </w:style>
  <w:style w:type="character" w:customStyle="1" w:styleId="ListLabel464">
    <w:name w:val="ListLabel 464"/>
    <w:qFormat/>
    <w:rsid w:val="00A314F8"/>
    <w:rPr>
      <w:b/>
    </w:rPr>
  </w:style>
  <w:style w:type="character" w:customStyle="1" w:styleId="ListLabel465">
    <w:name w:val="ListLabel 465"/>
    <w:qFormat/>
    <w:rsid w:val="00A314F8"/>
    <w:rPr>
      <w:b/>
    </w:rPr>
  </w:style>
  <w:style w:type="character" w:customStyle="1" w:styleId="ListLabel466">
    <w:name w:val="ListLabel 466"/>
    <w:qFormat/>
    <w:rsid w:val="00A314F8"/>
    <w:rPr>
      <w:b/>
    </w:rPr>
  </w:style>
  <w:style w:type="character" w:customStyle="1" w:styleId="ListLabel467">
    <w:name w:val="ListLabel 467"/>
    <w:qFormat/>
    <w:rsid w:val="00A314F8"/>
    <w:rPr>
      <w:b/>
    </w:rPr>
  </w:style>
  <w:style w:type="character" w:customStyle="1" w:styleId="ListLabel468">
    <w:name w:val="ListLabel 468"/>
    <w:qFormat/>
    <w:rsid w:val="00A314F8"/>
    <w:rPr>
      <w:b w:val="0"/>
    </w:rPr>
  </w:style>
  <w:style w:type="character" w:customStyle="1" w:styleId="ListLabel469">
    <w:name w:val="ListLabel 469"/>
    <w:qFormat/>
    <w:rsid w:val="00A314F8"/>
    <w:rPr>
      <w:b w:val="0"/>
    </w:rPr>
  </w:style>
  <w:style w:type="character" w:customStyle="1" w:styleId="ListLabel470">
    <w:name w:val="ListLabel 470"/>
    <w:qFormat/>
    <w:rsid w:val="00A314F8"/>
    <w:rPr>
      <w:b w:val="0"/>
    </w:rPr>
  </w:style>
  <w:style w:type="character" w:customStyle="1" w:styleId="ListLabel471">
    <w:name w:val="ListLabel 471"/>
    <w:qFormat/>
    <w:rsid w:val="00A314F8"/>
    <w:rPr>
      <w:b w:val="0"/>
    </w:rPr>
  </w:style>
  <w:style w:type="character" w:customStyle="1" w:styleId="ListLabel472">
    <w:name w:val="ListLabel 472"/>
    <w:qFormat/>
    <w:rsid w:val="00A314F8"/>
    <w:rPr>
      <w:b w:val="0"/>
    </w:rPr>
  </w:style>
  <w:style w:type="character" w:customStyle="1" w:styleId="ListLabel473">
    <w:name w:val="ListLabel 473"/>
    <w:qFormat/>
    <w:rsid w:val="00A314F8"/>
    <w:rPr>
      <w:b w:val="0"/>
    </w:rPr>
  </w:style>
  <w:style w:type="character" w:customStyle="1" w:styleId="ListLabel474">
    <w:name w:val="ListLabel 474"/>
    <w:qFormat/>
    <w:rsid w:val="00A314F8"/>
    <w:rPr>
      <w:b/>
    </w:rPr>
  </w:style>
  <w:style w:type="character" w:customStyle="1" w:styleId="ListLabel475">
    <w:name w:val="ListLabel 475"/>
    <w:qFormat/>
    <w:rsid w:val="00A314F8"/>
    <w:rPr>
      <w:b/>
    </w:rPr>
  </w:style>
  <w:style w:type="character" w:customStyle="1" w:styleId="ListLabel476">
    <w:name w:val="ListLabel 476"/>
    <w:qFormat/>
    <w:rsid w:val="00A314F8"/>
    <w:rPr>
      <w:b/>
    </w:rPr>
  </w:style>
  <w:style w:type="character" w:customStyle="1" w:styleId="ListLabel477">
    <w:name w:val="ListLabel 477"/>
    <w:qFormat/>
    <w:rsid w:val="00A314F8"/>
    <w:rPr>
      <w:b/>
    </w:rPr>
  </w:style>
  <w:style w:type="character" w:customStyle="1" w:styleId="ListLabel478">
    <w:name w:val="ListLabel 478"/>
    <w:qFormat/>
    <w:rsid w:val="00A314F8"/>
    <w:rPr>
      <w:b w:val="0"/>
    </w:rPr>
  </w:style>
  <w:style w:type="character" w:customStyle="1" w:styleId="ListLabel479">
    <w:name w:val="ListLabel 479"/>
    <w:qFormat/>
    <w:rsid w:val="00A314F8"/>
    <w:rPr>
      <w:rFonts w:cs="Calibri"/>
      <w:sz w:val="22"/>
      <w:szCs w:val="22"/>
    </w:rPr>
  </w:style>
  <w:style w:type="character" w:customStyle="1" w:styleId="ListLabel480">
    <w:name w:val="ListLabel 480"/>
    <w:qFormat/>
    <w:rsid w:val="00A314F8"/>
    <w:rPr>
      <w:b w:val="0"/>
    </w:rPr>
  </w:style>
  <w:style w:type="character" w:customStyle="1" w:styleId="ListLabel481">
    <w:name w:val="ListLabel 481"/>
    <w:qFormat/>
    <w:rsid w:val="00A314F8"/>
    <w:rPr>
      <w:b w:val="0"/>
    </w:rPr>
  </w:style>
  <w:style w:type="character" w:customStyle="1" w:styleId="ListLabel482">
    <w:name w:val="ListLabel 482"/>
    <w:qFormat/>
    <w:rsid w:val="00A314F8"/>
    <w:rPr>
      <w:rFonts w:cs="Calibri"/>
      <w:sz w:val="22"/>
      <w:szCs w:val="22"/>
    </w:rPr>
  </w:style>
  <w:style w:type="character" w:customStyle="1" w:styleId="ListLabel483">
    <w:name w:val="ListLabel 483"/>
    <w:qFormat/>
    <w:rsid w:val="00A314F8"/>
    <w:rPr>
      <w:b w:val="0"/>
      <w:i w:val="0"/>
      <w:color w:val="00000A"/>
      <w:sz w:val="22"/>
      <w:szCs w:val="22"/>
      <w:lang w:val="es-ES"/>
    </w:rPr>
  </w:style>
  <w:style w:type="character" w:customStyle="1" w:styleId="ListLabel484">
    <w:name w:val="ListLabel 484"/>
    <w:qFormat/>
    <w:rsid w:val="00A314F8"/>
    <w:rPr>
      <w:b w:val="0"/>
      <w:color w:val="00000A"/>
      <w:lang w:val="es-ES"/>
    </w:rPr>
  </w:style>
  <w:style w:type="character" w:customStyle="1" w:styleId="ListLabel485">
    <w:name w:val="ListLabel 485"/>
    <w:qFormat/>
    <w:rsid w:val="00A314F8"/>
    <w:rPr>
      <w:rFonts w:eastAsia="Times New Roman"/>
      <w:lang w:val="es-ES"/>
    </w:rPr>
  </w:style>
  <w:style w:type="character" w:customStyle="1" w:styleId="ListLabel486">
    <w:name w:val="ListLabel 486"/>
    <w:qFormat/>
    <w:rsid w:val="00A314F8"/>
    <w:rPr>
      <w:lang w:val="es-ES"/>
    </w:rPr>
  </w:style>
  <w:style w:type="character" w:customStyle="1" w:styleId="ListLabel487">
    <w:name w:val="ListLabel 487"/>
    <w:qFormat/>
    <w:rsid w:val="00A314F8"/>
    <w:rPr>
      <w:rFonts w:eastAsia="Times New Roman"/>
      <w:bCs/>
      <w:iCs/>
      <w:lang w:val="es-ES"/>
    </w:rPr>
  </w:style>
  <w:style w:type="character" w:customStyle="1" w:styleId="ListLabel488">
    <w:name w:val="ListLabel 488"/>
    <w:qFormat/>
    <w:rsid w:val="00A314F8"/>
    <w:rPr>
      <w:b/>
      <w:color w:val="00000A"/>
      <w:lang w:val="es-ES"/>
    </w:rPr>
  </w:style>
  <w:style w:type="character" w:customStyle="1" w:styleId="ListLabel489">
    <w:name w:val="ListLabel 489"/>
    <w:qFormat/>
    <w:rsid w:val="00A314F8"/>
    <w:rPr>
      <w:b w:val="0"/>
      <w:i w:val="0"/>
      <w:color w:val="00000A"/>
      <w:sz w:val="22"/>
      <w:szCs w:val="22"/>
      <w:lang w:val="es-ES"/>
    </w:rPr>
  </w:style>
  <w:style w:type="character" w:customStyle="1" w:styleId="ListLabel490">
    <w:name w:val="ListLabel 490"/>
    <w:qFormat/>
    <w:rsid w:val="00A314F8"/>
    <w:rPr>
      <w:b w:val="0"/>
      <w:i w:val="0"/>
      <w:color w:val="00000A"/>
      <w:sz w:val="22"/>
      <w:szCs w:val="22"/>
    </w:rPr>
  </w:style>
  <w:style w:type="character" w:customStyle="1" w:styleId="ListLabel491">
    <w:name w:val="ListLabel 491"/>
    <w:qFormat/>
    <w:rsid w:val="00A314F8"/>
    <w:rPr>
      <w:rFonts w:cs="Arial"/>
      <w:b w:val="0"/>
      <w:i w:val="0"/>
      <w:iCs/>
      <w:color w:val="00000A"/>
      <w:spacing w:val="-2"/>
      <w:sz w:val="22"/>
      <w:szCs w:val="22"/>
      <w:highlight w:val="yellow"/>
      <w:lang w:val="es-ES"/>
    </w:rPr>
  </w:style>
  <w:style w:type="character" w:customStyle="1" w:styleId="ListLabel492">
    <w:name w:val="ListLabel 492"/>
    <w:qFormat/>
    <w:rsid w:val="00A314F8"/>
    <w:rPr>
      <w:b/>
      <w:i w:val="0"/>
      <w:spacing w:val="-2"/>
      <w:lang w:val="es-ES"/>
    </w:rPr>
  </w:style>
  <w:style w:type="character" w:customStyle="1" w:styleId="ListLabel493">
    <w:name w:val="ListLabel 493"/>
    <w:qFormat/>
    <w:rsid w:val="00A314F8"/>
    <w:rPr>
      <w:b/>
      <w:i w:val="0"/>
      <w:spacing w:val="-2"/>
      <w:lang w:val="es-ES"/>
    </w:rPr>
  </w:style>
  <w:style w:type="character" w:customStyle="1" w:styleId="ListLabel494">
    <w:name w:val="ListLabel 494"/>
    <w:qFormat/>
    <w:rsid w:val="00A314F8"/>
    <w:rPr>
      <w:rFonts w:eastAsia="Times New Roman" w:cs="Calibri"/>
      <w:lang w:val="es-ES"/>
    </w:rPr>
  </w:style>
  <w:style w:type="character" w:customStyle="1" w:styleId="ListLabel495">
    <w:name w:val="ListLabel 495"/>
    <w:qFormat/>
    <w:rsid w:val="00A314F8"/>
    <w:rPr>
      <w:rFonts w:eastAsia="Times New Roman" w:cs="Calibri"/>
      <w:lang w:val="es-ES"/>
    </w:rPr>
  </w:style>
  <w:style w:type="character" w:customStyle="1" w:styleId="ListLabel496">
    <w:name w:val="ListLabel 496"/>
    <w:qFormat/>
    <w:rsid w:val="00A314F8"/>
    <w:rPr>
      <w:rFonts w:eastAsia="Times New Roman" w:cs="Calibri"/>
      <w:iCs/>
      <w:lang w:val="es-ES"/>
    </w:rPr>
  </w:style>
  <w:style w:type="character" w:customStyle="1" w:styleId="ListLabel497">
    <w:name w:val="ListLabel 497"/>
    <w:qFormat/>
    <w:rsid w:val="00A314F8"/>
    <w:rPr>
      <w:rFonts w:eastAsia="Times New Roman" w:cs="Calibri"/>
      <w:lang w:val="es-ES"/>
    </w:rPr>
  </w:style>
  <w:style w:type="character" w:customStyle="1" w:styleId="ListLabel498">
    <w:name w:val="ListLabel 498"/>
    <w:qFormat/>
    <w:rsid w:val="00A314F8"/>
    <w:rPr>
      <w:rFonts w:eastAsia="Times New Roman" w:cs="Calibri"/>
      <w:bCs/>
      <w:iCs/>
      <w:lang w:val="es-ES"/>
    </w:rPr>
  </w:style>
  <w:style w:type="character" w:customStyle="1" w:styleId="ListLabel499">
    <w:name w:val="ListLabel 499"/>
    <w:qFormat/>
    <w:rsid w:val="00A314F8"/>
    <w:rPr>
      <w:rFonts w:eastAsia="Times New Roman" w:cs="Calibri"/>
      <w:b w:val="0"/>
      <w:iCs/>
      <w:lang w:val="es-ES"/>
    </w:rPr>
  </w:style>
  <w:style w:type="character" w:customStyle="1" w:styleId="ListLabel500">
    <w:name w:val="ListLabel 500"/>
    <w:qFormat/>
    <w:rsid w:val="00A314F8"/>
    <w:rPr>
      <w:rFonts w:cs="Calibri"/>
      <w:i/>
      <w:lang w:val="es-MX"/>
    </w:rPr>
  </w:style>
  <w:style w:type="character" w:customStyle="1" w:styleId="ListLabel501">
    <w:name w:val="ListLabel 501"/>
    <w:qFormat/>
    <w:rsid w:val="00A314F8"/>
    <w:rPr>
      <w:position w:val="0"/>
      <w:sz w:val="20"/>
      <w:vertAlign w:val="baseline"/>
    </w:rPr>
  </w:style>
  <w:style w:type="character" w:customStyle="1" w:styleId="ListLabel502">
    <w:name w:val="ListLabel 502"/>
    <w:qFormat/>
    <w:rsid w:val="00A314F8"/>
    <w:rPr>
      <w:position w:val="0"/>
      <w:sz w:val="20"/>
      <w:vertAlign w:val="baseline"/>
    </w:rPr>
  </w:style>
  <w:style w:type="character" w:customStyle="1" w:styleId="ListLabel503">
    <w:name w:val="ListLabel 503"/>
    <w:qFormat/>
    <w:rsid w:val="00A314F8"/>
    <w:rPr>
      <w:position w:val="0"/>
      <w:sz w:val="20"/>
      <w:vertAlign w:val="baseline"/>
    </w:rPr>
  </w:style>
  <w:style w:type="character" w:customStyle="1" w:styleId="ListLabel504">
    <w:name w:val="ListLabel 504"/>
    <w:qFormat/>
    <w:rsid w:val="00A314F8"/>
    <w:rPr>
      <w:position w:val="0"/>
      <w:sz w:val="20"/>
      <w:vertAlign w:val="baseline"/>
    </w:rPr>
  </w:style>
  <w:style w:type="character" w:customStyle="1" w:styleId="ListLabel505">
    <w:name w:val="ListLabel 505"/>
    <w:qFormat/>
    <w:rsid w:val="00A314F8"/>
    <w:rPr>
      <w:position w:val="0"/>
      <w:sz w:val="20"/>
      <w:vertAlign w:val="baseline"/>
    </w:rPr>
  </w:style>
  <w:style w:type="character" w:customStyle="1" w:styleId="ListLabel506">
    <w:name w:val="ListLabel 506"/>
    <w:qFormat/>
    <w:rsid w:val="00A314F8"/>
    <w:rPr>
      <w:position w:val="0"/>
      <w:sz w:val="20"/>
      <w:vertAlign w:val="baseline"/>
    </w:rPr>
  </w:style>
  <w:style w:type="character" w:customStyle="1" w:styleId="ListLabel507">
    <w:name w:val="ListLabel 507"/>
    <w:qFormat/>
    <w:rsid w:val="00A314F8"/>
    <w:rPr>
      <w:position w:val="0"/>
      <w:sz w:val="20"/>
      <w:vertAlign w:val="baseline"/>
    </w:rPr>
  </w:style>
  <w:style w:type="character" w:customStyle="1" w:styleId="ListLabel508">
    <w:name w:val="ListLabel 508"/>
    <w:qFormat/>
    <w:rsid w:val="00A314F8"/>
    <w:rPr>
      <w:position w:val="0"/>
      <w:sz w:val="20"/>
      <w:vertAlign w:val="baseline"/>
    </w:rPr>
  </w:style>
  <w:style w:type="character" w:customStyle="1" w:styleId="ListLabel509">
    <w:name w:val="ListLabel 509"/>
    <w:qFormat/>
    <w:rsid w:val="00A314F8"/>
    <w:rPr>
      <w:position w:val="0"/>
      <w:sz w:val="20"/>
      <w:vertAlign w:val="baseline"/>
    </w:rPr>
  </w:style>
  <w:style w:type="character" w:customStyle="1" w:styleId="ListLabel510">
    <w:name w:val="ListLabel 510"/>
    <w:qFormat/>
    <w:rsid w:val="00A314F8"/>
    <w:rPr>
      <w:rFonts w:cs="Noto Sans Symbols"/>
      <w:position w:val="0"/>
      <w:sz w:val="20"/>
      <w:vertAlign w:val="baseline"/>
    </w:rPr>
  </w:style>
  <w:style w:type="character" w:customStyle="1" w:styleId="ListLabel511">
    <w:name w:val="ListLabel 511"/>
    <w:qFormat/>
    <w:rsid w:val="00A314F8"/>
    <w:rPr>
      <w:rFonts w:cs="Courier New"/>
      <w:position w:val="0"/>
      <w:sz w:val="20"/>
      <w:vertAlign w:val="baseline"/>
    </w:rPr>
  </w:style>
  <w:style w:type="character" w:customStyle="1" w:styleId="ListLabel512">
    <w:name w:val="ListLabel 512"/>
    <w:qFormat/>
    <w:rsid w:val="00A314F8"/>
    <w:rPr>
      <w:rFonts w:cs="Noto Sans Symbols"/>
      <w:position w:val="0"/>
      <w:sz w:val="20"/>
      <w:vertAlign w:val="baseline"/>
    </w:rPr>
  </w:style>
  <w:style w:type="character" w:customStyle="1" w:styleId="ListLabel513">
    <w:name w:val="ListLabel 513"/>
    <w:qFormat/>
    <w:rsid w:val="00A314F8"/>
    <w:rPr>
      <w:rFonts w:cs="Noto Sans Symbols"/>
      <w:position w:val="0"/>
      <w:sz w:val="20"/>
      <w:vertAlign w:val="baseline"/>
    </w:rPr>
  </w:style>
  <w:style w:type="character" w:customStyle="1" w:styleId="ListLabel514">
    <w:name w:val="ListLabel 514"/>
    <w:qFormat/>
    <w:rsid w:val="00A314F8"/>
    <w:rPr>
      <w:rFonts w:cs="Courier New"/>
      <w:position w:val="0"/>
      <w:sz w:val="20"/>
      <w:vertAlign w:val="baseline"/>
    </w:rPr>
  </w:style>
  <w:style w:type="character" w:customStyle="1" w:styleId="ListLabel515">
    <w:name w:val="ListLabel 515"/>
    <w:qFormat/>
    <w:rsid w:val="00A314F8"/>
    <w:rPr>
      <w:rFonts w:cs="Noto Sans Symbols"/>
      <w:position w:val="0"/>
      <w:sz w:val="20"/>
      <w:vertAlign w:val="baseline"/>
    </w:rPr>
  </w:style>
  <w:style w:type="character" w:customStyle="1" w:styleId="ListLabel516">
    <w:name w:val="ListLabel 516"/>
    <w:qFormat/>
    <w:rsid w:val="00A314F8"/>
    <w:rPr>
      <w:rFonts w:cs="Noto Sans Symbols"/>
      <w:position w:val="0"/>
      <w:sz w:val="20"/>
      <w:vertAlign w:val="baseline"/>
    </w:rPr>
  </w:style>
  <w:style w:type="character" w:customStyle="1" w:styleId="ListLabel517">
    <w:name w:val="ListLabel 517"/>
    <w:qFormat/>
    <w:rsid w:val="00A314F8"/>
    <w:rPr>
      <w:rFonts w:cs="Courier New"/>
      <w:position w:val="0"/>
      <w:sz w:val="20"/>
      <w:vertAlign w:val="baseline"/>
    </w:rPr>
  </w:style>
  <w:style w:type="character" w:customStyle="1" w:styleId="ListLabel518">
    <w:name w:val="ListLabel 518"/>
    <w:qFormat/>
    <w:rsid w:val="00A314F8"/>
    <w:rPr>
      <w:rFonts w:cs="Noto Sans Symbols"/>
      <w:position w:val="0"/>
      <w:sz w:val="20"/>
      <w:vertAlign w:val="baseline"/>
    </w:rPr>
  </w:style>
  <w:style w:type="character" w:customStyle="1" w:styleId="ListLabel519">
    <w:name w:val="ListLabel 519"/>
    <w:qFormat/>
    <w:rsid w:val="00A314F8"/>
    <w:rPr>
      <w:rFonts w:cs="Noto Sans Symbols"/>
      <w:position w:val="0"/>
      <w:sz w:val="20"/>
      <w:vertAlign w:val="baseline"/>
    </w:rPr>
  </w:style>
  <w:style w:type="character" w:customStyle="1" w:styleId="ListLabel520">
    <w:name w:val="ListLabel 520"/>
    <w:qFormat/>
    <w:rsid w:val="00A314F8"/>
    <w:rPr>
      <w:rFonts w:cs="Courier New"/>
      <w:position w:val="0"/>
      <w:sz w:val="20"/>
      <w:vertAlign w:val="baseline"/>
    </w:rPr>
  </w:style>
  <w:style w:type="character" w:customStyle="1" w:styleId="ListLabel521">
    <w:name w:val="ListLabel 521"/>
    <w:qFormat/>
    <w:rsid w:val="00A314F8"/>
    <w:rPr>
      <w:rFonts w:cs="Noto Sans Symbols"/>
      <w:position w:val="0"/>
      <w:sz w:val="20"/>
      <w:vertAlign w:val="baseline"/>
    </w:rPr>
  </w:style>
  <w:style w:type="character" w:customStyle="1" w:styleId="ListLabel522">
    <w:name w:val="ListLabel 522"/>
    <w:qFormat/>
    <w:rsid w:val="00A314F8"/>
    <w:rPr>
      <w:rFonts w:cs="Noto Sans Symbols"/>
      <w:position w:val="0"/>
      <w:sz w:val="20"/>
      <w:vertAlign w:val="baseline"/>
    </w:rPr>
  </w:style>
  <w:style w:type="character" w:customStyle="1" w:styleId="ListLabel523">
    <w:name w:val="ListLabel 523"/>
    <w:qFormat/>
    <w:rsid w:val="00A314F8"/>
    <w:rPr>
      <w:rFonts w:cs="Courier New"/>
      <w:position w:val="0"/>
      <w:sz w:val="20"/>
      <w:vertAlign w:val="baseline"/>
    </w:rPr>
  </w:style>
  <w:style w:type="character" w:customStyle="1" w:styleId="ListLabel524">
    <w:name w:val="ListLabel 524"/>
    <w:qFormat/>
    <w:rsid w:val="00A314F8"/>
    <w:rPr>
      <w:rFonts w:cs="Noto Sans Symbols"/>
      <w:position w:val="0"/>
      <w:sz w:val="20"/>
      <w:vertAlign w:val="baseline"/>
    </w:rPr>
  </w:style>
  <w:style w:type="character" w:customStyle="1" w:styleId="ListLabel525">
    <w:name w:val="ListLabel 525"/>
    <w:qFormat/>
    <w:rsid w:val="00A314F8"/>
    <w:rPr>
      <w:rFonts w:cs="Noto Sans Symbols"/>
      <w:position w:val="0"/>
      <w:sz w:val="20"/>
      <w:vertAlign w:val="baseline"/>
    </w:rPr>
  </w:style>
  <w:style w:type="character" w:customStyle="1" w:styleId="ListLabel526">
    <w:name w:val="ListLabel 526"/>
    <w:qFormat/>
    <w:rsid w:val="00A314F8"/>
    <w:rPr>
      <w:rFonts w:cs="Courier New"/>
      <w:position w:val="0"/>
      <w:sz w:val="20"/>
      <w:vertAlign w:val="baseline"/>
    </w:rPr>
  </w:style>
  <w:style w:type="character" w:customStyle="1" w:styleId="ListLabel527">
    <w:name w:val="ListLabel 527"/>
    <w:qFormat/>
    <w:rsid w:val="00A314F8"/>
    <w:rPr>
      <w:rFonts w:cs="Noto Sans Symbols"/>
      <w:position w:val="0"/>
      <w:sz w:val="20"/>
      <w:vertAlign w:val="baseline"/>
    </w:rPr>
  </w:style>
  <w:style w:type="character" w:customStyle="1" w:styleId="ListLabel528">
    <w:name w:val="ListLabel 528"/>
    <w:qFormat/>
    <w:rsid w:val="00A314F8"/>
    <w:rPr>
      <w:rFonts w:cs="Noto Sans Symbols"/>
      <w:position w:val="0"/>
      <w:sz w:val="20"/>
      <w:vertAlign w:val="baseline"/>
    </w:rPr>
  </w:style>
  <w:style w:type="character" w:customStyle="1" w:styleId="ListLabel529">
    <w:name w:val="ListLabel 529"/>
    <w:qFormat/>
    <w:rsid w:val="00A314F8"/>
    <w:rPr>
      <w:rFonts w:cs="Courier New"/>
      <w:position w:val="0"/>
      <w:sz w:val="20"/>
      <w:vertAlign w:val="baseline"/>
    </w:rPr>
  </w:style>
  <w:style w:type="character" w:customStyle="1" w:styleId="ListLabel530">
    <w:name w:val="ListLabel 530"/>
    <w:qFormat/>
    <w:rsid w:val="00A314F8"/>
    <w:rPr>
      <w:rFonts w:cs="Noto Sans Symbols"/>
      <w:position w:val="0"/>
      <w:sz w:val="20"/>
      <w:vertAlign w:val="baseline"/>
    </w:rPr>
  </w:style>
  <w:style w:type="character" w:customStyle="1" w:styleId="ListLabel531">
    <w:name w:val="ListLabel 531"/>
    <w:qFormat/>
    <w:rsid w:val="00A314F8"/>
    <w:rPr>
      <w:rFonts w:cs="Noto Sans Symbols"/>
      <w:position w:val="0"/>
      <w:sz w:val="20"/>
      <w:vertAlign w:val="baseline"/>
    </w:rPr>
  </w:style>
  <w:style w:type="character" w:customStyle="1" w:styleId="ListLabel532">
    <w:name w:val="ListLabel 532"/>
    <w:qFormat/>
    <w:rsid w:val="00A314F8"/>
    <w:rPr>
      <w:rFonts w:cs="Courier New"/>
      <w:position w:val="0"/>
      <w:sz w:val="20"/>
      <w:vertAlign w:val="baseline"/>
    </w:rPr>
  </w:style>
  <w:style w:type="character" w:customStyle="1" w:styleId="ListLabel533">
    <w:name w:val="ListLabel 533"/>
    <w:qFormat/>
    <w:rsid w:val="00A314F8"/>
    <w:rPr>
      <w:rFonts w:cs="Noto Sans Symbols"/>
      <w:position w:val="0"/>
      <w:sz w:val="20"/>
      <w:vertAlign w:val="baseline"/>
    </w:rPr>
  </w:style>
  <w:style w:type="character" w:customStyle="1" w:styleId="ListLabel534">
    <w:name w:val="ListLabel 534"/>
    <w:qFormat/>
    <w:rsid w:val="00A314F8"/>
    <w:rPr>
      <w:rFonts w:cs="Noto Sans Symbols"/>
      <w:position w:val="0"/>
      <w:sz w:val="20"/>
      <w:vertAlign w:val="baseline"/>
    </w:rPr>
  </w:style>
  <w:style w:type="character" w:customStyle="1" w:styleId="ListLabel535">
    <w:name w:val="ListLabel 535"/>
    <w:qFormat/>
    <w:rsid w:val="00A314F8"/>
    <w:rPr>
      <w:rFonts w:cs="Courier New"/>
      <w:position w:val="0"/>
      <w:sz w:val="20"/>
      <w:vertAlign w:val="baseline"/>
    </w:rPr>
  </w:style>
  <w:style w:type="character" w:customStyle="1" w:styleId="ListLabel536">
    <w:name w:val="ListLabel 536"/>
    <w:qFormat/>
    <w:rsid w:val="00A314F8"/>
    <w:rPr>
      <w:rFonts w:cs="Noto Sans Symbols"/>
      <w:position w:val="0"/>
      <w:sz w:val="20"/>
      <w:vertAlign w:val="baseline"/>
    </w:rPr>
  </w:style>
  <w:style w:type="character" w:customStyle="1" w:styleId="ListLabel537">
    <w:name w:val="ListLabel 537"/>
    <w:qFormat/>
    <w:rsid w:val="00A314F8"/>
    <w:rPr>
      <w:rFonts w:cs="Noto Sans Symbols"/>
      <w:b/>
      <w:position w:val="0"/>
      <w:sz w:val="20"/>
      <w:vertAlign w:val="baseline"/>
    </w:rPr>
  </w:style>
  <w:style w:type="character" w:customStyle="1" w:styleId="ListLabel538">
    <w:name w:val="ListLabel 538"/>
    <w:qFormat/>
    <w:rsid w:val="00A314F8"/>
    <w:rPr>
      <w:rFonts w:cs="Courier New"/>
      <w:position w:val="0"/>
      <w:sz w:val="20"/>
      <w:vertAlign w:val="baseline"/>
    </w:rPr>
  </w:style>
  <w:style w:type="character" w:customStyle="1" w:styleId="ListLabel539">
    <w:name w:val="ListLabel 539"/>
    <w:qFormat/>
    <w:rsid w:val="00A314F8"/>
    <w:rPr>
      <w:rFonts w:cs="Noto Sans Symbols"/>
      <w:position w:val="0"/>
      <w:sz w:val="20"/>
      <w:vertAlign w:val="baseline"/>
    </w:rPr>
  </w:style>
  <w:style w:type="character" w:customStyle="1" w:styleId="ListLabel540">
    <w:name w:val="ListLabel 540"/>
    <w:qFormat/>
    <w:rsid w:val="00A314F8"/>
    <w:rPr>
      <w:rFonts w:cs="Noto Sans Symbols"/>
      <w:position w:val="0"/>
      <w:sz w:val="20"/>
      <w:vertAlign w:val="baseline"/>
    </w:rPr>
  </w:style>
  <w:style w:type="character" w:customStyle="1" w:styleId="ListLabel541">
    <w:name w:val="ListLabel 541"/>
    <w:qFormat/>
    <w:rsid w:val="00A314F8"/>
    <w:rPr>
      <w:rFonts w:cs="Courier New"/>
      <w:position w:val="0"/>
      <w:sz w:val="20"/>
      <w:vertAlign w:val="baseline"/>
    </w:rPr>
  </w:style>
  <w:style w:type="character" w:customStyle="1" w:styleId="ListLabel542">
    <w:name w:val="ListLabel 542"/>
    <w:qFormat/>
    <w:rsid w:val="00A314F8"/>
    <w:rPr>
      <w:rFonts w:cs="Noto Sans Symbols"/>
      <w:position w:val="0"/>
      <w:sz w:val="20"/>
      <w:vertAlign w:val="baseline"/>
    </w:rPr>
  </w:style>
  <w:style w:type="character" w:customStyle="1" w:styleId="ListLabel543">
    <w:name w:val="ListLabel 543"/>
    <w:qFormat/>
    <w:rsid w:val="00A314F8"/>
    <w:rPr>
      <w:rFonts w:cs="Noto Sans Symbols"/>
      <w:position w:val="0"/>
      <w:sz w:val="20"/>
      <w:vertAlign w:val="baseline"/>
    </w:rPr>
  </w:style>
  <w:style w:type="character" w:customStyle="1" w:styleId="ListLabel544">
    <w:name w:val="ListLabel 544"/>
    <w:qFormat/>
    <w:rsid w:val="00A314F8"/>
    <w:rPr>
      <w:rFonts w:cs="Courier New"/>
      <w:position w:val="0"/>
      <w:sz w:val="20"/>
      <w:vertAlign w:val="baseline"/>
    </w:rPr>
  </w:style>
  <w:style w:type="character" w:customStyle="1" w:styleId="ListLabel545">
    <w:name w:val="ListLabel 545"/>
    <w:qFormat/>
    <w:rsid w:val="00A314F8"/>
    <w:rPr>
      <w:rFonts w:cs="Noto Sans Symbols"/>
      <w:position w:val="0"/>
      <w:sz w:val="20"/>
      <w:vertAlign w:val="baseline"/>
    </w:rPr>
  </w:style>
  <w:style w:type="character" w:customStyle="1" w:styleId="ListLabel546">
    <w:name w:val="ListLabel 546"/>
    <w:qFormat/>
    <w:rsid w:val="00A314F8"/>
    <w:rPr>
      <w:rFonts w:cs="Wingdings"/>
      <w:color w:val="000000"/>
      <w:szCs w:val="20"/>
      <w:lang w:val="es-ES"/>
    </w:rPr>
  </w:style>
  <w:style w:type="character" w:customStyle="1" w:styleId="ListLabel547">
    <w:name w:val="ListLabel 547"/>
    <w:qFormat/>
    <w:rsid w:val="00A314F8"/>
    <w:rPr>
      <w:rFonts w:cs="Calibri"/>
      <w:spacing w:val="-2"/>
      <w:position w:val="0"/>
      <w:sz w:val="20"/>
      <w:vertAlign w:val="baseline"/>
      <w:lang w:val="es-ES"/>
    </w:rPr>
  </w:style>
  <w:style w:type="character" w:customStyle="1" w:styleId="ListLabel548">
    <w:name w:val="ListLabel 548"/>
    <w:qFormat/>
    <w:rsid w:val="00A314F8"/>
    <w:rPr>
      <w:rFonts w:cs="Courier New"/>
      <w:position w:val="0"/>
      <w:sz w:val="20"/>
      <w:vertAlign w:val="baseline"/>
    </w:rPr>
  </w:style>
  <w:style w:type="character" w:customStyle="1" w:styleId="ListLabel549">
    <w:name w:val="ListLabel 549"/>
    <w:qFormat/>
    <w:rsid w:val="00A314F8"/>
    <w:rPr>
      <w:rFonts w:cs="Noto Sans Symbols"/>
      <w:position w:val="0"/>
      <w:sz w:val="20"/>
      <w:vertAlign w:val="baseline"/>
    </w:rPr>
  </w:style>
  <w:style w:type="character" w:customStyle="1" w:styleId="ListLabel550">
    <w:name w:val="ListLabel 550"/>
    <w:qFormat/>
    <w:rsid w:val="00A314F8"/>
    <w:rPr>
      <w:rFonts w:cs="Noto Sans Symbols"/>
      <w:position w:val="0"/>
      <w:sz w:val="20"/>
      <w:vertAlign w:val="baseline"/>
    </w:rPr>
  </w:style>
  <w:style w:type="character" w:customStyle="1" w:styleId="ListLabel551">
    <w:name w:val="ListLabel 551"/>
    <w:qFormat/>
    <w:rsid w:val="00A314F8"/>
    <w:rPr>
      <w:rFonts w:cs="Courier New"/>
      <w:position w:val="0"/>
      <w:sz w:val="20"/>
      <w:vertAlign w:val="baseline"/>
    </w:rPr>
  </w:style>
  <w:style w:type="character" w:customStyle="1" w:styleId="ListLabel552">
    <w:name w:val="ListLabel 552"/>
    <w:qFormat/>
    <w:rsid w:val="00A314F8"/>
    <w:rPr>
      <w:rFonts w:cs="Noto Sans Symbols"/>
      <w:position w:val="0"/>
      <w:sz w:val="20"/>
      <w:vertAlign w:val="baseline"/>
    </w:rPr>
  </w:style>
  <w:style w:type="character" w:customStyle="1" w:styleId="ListLabel553">
    <w:name w:val="ListLabel 553"/>
    <w:qFormat/>
    <w:rsid w:val="00A314F8"/>
    <w:rPr>
      <w:rFonts w:cs="Noto Sans Symbols"/>
      <w:position w:val="0"/>
      <w:sz w:val="20"/>
      <w:vertAlign w:val="baseline"/>
    </w:rPr>
  </w:style>
  <w:style w:type="character" w:customStyle="1" w:styleId="ListLabel554">
    <w:name w:val="ListLabel 554"/>
    <w:qFormat/>
    <w:rsid w:val="00A314F8"/>
    <w:rPr>
      <w:rFonts w:cs="Courier New"/>
      <w:position w:val="0"/>
      <w:sz w:val="20"/>
      <w:vertAlign w:val="baseline"/>
    </w:rPr>
  </w:style>
  <w:style w:type="character" w:customStyle="1" w:styleId="ListLabel555">
    <w:name w:val="ListLabel 555"/>
    <w:qFormat/>
    <w:rsid w:val="00A314F8"/>
    <w:rPr>
      <w:rFonts w:cs="Noto Sans Symbols"/>
      <w:position w:val="0"/>
      <w:sz w:val="20"/>
      <w:vertAlign w:val="baseline"/>
    </w:rPr>
  </w:style>
  <w:style w:type="character" w:customStyle="1" w:styleId="ListLabel556">
    <w:name w:val="ListLabel 556"/>
    <w:qFormat/>
    <w:rsid w:val="00A314F8"/>
    <w:rPr>
      <w:rFonts w:cs="Wingdings"/>
      <w:color w:val="000000"/>
    </w:rPr>
  </w:style>
  <w:style w:type="character" w:customStyle="1" w:styleId="ListLabel557">
    <w:name w:val="ListLabel 557"/>
    <w:qFormat/>
    <w:rsid w:val="00A314F8"/>
    <w:rPr>
      <w:rFonts w:cs="Noto Sans Symbols"/>
      <w:position w:val="0"/>
      <w:sz w:val="20"/>
      <w:vertAlign w:val="baseline"/>
    </w:rPr>
  </w:style>
  <w:style w:type="character" w:customStyle="1" w:styleId="ListLabel558">
    <w:name w:val="ListLabel 558"/>
    <w:qFormat/>
    <w:rsid w:val="00A314F8"/>
    <w:rPr>
      <w:rFonts w:cs="Courier New"/>
      <w:position w:val="0"/>
      <w:sz w:val="20"/>
      <w:vertAlign w:val="baseline"/>
    </w:rPr>
  </w:style>
  <w:style w:type="character" w:customStyle="1" w:styleId="ListLabel559">
    <w:name w:val="ListLabel 559"/>
    <w:qFormat/>
    <w:rsid w:val="00A314F8"/>
    <w:rPr>
      <w:rFonts w:cs="Noto Sans Symbols"/>
      <w:position w:val="0"/>
      <w:sz w:val="20"/>
      <w:vertAlign w:val="baseline"/>
    </w:rPr>
  </w:style>
  <w:style w:type="character" w:customStyle="1" w:styleId="ListLabel560">
    <w:name w:val="ListLabel 560"/>
    <w:qFormat/>
    <w:rsid w:val="00A314F8"/>
    <w:rPr>
      <w:rFonts w:cs="Noto Sans Symbols"/>
      <w:position w:val="0"/>
      <w:sz w:val="20"/>
      <w:vertAlign w:val="baseline"/>
    </w:rPr>
  </w:style>
  <w:style w:type="character" w:customStyle="1" w:styleId="ListLabel561">
    <w:name w:val="ListLabel 561"/>
    <w:qFormat/>
    <w:rsid w:val="00A314F8"/>
    <w:rPr>
      <w:rFonts w:cs="Courier New"/>
      <w:position w:val="0"/>
      <w:sz w:val="20"/>
      <w:vertAlign w:val="baseline"/>
    </w:rPr>
  </w:style>
  <w:style w:type="character" w:customStyle="1" w:styleId="ListLabel562">
    <w:name w:val="ListLabel 562"/>
    <w:qFormat/>
    <w:rsid w:val="00A314F8"/>
    <w:rPr>
      <w:rFonts w:cs="Noto Sans Symbols"/>
      <w:position w:val="0"/>
      <w:sz w:val="20"/>
      <w:vertAlign w:val="baseline"/>
    </w:rPr>
  </w:style>
  <w:style w:type="character" w:customStyle="1" w:styleId="ListLabel563">
    <w:name w:val="ListLabel 563"/>
    <w:qFormat/>
    <w:rsid w:val="00A314F8"/>
    <w:rPr>
      <w:rFonts w:cs="Noto Sans Symbols"/>
      <w:position w:val="0"/>
      <w:sz w:val="20"/>
      <w:vertAlign w:val="baseline"/>
    </w:rPr>
  </w:style>
  <w:style w:type="character" w:customStyle="1" w:styleId="ListLabel564">
    <w:name w:val="ListLabel 564"/>
    <w:qFormat/>
    <w:rsid w:val="00A314F8"/>
    <w:rPr>
      <w:rFonts w:cs="Courier New"/>
      <w:position w:val="0"/>
      <w:sz w:val="20"/>
      <w:vertAlign w:val="baseline"/>
    </w:rPr>
  </w:style>
  <w:style w:type="character" w:customStyle="1" w:styleId="ListLabel565">
    <w:name w:val="ListLabel 565"/>
    <w:qFormat/>
    <w:rsid w:val="00A314F8"/>
    <w:rPr>
      <w:rFonts w:cs="Noto Sans Symbols"/>
      <w:position w:val="0"/>
      <w:sz w:val="20"/>
      <w:vertAlign w:val="baseline"/>
    </w:rPr>
  </w:style>
  <w:style w:type="character" w:customStyle="1" w:styleId="ListLabel566">
    <w:name w:val="ListLabel 566"/>
    <w:qFormat/>
    <w:rsid w:val="00A314F8"/>
    <w:rPr>
      <w:rFonts w:cs="Noto Sans Symbols"/>
      <w:position w:val="0"/>
      <w:sz w:val="20"/>
      <w:vertAlign w:val="baseline"/>
    </w:rPr>
  </w:style>
  <w:style w:type="character" w:customStyle="1" w:styleId="ListLabel567">
    <w:name w:val="ListLabel 567"/>
    <w:qFormat/>
    <w:rsid w:val="00A314F8"/>
    <w:rPr>
      <w:rFonts w:cs="Courier New"/>
      <w:b/>
      <w:position w:val="0"/>
      <w:sz w:val="20"/>
      <w:vertAlign w:val="baseline"/>
    </w:rPr>
  </w:style>
  <w:style w:type="character" w:customStyle="1" w:styleId="ListLabel568">
    <w:name w:val="ListLabel 568"/>
    <w:qFormat/>
    <w:rsid w:val="00A314F8"/>
    <w:rPr>
      <w:rFonts w:cs="Noto Sans Symbols"/>
      <w:position w:val="0"/>
      <w:sz w:val="20"/>
      <w:vertAlign w:val="baseline"/>
    </w:rPr>
  </w:style>
  <w:style w:type="character" w:customStyle="1" w:styleId="ListLabel569">
    <w:name w:val="ListLabel 569"/>
    <w:qFormat/>
    <w:rsid w:val="00A314F8"/>
    <w:rPr>
      <w:rFonts w:cs="Noto Sans Symbols"/>
      <w:position w:val="0"/>
      <w:sz w:val="20"/>
      <w:vertAlign w:val="baseline"/>
    </w:rPr>
  </w:style>
  <w:style w:type="character" w:customStyle="1" w:styleId="ListLabel570">
    <w:name w:val="ListLabel 570"/>
    <w:qFormat/>
    <w:rsid w:val="00A314F8"/>
    <w:rPr>
      <w:rFonts w:cs="Courier New"/>
      <w:position w:val="0"/>
      <w:sz w:val="20"/>
      <w:vertAlign w:val="baseline"/>
    </w:rPr>
  </w:style>
  <w:style w:type="character" w:customStyle="1" w:styleId="ListLabel571">
    <w:name w:val="ListLabel 571"/>
    <w:qFormat/>
    <w:rsid w:val="00A314F8"/>
    <w:rPr>
      <w:rFonts w:cs="Noto Sans Symbols"/>
      <w:position w:val="0"/>
      <w:sz w:val="20"/>
      <w:vertAlign w:val="baseline"/>
    </w:rPr>
  </w:style>
  <w:style w:type="character" w:customStyle="1" w:styleId="ListLabel572">
    <w:name w:val="ListLabel 572"/>
    <w:qFormat/>
    <w:rsid w:val="00A314F8"/>
    <w:rPr>
      <w:rFonts w:cs="Noto Sans Symbols"/>
      <w:position w:val="0"/>
      <w:sz w:val="20"/>
      <w:vertAlign w:val="baseline"/>
    </w:rPr>
  </w:style>
  <w:style w:type="character" w:customStyle="1" w:styleId="ListLabel573">
    <w:name w:val="ListLabel 573"/>
    <w:qFormat/>
    <w:rsid w:val="00A314F8"/>
    <w:rPr>
      <w:rFonts w:cs="Courier New"/>
      <w:position w:val="0"/>
      <w:sz w:val="20"/>
      <w:vertAlign w:val="baseline"/>
    </w:rPr>
  </w:style>
  <w:style w:type="character" w:customStyle="1" w:styleId="ListLabel574">
    <w:name w:val="ListLabel 574"/>
    <w:qFormat/>
    <w:rsid w:val="00A314F8"/>
    <w:rPr>
      <w:rFonts w:cs="Noto Sans Symbols"/>
      <w:position w:val="0"/>
      <w:sz w:val="20"/>
      <w:vertAlign w:val="baseline"/>
    </w:rPr>
  </w:style>
  <w:style w:type="character" w:customStyle="1" w:styleId="ListLabel575">
    <w:name w:val="ListLabel 575"/>
    <w:qFormat/>
    <w:rsid w:val="00A314F8"/>
    <w:rPr>
      <w:rFonts w:cs="Courier New"/>
      <w:position w:val="0"/>
      <w:sz w:val="20"/>
      <w:vertAlign w:val="baseline"/>
    </w:rPr>
  </w:style>
  <w:style w:type="character" w:customStyle="1" w:styleId="ListLabel576">
    <w:name w:val="ListLabel 576"/>
    <w:qFormat/>
    <w:rsid w:val="00A314F8"/>
    <w:rPr>
      <w:rFonts w:cs="Courier New"/>
      <w:position w:val="0"/>
      <w:sz w:val="20"/>
      <w:vertAlign w:val="baseline"/>
    </w:rPr>
  </w:style>
  <w:style w:type="character" w:customStyle="1" w:styleId="ListLabel577">
    <w:name w:val="ListLabel 577"/>
    <w:qFormat/>
    <w:rsid w:val="00A314F8"/>
    <w:rPr>
      <w:rFonts w:cs="Noto Sans Symbols"/>
      <w:position w:val="0"/>
      <w:sz w:val="20"/>
      <w:vertAlign w:val="baseline"/>
    </w:rPr>
  </w:style>
  <w:style w:type="character" w:customStyle="1" w:styleId="ListLabel578">
    <w:name w:val="ListLabel 578"/>
    <w:qFormat/>
    <w:rsid w:val="00A314F8"/>
    <w:rPr>
      <w:rFonts w:cs="Noto Sans Symbols"/>
      <w:position w:val="0"/>
      <w:sz w:val="20"/>
      <w:vertAlign w:val="baseline"/>
    </w:rPr>
  </w:style>
  <w:style w:type="character" w:customStyle="1" w:styleId="ListLabel579">
    <w:name w:val="ListLabel 579"/>
    <w:qFormat/>
    <w:rsid w:val="00A314F8"/>
    <w:rPr>
      <w:rFonts w:cs="Courier New"/>
      <w:position w:val="0"/>
      <w:sz w:val="20"/>
      <w:vertAlign w:val="baseline"/>
    </w:rPr>
  </w:style>
  <w:style w:type="character" w:customStyle="1" w:styleId="ListLabel580">
    <w:name w:val="ListLabel 580"/>
    <w:qFormat/>
    <w:rsid w:val="00A314F8"/>
    <w:rPr>
      <w:rFonts w:cs="Noto Sans Symbols"/>
      <w:position w:val="0"/>
      <w:sz w:val="20"/>
      <w:vertAlign w:val="baseline"/>
    </w:rPr>
  </w:style>
  <w:style w:type="character" w:customStyle="1" w:styleId="ListLabel581">
    <w:name w:val="ListLabel 581"/>
    <w:qFormat/>
    <w:rsid w:val="00A314F8"/>
    <w:rPr>
      <w:rFonts w:cs="Noto Sans Symbols"/>
      <w:position w:val="0"/>
      <w:sz w:val="20"/>
      <w:vertAlign w:val="baseline"/>
    </w:rPr>
  </w:style>
  <w:style w:type="character" w:customStyle="1" w:styleId="ListLabel582">
    <w:name w:val="ListLabel 582"/>
    <w:qFormat/>
    <w:rsid w:val="00A314F8"/>
    <w:rPr>
      <w:rFonts w:cs="Courier New"/>
      <w:position w:val="0"/>
      <w:sz w:val="20"/>
      <w:vertAlign w:val="baseline"/>
    </w:rPr>
  </w:style>
  <w:style w:type="character" w:customStyle="1" w:styleId="ListLabel583">
    <w:name w:val="ListLabel 583"/>
    <w:qFormat/>
    <w:rsid w:val="00A314F8"/>
    <w:rPr>
      <w:rFonts w:cs="Noto Sans Symbols"/>
      <w:position w:val="0"/>
      <w:sz w:val="20"/>
      <w:vertAlign w:val="baseline"/>
    </w:rPr>
  </w:style>
  <w:style w:type="character" w:customStyle="1" w:styleId="ListLabel584">
    <w:name w:val="ListLabel 584"/>
    <w:qFormat/>
    <w:rsid w:val="00A314F8"/>
    <w:rPr>
      <w:rFonts w:cs="Noto Sans Symbols"/>
      <w:position w:val="0"/>
      <w:sz w:val="20"/>
      <w:vertAlign w:val="baseline"/>
    </w:rPr>
  </w:style>
  <w:style w:type="character" w:customStyle="1" w:styleId="ListLabel585">
    <w:name w:val="ListLabel 585"/>
    <w:qFormat/>
    <w:rsid w:val="00A314F8"/>
    <w:rPr>
      <w:rFonts w:cs="Noto Sans Symbols"/>
      <w:position w:val="0"/>
      <w:sz w:val="20"/>
      <w:vertAlign w:val="baseline"/>
    </w:rPr>
  </w:style>
  <w:style w:type="character" w:customStyle="1" w:styleId="ListLabel586">
    <w:name w:val="ListLabel 586"/>
    <w:qFormat/>
    <w:rsid w:val="00A314F8"/>
    <w:rPr>
      <w:rFonts w:cs="Noto Sans Symbols"/>
      <w:position w:val="0"/>
      <w:sz w:val="20"/>
      <w:vertAlign w:val="baseline"/>
    </w:rPr>
  </w:style>
  <w:style w:type="character" w:customStyle="1" w:styleId="ListLabel587">
    <w:name w:val="ListLabel 587"/>
    <w:qFormat/>
    <w:rsid w:val="00A314F8"/>
    <w:rPr>
      <w:rFonts w:cs="Noto Sans Symbols"/>
      <w:position w:val="0"/>
      <w:sz w:val="20"/>
      <w:vertAlign w:val="baseline"/>
    </w:rPr>
  </w:style>
  <w:style w:type="character" w:customStyle="1" w:styleId="ListLabel588">
    <w:name w:val="ListLabel 588"/>
    <w:qFormat/>
    <w:rsid w:val="00A314F8"/>
    <w:rPr>
      <w:rFonts w:cs="Courier New"/>
      <w:position w:val="0"/>
      <w:sz w:val="20"/>
      <w:vertAlign w:val="baseline"/>
    </w:rPr>
  </w:style>
  <w:style w:type="character" w:customStyle="1" w:styleId="ListLabel589">
    <w:name w:val="ListLabel 589"/>
    <w:qFormat/>
    <w:rsid w:val="00A314F8"/>
    <w:rPr>
      <w:rFonts w:cs="Noto Sans Symbols"/>
      <w:position w:val="0"/>
      <w:sz w:val="20"/>
      <w:vertAlign w:val="baseline"/>
    </w:rPr>
  </w:style>
  <w:style w:type="character" w:customStyle="1" w:styleId="ListLabel590">
    <w:name w:val="ListLabel 590"/>
    <w:qFormat/>
    <w:rsid w:val="00A314F8"/>
    <w:rPr>
      <w:rFonts w:cs="Noto Sans Symbols"/>
      <w:position w:val="0"/>
      <w:sz w:val="20"/>
      <w:vertAlign w:val="baseline"/>
    </w:rPr>
  </w:style>
  <w:style w:type="character" w:customStyle="1" w:styleId="ListLabel591">
    <w:name w:val="ListLabel 591"/>
    <w:qFormat/>
    <w:rsid w:val="00A314F8"/>
    <w:rPr>
      <w:rFonts w:cs="Courier New"/>
      <w:position w:val="0"/>
      <w:sz w:val="20"/>
      <w:vertAlign w:val="baseline"/>
    </w:rPr>
  </w:style>
  <w:style w:type="character" w:customStyle="1" w:styleId="ListLabel592">
    <w:name w:val="ListLabel 592"/>
    <w:qFormat/>
    <w:rsid w:val="00A314F8"/>
    <w:rPr>
      <w:rFonts w:cs="Noto Sans Symbols"/>
      <w:position w:val="0"/>
      <w:sz w:val="20"/>
      <w:vertAlign w:val="baseline"/>
    </w:rPr>
  </w:style>
  <w:style w:type="character" w:customStyle="1" w:styleId="ListLabel593">
    <w:name w:val="ListLabel 593"/>
    <w:qFormat/>
    <w:rsid w:val="00A314F8"/>
    <w:rPr>
      <w:rFonts w:cs="Noto Sans Symbols"/>
      <w:position w:val="0"/>
      <w:sz w:val="20"/>
      <w:vertAlign w:val="baseline"/>
    </w:rPr>
  </w:style>
  <w:style w:type="character" w:customStyle="1" w:styleId="ListLabel594">
    <w:name w:val="ListLabel 594"/>
    <w:qFormat/>
    <w:rsid w:val="00A314F8"/>
    <w:rPr>
      <w:rFonts w:cs="Courier New"/>
      <w:position w:val="0"/>
      <w:sz w:val="20"/>
      <w:vertAlign w:val="baseline"/>
    </w:rPr>
  </w:style>
  <w:style w:type="character" w:customStyle="1" w:styleId="ListLabel595">
    <w:name w:val="ListLabel 595"/>
    <w:qFormat/>
    <w:rsid w:val="00A314F8"/>
    <w:rPr>
      <w:rFonts w:cs="Noto Sans Symbols"/>
      <w:position w:val="0"/>
      <w:sz w:val="20"/>
      <w:vertAlign w:val="baseline"/>
    </w:rPr>
  </w:style>
  <w:style w:type="character" w:customStyle="1" w:styleId="ListLabel596">
    <w:name w:val="ListLabel 596"/>
    <w:qFormat/>
    <w:rsid w:val="00A314F8"/>
    <w:rPr>
      <w:rFonts w:cs="Noto Sans Symbols"/>
      <w:position w:val="0"/>
      <w:sz w:val="20"/>
      <w:vertAlign w:val="baseline"/>
    </w:rPr>
  </w:style>
  <w:style w:type="character" w:customStyle="1" w:styleId="ListLabel597">
    <w:name w:val="ListLabel 597"/>
    <w:qFormat/>
    <w:rsid w:val="00A314F8"/>
    <w:rPr>
      <w:rFonts w:cs="Courier New"/>
      <w:position w:val="0"/>
      <w:sz w:val="20"/>
      <w:vertAlign w:val="baseline"/>
    </w:rPr>
  </w:style>
  <w:style w:type="character" w:customStyle="1" w:styleId="ListLabel598">
    <w:name w:val="ListLabel 598"/>
    <w:qFormat/>
    <w:rsid w:val="00A314F8"/>
    <w:rPr>
      <w:rFonts w:cs="Noto Sans Symbols"/>
      <w:position w:val="0"/>
      <w:sz w:val="20"/>
      <w:vertAlign w:val="baseline"/>
    </w:rPr>
  </w:style>
  <w:style w:type="character" w:customStyle="1" w:styleId="ListLabel599">
    <w:name w:val="ListLabel 599"/>
    <w:qFormat/>
    <w:rsid w:val="00A314F8"/>
    <w:rPr>
      <w:rFonts w:cs="Noto Sans Symbols"/>
      <w:position w:val="0"/>
      <w:sz w:val="20"/>
      <w:vertAlign w:val="baseline"/>
    </w:rPr>
  </w:style>
  <w:style w:type="character" w:customStyle="1" w:styleId="ListLabel600">
    <w:name w:val="ListLabel 600"/>
    <w:qFormat/>
    <w:rsid w:val="00A314F8"/>
    <w:rPr>
      <w:rFonts w:cs="Courier New"/>
      <w:position w:val="0"/>
      <w:sz w:val="20"/>
      <w:vertAlign w:val="baseline"/>
    </w:rPr>
  </w:style>
  <w:style w:type="character" w:customStyle="1" w:styleId="ListLabel601">
    <w:name w:val="ListLabel 601"/>
    <w:qFormat/>
    <w:rsid w:val="00A314F8"/>
    <w:rPr>
      <w:rFonts w:cs="Noto Sans Symbols"/>
      <w:position w:val="0"/>
      <w:sz w:val="20"/>
      <w:vertAlign w:val="baseline"/>
    </w:rPr>
  </w:style>
  <w:style w:type="character" w:customStyle="1" w:styleId="ListLabel602">
    <w:name w:val="ListLabel 602"/>
    <w:qFormat/>
    <w:rsid w:val="00A314F8"/>
    <w:rPr>
      <w:rFonts w:cs="Noto Sans Symbols"/>
      <w:position w:val="0"/>
      <w:sz w:val="20"/>
      <w:vertAlign w:val="baseline"/>
    </w:rPr>
  </w:style>
  <w:style w:type="character" w:customStyle="1" w:styleId="ListLabel603">
    <w:name w:val="ListLabel 603"/>
    <w:qFormat/>
    <w:rsid w:val="00A314F8"/>
    <w:rPr>
      <w:rFonts w:cs="Noto Sans Symbols"/>
      <w:position w:val="0"/>
      <w:sz w:val="20"/>
      <w:vertAlign w:val="baseline"/>
    </w:rPr>
  </w:style>
  <w:style w:type="character" w:customStyle="1" w:styleId="ListLabel604">
    <w:name w:val="ListLabel 604"/>
    <w:qFormat/>
    <w:rsid w:val="00A314F8"/>
    <w:rPr>
      <w:rFonts w:cs="Noto Sans Symbols"/>
      <w:position w:val="0"/>
      <w:sz w:val="20"/>
      <w:vertAlign w:val="baseline"/>
    </w:rPr>
  </w:style>
  <w:style w:type="character" w:customStyle="1" w:styleId="ListLabel605">
    <w:name w:val="ListLabel 605"/>
    <w:qFormat/>
    <w:rsid w:val="00A314F8"/>
    <w:rPr>
      <w:rFonts w:cs="Noto Sans Symbols"/>
      <w:position w:val="0"/>
      <w:sz w:val="20"/>
      <w:vertAlign w:val="baseline"/>
    </w:rPr>
  </w:style>
  <w:style w:type="character" w:customStyle="1" w:styleId="ListLabel606">
    <w:name w:val="ListLabel 606"/>
    <w:qFormat/>
    <w:rsid w:val="00A314F8"/>
    <w:rPr>
      <w:rFonts w:cs="Courier New"/>
      <w:position w:val="0"/>
      <w:sz w:val="20"/>
      <w:vertAlign w:val="baseline"/>
    </w:rPr>
  </w:style>
  <w:style w:type="character" w:customStyle="1" w:styleId="ListLabel607">
    <w:name w:val="ListLabel 607"/>
    <w:qFormat/>
    <w:rsid w:val="00A314F8"/>
    <w:rPr>
      <w:rFonts w:cs="Noto Sans Symbols"/>
      <w:position w:val="0"/>
      <w:sz w:val="20"/>
      <w:vertAlign w:val="baseline"/>
    </w:rPr>
  </w:style>
  <w:style w:type="character" w:customStyle="1" w:styleId="ListLabel608">
    <w:name w:val="ListLabel 608"/>
    <w:qFormat/>
    <w:rsid w:val="00A314F8"/>
    <w:rPr>
      <w:rFonts w:cs="Noto Sans Symbols"/>
      <w:position w:val="0"/>
      <w:sz w:val="20"/>
      <w:vertAlign w:val="baseline"/>
    </w:rPr>
  </w:style>
  <w:style w:type="character" w:customStyle="1" w:styleId="ListLabel609">
    <w:name w:val="ListLabel 609"/>
    <w:qFormat/>
    <w:rsid w:val="00A314F8"/>
    <w:rPr>
      <w:rFonts w:cs="Courier New"/>
      <w:position w:val="0"/>
      <w:sz w:val="20"/>
      <w:vertAlign w:val="baseline"/>
    </w:rPr>
  </w:style>
  <w:style w:type="character" w:customStyle="1" w:styleId="ListLabel610">
    <w:name w:val="ListLabel 610"/>
    <w:qFormat/>
    <w:rsid w:val="00A314F8"/>
    <w:rPr>
      <w:rFonts w:cs="Noto Sans Symbols"/>
      <w:position w:val="0"/>
      <w:sz w:val="20"/>
      <w:vertAlign w:val="baseline"/>
    </w:rPr>
  </w:style>
  <w:style w:type="character" w:customStyle="1" w:styleId="ListLabel611">
    <w:name w:val="ListLabel 611"/>
    <w:qFormat/>
    <w:rsid w:val="00A314F8"/>
    <w:rPr>
      <w:rFonts w:cs="Wingdings"/>
      <w:color w:val="00000A"/>
      <w:lang w:val="es-ES"/>
    </w:rPr>
  </w:style>
  <w:style w:type="character" w:customStyle="1" w:styleId="ListLabel612">
    <w:name w:val="ListLabel 612"/>
    <w:qFormat/>
    <w:rsid w:val="00A314F8"/>
    <w:rPr>
      <w:rFonts w:cs="Symbol"/>
    </w:rPr>
  </w:style>
  <w:style w:type="character" w:customStyle="1" w:styleId="ListLabel613">
    <w:name w:val="ListLabel 613"/>
    <w:qFormat/>
    <w:rsid w:val="00A314F8"/>
    <w:rPr>
      <w:rFonts w:cs="Courier New"/>
      <w:sz w:val="20"/>
    </w:rPr>
  </w:style>
  <w:style w:type="character" w:customStyle="1" w:styleId="ListLabel614">
    <w:name w:val="ListLabel 614"/>
    <w:qFormat/>
    <w:rsid w:val="00A314F8"/>
    <w:rPr>
      <w:rFonts w:cs="Courier New"/>
    </w:rPr>
  </w:style>
  <w:style w:type="character" w:customStyle="1" w:styleId="ListLabel615">
    <w:name w:val="ListLabel 615"/>
    <w:qFormat/>
    <w:rsid w:val="00A314F8"/>
    <w:rPr>
      <w:rFonts w:cs="Wingdings"/>
    </w:rPr>
  </w:style>
  <w:style w:type="character" w:customStyle="1" w:styleId="ListLabel616">
    <w:name w:val="ListLabel 616"/>
    <w:qFormat/>
    <w:rsid w:val="00A314F8"/>
    <w:rPr>
      <w:rFonts w:cs="Symbol"/>
    </w:rPr>
  </w:style>
  <w:style w:type="character" w:customStyle="1" w:styleId="ListLabel617">
    <w:name w:val="ListLabel 617"/>
    <w:qFormat/>
    <w:rsid w:val="00A314F8"/>
    <w:rPr>
      <w:rFonts w:cs="Courier New"/>
    </w:rPr>
  </w:style>
  <w:style w:type="character" w:customStyle="1" w:styleId="ListLabel618">
    <w:name w:val="ListLabel 618"/>
    <w:qFormat/>
    <w:rsid w:val="00A314F8"/>
    <w:rPr>
      <w:rFonts w:cs="Wingdings"/>
    </w:rPr>
  </w:style>
  <w:style w:type="character" w:customStyle="1" w:styleId="ListLabel619">
    <w:name w:val="ListLabel 619"/>
    <w:qFormat/>
    <w:rsid w:val="00A314F8"/>
    <w:rPr>
      <w:rFonts w:cs="Symbol"/>
    </w:rPr>
  </w:style>
  <w:style w:type="character" w:customStyle="1" w:styleId="ListLabel620">
    <w:name w:val="ListLabel 620"/>
    <w:qFormat/>
    <w:rsid w:val="00A314F8"/>
    <w:rPr>
      <w:rFonts w:cs="Courier New"/>
    </w:rPr>
  </w:style>
  <w:style w:type="character" w:customStyle="1" w:styleId="ListLabel621">
    <w:name w:val="ListLabel 621"/>
    <w:qFormat/>
    <w:rsid w:val="00A314F8"/>
    <w:rPr>
      <w:rFonts w:cs="Wingdings"/>
    </w:rPr>
  </w:style>
  <w:style w:type="character" w:customStyle="1" w:styleId="ListLabel622">
    <w:name w:val="ListLabel 622"/>
    <w:qFormat/>
    <w:rsid w:val="00A314F8"/>
    <w:rPr>
      <w:rFonts w:eastAsia="Times New Roman" w:cs="Cambria"/>
      <w:b w:val="0"/>
      <w:lang w:val="es-ES"/>
    </w:rPr>
  </w:style>
  <w:style w:type="character" w:customStyle="1" w:styleId="ListLabel623">
    <w:name w:val="ListLabel 623"/>
    <w:qFormat/>
    <w:rsid w:val="00A314F8"/>
    <w:rPr>
      <w:rFonts w:cs="Symbol"/>
    </w:rPr>
  </w:style>
  <w:style w:type="character" w:customStyle="1" w:styleId="ListLabel624">
    <w:name w:val="ListLabel 624"/>
    <w:qFormat/>
    <w:rsid w:val="00A314F8"/>
    <w:rPr>
      <w:rFonts w:cs="Courier New"/>
    </w:rPr>
  </w:style>
  <w:style w:type="character" w:customStyle="1" w:styleId="ListLabel625">
    <w:name w:val="ListLabel 625"/>
    <w:qFormat/>
    <w:rsid w:val="00A314F8"/>
    <w:rPr>
      <w:rFonts w:cs="Wingdings"/>
    </w:rPr>
  </w:style>
  <w:style w:type="character" w:customStyle="1" w:styleId="ListLabel626">
    <w:name w:val="ListLabel 626"/>
    <w:qFormat/>
    <w:rsid w:val="00A314F8"/>
    <w:rPr>
      <w:rFonts w:cs="Symbol"/>
    </w:rPr>
  </w:style>
  <w:style w:type="character" w:customStyle="1" w:styleId="ListLabel627">
    <w:name w:val="ListLabel 627"/>
    <w:qFormat/>
    <w:rsid w:val="00A314F8"/>
    <w:rPr>
      <w:rFonts w:cs="Courier New"/>
    </w:rPr>
  </w:style>
  <w:style w:type="character" w:customStyle="1" w:styleId="ListLabel628">
    <w:name w:val="ListLabel 628"/>
    <w:qFormat/>
    <w:rsid w:val="00A314F8"/>
    <w:rPr>
      <w:rFonts w:cs="Wingdings"/>
    </w:rPr>
  </w:style>
  <w:style w:type="character" w:customStyle="1" w:styleId="ListLabel629">
    <w:name w:val="ListLabel 629"/>
    <w:qFormat/>
    <w:rsid w:val="00A314F8"/>
    <w:rPr>
      <w:rFonts w:cs="Symbol"/>
    </w:rPr>
  </w:style>
  <w:style w:type="character" w:customStyle="1" w:styleId="ListLabel630">
    <w:name w:val="ListLabel 630"/>
    <w:qFormat/>
    <w:rsid w:val="00A314F8"/>
    <w:rPr>
      <w:rFonts w:cs="Courier New"/>
    </w:rPr>
  </w:style>
  <w:style w:type="character" w:customStyle="1" w:styleId="ListLabel631">
    <w:name w:val="ListLabel 631"/>
    <w:qFormat/>
    <w:rsid w:val="00A314F8"/>
    <w:rPr>
      <w:rFonts w:cs="Wingdings"/>
    </w:rPr>
  </w:style>
  <w:style w:type="character" w:customStyle="1" w:styleId="ListLabel632">
    <w:name w:val="ListLabel 632"/>
    <w:qFormat/>
    <w:rsid w:val="00A314F8"/>
    <w:rPr>
      <w:b/>
    </w:rPr>
  </w:style>
  <w:style w:type="character" w:customStyle="1" w:styleId="ListLabel633">
    <w:name w:val="ListLabel 633"/>
    <w:qFormat/>
    <w:rsid w:val="00A314F8"/>
    <w:rPr>
      <w:b w:val="0"/>
      <w:i w:val="0"/>
      <w:sz w:val="22"/>
      <w:szCs w:val="22"/>
      <w:lang w:val="es-ES"/>
    </w:rPr>
  </w:style>
  <w:style w:type="character" w:customStyle="1" w:styleId="ListLabel634">
    <w:name w:val="ListLabel 634"/>
    <w:qFormat/>
    <w:rsid w:val="00A314F8"/>
    <w:rPr>
      <w:b w:val="0"/>
      <w:lang w:val="es-ES"/>
    </w:rPr>
  </w:style>
  <w:style w:type="character" w:customStyle="1" w:styleId="ListLabel635">
    <w:name w:val="ListLabel 635"/>
    <w:qFormat/>
    <w:rsid w:val="00A314F8"/>
    <w:rPr>
      <w:b w:val="0"/>
      <w:i w:val="0"/>
      <w:iCs/>
      <w:color w:val="00000A"/>
      <w:sz w:val="22"/>
      <w:szCs w:val="22"/>
      <w:lang w:val="es-ES"/>
    </w:rPr>
  </w:style>
  <w:style w:type="character" w:customStyle="1" w:styleId="ListLabel636">
    <w:name w:val="ListLabel 636"/>
    <w:qFormat/>
    <w:rsid w:val="00A314F8"/>
    <w:rPr>
      <w:rFonts w:cs="Symbol"/>
    </w:rPr>
  </w:style>
  <w:style w:type="character" w:customStyle="1" w:styleId="ListLabel637">
    <w:name w:val="ListLabel 637"/>
    <w:qFormat/>
    <w:rsid w:val="00A314F8"/>
    <w:rPr>
      <w:rFonts w:cs="Courier New"/>
    </w:rPr>
  </w:style>
  <w:style w:type="character" w:customStyle="1" w:styleId="ListLabel638">
    <w:name w:val="ListLabel 638"/>
    <w:qFormat/>
    <w:rsid w:val="00A314F8"/>
    <w:rPr>
      <w:rFonts w:cs="Wingdings"/>
    </w:rPr>
  </w:style>
  <w:style w:type="character" w:customStyle="1" w:styleId="ListLabel639">
    <w:name w:val="ListLabel 639"/>
    <w:qFormat/>
    <w:rsid w:val="00A314F8"/>
    <w:rPr>
      <w:rFonts w:cs="Symbol"/>
    </w:rPr>
  </w:style>
  <w:style w:type="character" w:customStyle="1" w:styleId="ListLabel640">
    <w:name w:val="ListLabel 640"/>
    <w:qFormat/>
    <w:rsid w:val="00A314F8"/>
    <w:rPr>
      <w:rFonts w:cs="Courier New"/>
    </w:rPr>
  </w:style>
  <w:style w:type="character" w:customStyle="1" w:styleId="ListLabel641">
    <w:name w:val="ListLabel 641"/>
    <w:qFormat/>
    <w:rsid w:val="00A314F8"/>
    <w:rPr>
      <w:rFonts w:cs="Wingdings"/>
    </w:rPr>
  </w:style>
  <w:style w:type="character" w:customStyle="1" w:styleId="ListLabel642">
    <w:name w:val="ListLabel 642"/>
    <w:qFormat/>
    <w:rsid w:val="00A314F8"/>
    <w:rPr>
      <w:rFonts w:cs="Symbol"/>
    </w:rPr>
  </w:style>
  <w:style w:type="character" w:customStyle="1" w:styleId="ListLabel643">
    <w:name w:val="ListLabel 643"/>
    <w:qFormat/>
    <w:rsid w:val="00A314F8"/>
    <w:rPr>
      <w:rFonts w:cs="Courier New"/>
    </w:rPr>
  </w:style>
  <w:style w:type="character" w:customStyle="1" w:styleId="ListLabel644">
    <w:name w:val="ListLabel 644"/>
    <w:qFormat/>
    <w:rsid w:val="00A314F8"/>
    <w:rPr>
      <w:rFonts w:cs="Wingdings"/>
    </w:rPr>
  </w:style>
  <w:style w:type="character" w:customStyle="1" w:styleId="ListLabel645">
    <w:name w:val="ListLabel 645"/>
    <w:qFormat/>
    <w:rsid w:val="00A314F8"/>
    <w:rPr>
      <w:rFonts w:cs="Symbol"/>
    </w:rPr>
  </w:style>
  <w:style w:type="character" w:customStyle="1" w:styleId="ListLabel646">
    <w:name w:val="ListLabel 646"/>
    <w:qFormat/>
    <w:rsid w:val="00A314F8"/>
    <w:rPr>
      <w:rFonts w:cs="Courier New"/>
    </w:rPr>
  </w:style>
  <w:style w:type="character" w:customStyle="1" w:styleId="ListLabel647">
    <w:name w:val="ListLabel 647"/>
    <w:qFormat/>
    <w:rsid w:val="00A314F8"/>
    <w:rPr>
      <w:rFonts w:cs="Wingdings"/>
    </w:rPr>
  </w:style>
  <w:style w:type="character" w:customStyle="1" w:styleId="ListLabel648">
    <w:name w:val="ListLabel 648"/>
    <w:qFormat/>
    <w:rsid w:val="00A314F8"/>
    <w:rPr>
      <w:rFonts w:cs="Symbol"/>
    </w:rPr>
  </w:style>
  <w:style w:type="character" w:customStyle="1" w:styleId="ListLabel649">
    <w:name w:val="ListLabel 649"/>
    <w:qFormat/>
    <w:rsid w:val="00A314F8"/>
    <w:rPr>
      <w:rFonts w:cs="Courier New"/>
    </w:rPr>
  </w:style>
  <w:style w:type="character" w:customStyle="1" w:styleId="ListLabel650">
    <w:name w:val="ListLabel 650"/>
    <w:qFormat/>
    <w:rsid w:val="00A314F8"/>
    <w:rPr>
      <w:rFonts w:cs="Wingdings"/>
    </w:rPr>
  </w:style>
  <w:style w:type="character" w:customStyle="1" w:styleId="ListLabel651">
    <w:name w:val="ListLabel 651"/>
    <w:qFormat/>
    <w:rsid w:val="00A314F8"/>
    <w:rPr>
      <w:rFonts w:cs="Symbol"/>
    </w:rPr>
  </w:style>
  <w:style w:type="character" w:customStyle="1" w:styleId="ListLabel652">
    <w:name w:val="ListLabel 652"/>
    <w:qFormat/>
    <w:rsid w:val="00A314F8"/>
    <w:rPr>
      <w:rFonts w:cs="Courier New"/>
    </w:rPr>
  </w:style>
  <w:style w:type="character" w:customStyle="1" w:styleId="ListLabel653">
    <w:name w:val="ListLabel 653"/>
    <w:qFormat/>
    <w:rsid w:val="00A314F8"/>
    <w:rPr>
      <w:rFonts w:cs="Wingdings"/>
    </w:rPr>
  </w:style>
  <w:style w:type="character" w:customStyle="1" w:styleId="ListLabel654">
    <w:name w:val="ListLabel 654"/>
    <w:qFormat/>
    <w:rsid w:val="00A314F8"/>
    <w:rPr>
      <w:rFonts w:cs="Calibri"/>
      <w:lang w:val="es-MX"/>
    </w:rPr>
  </w:style>
  <w:style w:type="character" w:customStyle="1" w:styleId="ListLabel655">
    <w:name w:val="ListLabel 655"/>
    <w:qFormat/>
    <w:rsid w:val="00A314F8"/>
    <w:rPr>
      <w:b/>
      <w:position w:val="0"/>
      <w:sz w:val="22"/>
      <w:vertAlign w:val="baseline"/>
      <w:lang w:val="en-US"/>
    </w:rPr>
  </w:style>
  <w:style w:type="character" w:customStyle="1" w:styleId="ListLabel656">
    <w:name w:val="ListLabel 656"/>
    <w:qFormat/>
    <w:rsid w:val="00A314F8"/>
    <w:rPr>
      <w:position w:val="0"/>
      <w:sz w:val="22"/>
      <w:vertAlign w:val="baseline"/>
    </w:rPr>
  </w:style>
  <w:style w:type="character" w:customStyle="1" w:styleId="ListLabel657">
    <w:name w:val="ListLabel 657"/>
    <w:qFormat/>
    <w:rsid w:val="00A314F8"/>
    <w:rPr>
      <w:position w:val="0"/>
      <w:sz w:val="22"/>
      <w:vertAlign w:val="baseline"/>
    </w:rPr>
  </w:style>
  <w:style w:type="character" w:customStyle="1" w:styleId="ListLabel658">
    <w:name w:val="ListLabel 658"/>
    <w:qFormat/>
    <w:rsid w:val="00A314F8"/>
    <w:rPr>
      <w:position w:val="0"/>
      <w:sz w:val="22"/>
      <w:vertAlign w:val="baseline"/>
    </w:rPr>
  </w:style>
  <w:style w:type="character" w:customStyle="1" w:styleId="ListLabel659">
    <w:name w:val="ListLabel 659"/>
    <w:qFormat/>
    <w:rsid w:val="00A314F8"/>
    <w:rPr>
      <w:position w:val="0"/>
      <w:sz w:val="22"/>
      <w:vertAlign w:val="baseline"/>
    </w:rPr>
  </w:style>
  <w:style w:type="character" w:customStyle="1" w:styleId="ListLabel660">
    <w:name w:val="ListLabel 660"/>
    <w:qFormat/>
    <w:rsid w:val="00A314F8"/>
    <w:rPr>
      <w:position w:val="0"/>
      <w:sz w:val="22"/>
      <w:vertAlign w:val="baseline"/>
    </w:rPr>
  </w:style>
  <w:style w:type="character" w:customStyle="1" w:styleId="ListLabel661">
    <w:name w:val="ListLabel 661"/>
    <w:qFormat/>
    <w:rsid w:val="00A314F8"/>
    <w:rPr>
      <w:position w:val="0"/>
      <w:sz w:val="22"/>
      <w:vertAlign w:val="baseline"/>
    </w:rPr>
  </w:style>
  <w:style w:type="character" w:customStyle="1" w:styleId="ListLabel662">
    <w:name w:val="ListLabel 662"/>
    <w:qFormat/>
    <w:rsid w:val="00A314F8"/>
    <w:rPr>
      <w:position w:val="0"/>
      <w:sz w:val="22"/>
      <w:vertAlign w:val="baseline"/>
    </w:rPr>
  </w:style>
  <w:style w:type="character" w:customStyle="1" w:styleId="ListLabel663">
    <w:name w:val="ListLabel 663"/>
    <w:qFormat/>
    <w:rsid w:val="00A314F8"/>
    <w:rPr>
      <w:position w:val="0"/>
      <w:sz w:val="22"/>
      <w:vertAlign w:val="baseline"/>
    </w:rPr>
  </w:style>
  <w:style w:type="character" w:customStyle="1" w:styleId="ListLabel664">
    <w:name w:val="ListLabel 664"/>
    <w:qFormat/>
    <w:rsid w:val="00A314F8"/>
    <w:rPr>
      <w:rFonts w:cs="Symbol"/>
      <w:lang w:val="en-US"/>
    </w:rPr>
  </w:style>
  <w:style w:type="character" w:customStyle="1" w:styleId="ListLabel665">
    <w:name w:val="ListLabel 665"/>
    <w:qFormat/>
    <w:rsid w:val="00A314F8"/>
    <w:rPr>
      <w:rFonts w:cs="Courier New"/>
    </w:rPr>
  </w:style>
  <w:style w:type="character" w:customStyle="1" w:styleId="ListLabel666">
    <w:name w:val="ListLabel 666"/>
    <w:qFormat/>
    <w:rsid w:val="00A314F8"/>
    <w:rPr>
      <w:rFonts w:cs="Wingdings"/>
    </w:rPr>
  </w:style>
  <w:style w:type="character" w:customStyle="1" w:styleId="ListLabel667">
    <w:name w:val="ListLabel 667"/>
    <w:qFormat/>
    <w:rsid w:val="00A314F8"/>
    <w:rPr>
      <w:rFonts w:cs="Symbol"/>
      <w:lang w:val="en-US"/>
    </w:rPr>
  </w:style>
  <w:style w:type="character" w:customStyle="1" w:styleId="ListLabel668">
    <w:name w:val="ListLabel 668"/>
    <w:qFormat/>
    <w:rsid w:val="00A314F8"/>
    <w:rPr>
      <w:rFonts w:cs="Courier New"/>
    </w:rPr>
  </w:style>
  <w:style w:type="character" w:customStyle="1" w:styleId="ListLabel669">
    <w:name w:val="ListLabel 669"/>
    <w:qFormat/>
    <w:rsid w:val="00A314F8"/>
    <w:rPr>
      <w:rFonts w:cs="Wingdings"/>
    </w:rPr>
  </w:style>
  <w:style w:type="character" w:customStyle="1" w:styleId="ListLabel670">
    <w:name w:val="ListLabel 670"/>
    <w:qFormat/>
    <w:rsid w:val="00A314F8"/>
    <w:rPr>
      <w:rFonts w:cs="Symbol"/>
      <w:lang w:val="en-US"/>
    </w:rPr>
  </w:style>
  <w:style w:type="character" w:customStyle="1" w:styleId="ListLabel671">
    <w:name w:val="ListLabel 671"/>
    <w:qFormat/>
    <w:rsid w:val="00A314F8"/>
    <w:rPr>
      <w:rFonts w:cs="Courier New"/>
    </w:rPr>
  </w:style>
  <w:style w:type="character" w:customStyle="1" w:styleId="ListLabel672">
    <w:name w:val="ListLabel 672"/>
    <w:qFormat/>
    <w:rsid w:val="00A314F8"/>
    <w:rPr>
      <w:rFonts w:cs="Wingdings"/>
    </w:rPr>
  </w:style>
  <w:style w:type="character" w:customStyle="1" w:styleId="ListLabel673">
    <w:name w:val="ListLabel 673"/>
    <w:qFormat/>
    <w:rsid w:val="00A314F8"/>
    <w:rPr>
      <w:rFonts w:cs="Calibri"/>
      <w:b/>
      <w:lang w:val="es-EC"/>
    </w:rPr>
  </w:style>
  <w:style w:type="character" w:customStyle="1" w:styleId="ListLabel674">
    <w:name w:val="ListLabel 674"/>
    <w:qFormat/>
    <w:rsid w:val="00A314F8"/>
    <w:rPr>
      <w:rFonts w:cs="Calibri"/>
      <w:b/>
      <w:lang w:val="es-EC"/>
    </w:rPr>
  </w:style>
  <w:style w:type="character" w:customStyle="1" w:styleId="ListLabel675">
    <w:name w:val="ListLabel 675"/>
    <w:qFormat/>
    <w:rsid w:val="00A314F8"/>
    <w:rPr>
      <w:rFonts w:cs="Calibri"/>
      <w:b/>
      <w:lang w:val="es-EC"/>
    </w:rPr>
  </w:style>
  <w:style w:type="character" w:customStyle="1" w:styleId="ListLabel676">
    <w:name w:val="ListLabel 676"/>
    <w:qFormat/>
    <w:rsid w:val="00A314F8"/>
    <w:rPr>
      <w:rFonts w:cs="Calibri"/>
      <w:lang w:val="es-EC"/>
    </w:rPr>
  </w:style>
  <w:style w:type="character" w:customStyle="1" w:styleId="ListLabel677">
    <w:name w:val="ListLabel 677"/>
    <w:qFormat/>
    <w:rsid w:val="00A314F8"/>
    <w:rPr>
      <w:sz w:val="20"/>
    </w:rPr>
  </w:style>
  <w:style w:type="character" w:customStyle="1" w:styleId="ListLabel678">
    <w:name w:val="ListLabel 678"/>
    <w:qFormat/>
    <w:rsid w:val="00A314F8"/>
    <w:rPr>
      <w:lang w:val="es-EC"/>
    </w:rPr>
  </w:style>
  <w:style w:type="character" w:customStyle="1" w:styleId="ListLabel679">
    <w:name w:val="ListLabel 679"/>
    <w:qFormat/>
    <w:rsid w:val="00A314F8"/>
    <w:rPr>
      <w:highlight w:val="yellow"/>
      <w:lang w:val="es-EC"/>
    </w:rPr>
  </w:style>
  <w:style w:type="character" w:customStyle="1" w:styleId="ListLabel680">
    <w:name w:val="ListLabel 680"/>
    <w:qFormat/>
    <w:rsid w:val="00A314F8"/>
    <w:rPr>
      <w:b/>
    </w:rPr>
  </w:style>
  <w:style w:type="character" w:customStyle="1" w:styleId="ListLabel681">
    <w:name w:val="ListLabel 681"/>
    <w:qFormat/>
    <w:rsid w:val="00A314F8"/>
    <w:rPr>
      <w:highlight w:val="yellow"/>
      <w:lang w:val="es-EC"/>
    </w:rPr>
  </w:style>
  <w:style w:type="character" w:customStyle="1" w:styleId="ListLabel682">
    <w:name w:val="ListLabel 682"/>
    <w:qFormat/>
    <w:rsid w:val="00A314F8"/>
    <w:rPr>
      <w:lang w:val="es-EC"/>
    </w:rPr>
  </w:style>
  <w:style w:type="character" w:customStyle="1" w:styleId="ListLabel683">
    <w:name w:val="ListLabel 683"/>
    <w:qFormat/>
    <w:rsid w:val="00A314F8"/>
    <w:rPr>
      <w:highlight w:val="yellow"/>
      <w:lang w:val="es-EC"/>
    </w:rPr>
  </w:style>
  <w:style w:type="character" w:customStyle="1" w:styleId="ListLabel684">
    <w:name w:val="ListLabel 684"/>
    <w:qFormat/>
    <w:rsid w:val="00A314F8"/>
    <w:rPr>
      <w:lang w:val="es-EC"/>
    </w:rPr>
  </w:style>
  <w:style w:type="character" w:customStyle="1" w:styleId="ListLabel685">
    <w:name w:val="ListLabel 685"/>
    <w:qFormat/>
    <w:rsid w:val="00A314F8"/>
    <w:rPr>
      <w:rFonts w:cs="Tahoma"/>
      <w:b/>
    </w:rPr>
  </w:style>
  <w:style w:type="character" w:customStyle="1" w:styleId="ListLabel686">
    <w:name w:val="ListLabel 686"/>
    <w:qFormat/>
    <w:rsid w:val="00A314F8"/>
    <w:rPr>
      <w:rFonts w:cs="Tahoma"/>
      <w:b/>
    </w:rPr>
  </w:style>
  <w:style w:type="character" w:customStyle="1" w:styleId="ListLabel687">
    <w:name w:val="ListLabel 687"/>
    <w:qFormat/>
    <w:rsid w:val="00A314F8"/>
    <w:rPr>
      <w:rFonts w:eastAsia="Calibri" w:cs="Times New Roman"/>
      <w:b w:val="0"/>
      <w:i w:val="0"/>
      <w:lang w:val="es-ES"/>
    </w:rPr>
  </w:style>
  <w:style w:type="character" w:customStyle="1" w:styleId="ListLabel688">
    <w:name w:val="ListLabel 688"/>
    <w:qFormat/>
    <w:rsid w:val="00A314F8"/>
    <w:rPr>
      <w:rFonts w:cs="Tahoma"/>
      <w:b w:val="0"/>
      <w:i w:val="0"/>
    </w:rPr>
  </w:style>
  <w:style w:type="character" w:customStyle="1" w:styleId="ListLabel689">
    <w:name w:val="ListLabel 689"/>
    <w:qFormat/>
    <w:rsid w:val="00A314F8"/>
    <w:rPr>
      <w:rFonts w:cs="Tahoma"/>
      <w:b/>
    </w:rPr>
  </w:style>
  <w:style w:type="character" w:customStyle="1" w:styleId="ListLabel690">
    <w:name w:val="ListLabel 690"/>
    <w:qFormat/>
    <w:rsid w:val="00A314F8"/>
    <w:rPr>
      <w:rFonts w:cs="Tahoma"/>
      <w:b/>
    </w:rPr>
  </w:style>
  <w:style w:type="character" w:customStyle="1" w:styleId="ListLabel691">
    <w:name w:val="ListLabel 691"/>
    <w:qFormat/>
    <w:rsid w:val="00A314F8"/>
    <w:rPr>
      <w:rFonts w:cs="Tahoma"/>
      <w:b/>
    </w:rPr>
  </w:style>
  <w:style w:type="character" w:customStyle="1" w:styleId="ListLabel692">
    <w:name w:val="ListLabel 692"/>
    <w:qFormat/>
    <w:rsid w:val="00A314F8"/>
    <w:rPr>
      <w:rFonts w:cs="Tahoma"/>
      <w:b/>
    </w:rPr>
  </w:style>
  <w:style w:type="character" w:customStyle="1" w:styleId="ListLabel693">
    <w:name w:val="ListLabel 693"/>
    <w:qFormat/>
    <w:rsid w:val="00A314F8"/>
    <w:rPr>
      <w:rFonts w:cs="Tahoma"/>
      <w:b/>
    </w:rPr>
  </w:style>
  <w:style w:type="character" w:customStyle="1" w:styleId="ListLabel694">
    <w:name w:val="ListLabel 694"/>
    <w:qFormat/>
    <w:rsid w:val="00A314F8"/>
    <w:rPr>
      <w:rFonts w:cs="Symbol"/>
      <w:lang w:val="es-ES"/>
    </w:rPr>
  </w:style>
  <w:style w:type="character" w:customStyle="1" w:styleId="ListLabel695">
    <w:name w:val="ListLabel 695"/>
    <w:qFormat/>
    <w:rsid w:val="00A314F8"/>
    <w:rPr>
      <w:rFonts w:cs="Courier New"/>
    </w:rPr>
  </w:style>
  <w:style w:type="character" w:customStyle="1" w:styleId="ListLabel696">
    <w:name w:val="ListLabel 696"/>
    <w:qFormat/>
    <w:rsid w:val="00A314F8"/>
    <w:rPr>
      <w:rFonts w:cs="Wingdings"/>
    </w:rPr>
  </w:style>
  <w:style w:type="character" w:customStyle="1" w:styleId="ListLabel697">
    <w:name w:val="ListLabel 697"/>
    <w:qFormat/>
    <w:rsid w:val="00A314F8"/>
    <w:rPr>
      <w:rFonts w:cs="Symbol"/>
      <w:lang w:val="es-ES"/>
    </w:rPr>
  </w:style>
  <w:style w:type="character" w:customStyle="1" w:styleId="ListLabel698">
    <w:name w:val="ListLabel 698"/>
    <w:qFormat/>
    <w:rsid w:val="00A314F8"/>
    <w:rPr>
      <w:rFonts w:cs="Courier New"/>
    </w:rPr>
  </w:style>
  <w:style w:type="character" w:customStyle="1" w:styleId="ListLabel699">
    <w:name w:val="ListLabel 699"/>
    <w:qFormat/>
    <w:rsid w:val="00A314F8"/>
    <w:rPr>
      <w:rFonts w:cs="Wingdings"/>
    </w:rPr>
  </w:style>
  <w:style w:type="character" w:customStyle="1" w:styleId="ListLabel700">
    <w:name w:val="ListLabel 700"/>
    <w:qFormat/>
    <w:rsid w:val="00A314F8"/>
    <w:rPr>
      <w:rFonts w:cs="Symbol"/>
      <w:lang w:val="es-ES"/>
    </w:rPr>
  </w:style>
  <w:style w:type="character" w:customStyle="1" w:styleId="ListLabel701">
    <w:name w:val="ListLabel 701"/>
    <w:qFormat/>
    <w:rsid w:val="00A314F8"/>
    <w:rPr>
      <w:rFonts w:cs="Courier New"/>
    </w:rPr>
  </w:style>
  <w:style w:type="character" w:customStyle="1" w:styleId="ListLabel702">
    <w:name w:val="ListLabel 702"/>
    <w:qFormat/>
    <w:rsid w:val="00A314F8"/>
    <w:rPr>
      <w:rFonts w:cs="Wingdings"/>
    </w:rPr>
  </w:style>
  <w:style w:type="character" w:customStyle="1" w:styleId="ListLabel703">
    <w:name w:val="ListLabel 703"/>
    <w:qFormat/>
    <w:rsid w:val="00A314F8"/>
    <w:rPr>
      <w:lang w:val="es-ES"/>
    </w:rPr>
  </w:style>
  <w:style w:type="character" w:customStyle="1" w:styleId="ListLabel704">
    <w:name w:val="ListLabel 704"/>
    <w:qFormat/>
    <w:rsid w:val="00A314F8"/>
    <w:rPr>
      <w:b/>
    </w:rPr>
  </w:style>
  <w:style w:type="character" w:customStyle="1" w:styleId="ListLabel705">
    <w:name w:val="ListLabel 705"/>
    <w:qFormat/>
    <w:rsid w:val="00A314F8"/>
    <w:rPr>
      <w:b w:val="0"/>
      <w:i w:val="0"/>
    </w:rPr>
  </w:style>
  <w:style w:type="character" w:customStyle="1" w:styleId="ListLabel706">
    <w:name w:val="ListLabel 706"/>
    <w:qFormat/>
    <w:rsid w:val="00A314F8"/>
    <w:rPr>
      <w:b w:val="0"/>
      <w:i w:val="0"/>
    </w:rPr>
  </w:style>
  <w:style w:type="character" w:customStyle="1" w:styleId="ListLabel707">
    <w:name w:val="ListLabel 707"/>
    <w:qFormat/>
    <w:rsid w:val="00A314F8"/>
    <w:rPr>
      <w:b w:val="0"/>
      <w:i w:val="0"/>
    </w:rPr>
  </w:style>
  <w:style w:type="character" w:customStyle="1" w:styleId="ListLabel708">
    <w:name w:val="ListLabel 708"/>
    <w:qFormat/>
    <w:rsid w:val="00A314F8"/>
    <w:rPr>
      <w:b w:val="0"/>
      <w:i w:val="0"/>
    </w:rPr>
  </w:style>
  <w:style w:type="character" w:customStyle="1" w:styleId="ListLabel709">
    <w:name w:val="ListLabel 709"/>
    <w:qFormat/>
    <w:rsid w:val="00A314F8"/>
    <w:rPr>
      <w:b/>
    </w:rPr>
  </w:style>
  <w:style w:type="character" w:customStyle="1" w:styleId="ListLabel710">
    <w:name w:val="ListLabel 710"/>
    <w:qFormat/>
    <w:rsid w:val="00A314F8"/>
    <w:rPr>
      <w:b/>
    </w:rPr>
  </w:style>
  <w:style w:type="character" w:customStyle="1" w:styleId="ListLabel711">
    <w:name w:val="ListLabel 711"/>
    <w:qFormat/>
    <w:rsid w:val="00A314F8"/>
    <w:rPr>
      <w:rFonts w:cs="Courier New"/>
    </w:rPr>
  </w:style>
  <w:style w:type="character" w:customStyle="1" w:styleId="ListLabel712">
    <w:name w:val="ListLabel 712"/>
    <w:qFormat/>
    <w:rsid w:val="00A314F8"/>
    <w:rPr>
      <w:rFonts w:cs="Courier New"/>
    </w:rPr>
  </w:style>
  <w:style w:type="character" w:customStyle="1" w:styleId="ListLabel713">
    <w:name w:val="ListLabel 713"/>
    <w:qFormat/>
    <w:rsid w:val="00A314F8"/>
    <w:rPr>
      <w:rFonts w:cs="Courier New"/>
    </w:rPr>
  </w:style>
  <w:style w:type="character" w:customStyle="1" w:styleId="ListLabel714">
    <w:name w:val="ListLabel 714"/>
    <w:qFormat/>
    <w:rsid w:val="00A314F8"/>
    <w:rPr>
      <w:rFonts w:cs="Courier New"/>
    </w:rPr>
  </w:style>
  <w:style w:type="character" w:customStyle="1" w:styleId="ListLabel715">
    <w:name w:val="ListLabel 715"/>
    <w:qFormat/>
    <w:rsid w:val="00A314F8"/>
    <w:rPr>
      <w:rFonts w:cs="Courier New"/>
    </w:rPr>
  </w:style>
  <w:style w:type="character" w:customStyle="1" w:styleId="ListLabel716">
    <w:name w:val="ListLabel 716"/>
    <w:qFormat/>
    <w:rsid w:val="00A314F8"/>
    <w:rPr>
      <w:rFonts w:cs="Courier New"/>
    </w:rPr>
  </w:style>
  <w:style w:type="character" w:customStyle="1" w:styleId="ListLabel717">
    <w:name w:val="ListLabel 717"/>
    <w:qFormat/>
    <w:rsid w:val="00A314F8"/>
    <w:rPr>
      <w:rFonts w:cs="Courier New"/>
    </w:rPr>
  </w:style>
  <w:style w:type="character" w:customStyle="1" w:styleId="ListLabel718">
    <w:name w:val="ListLabel 718"/>
    <w:qFormat/>
    <w:rsid w:val="00A314F8"/>
    <w:rPr>
      <w:rFonts w:cs="Courier New"/>
    </w:rPr>
  </w:style>
  <w:style w:type="character" w:customStyle="1" w:styleId="ListLabel719">
    <w:name w:val="ListLabel 719"/>
    <w:qFormat/>
    <w:rsid w:val="00A314F8"/>
    <w:rPr>
      <w:rFonts w:cs="Courier New"/>
    </w:rPr>
  </w:style>
  <w:style w:type="character" w:customStyle="1" w:styleId="ListLabel720">
    <w:name w:val="ListLabel 720"/>
    <w:qFormat/>
    <w:rsid w:val="00A314F8"/>
    <w:rPr>
      <w:rFonts w:cs="Noto Sans Symbols"/>
      <w:position w:val="0"/>
      <w:sz w:val="20"/>
      <w:vertAlign w:val="baseline"/>
    </w:rPr>
  </w:style>
  <w:style w:type="character" w:customStyle="1" w:styleId="ListLabel721">
    <w:name w:val="ListLabel 721"/>
    <w:qFormat/>
    <w:rsid w:val="00A314F8"/>
    <w:rPr>
      <w:rFonts w:cs="Courier New"/>
      <w:position w:val="0"/>
      <w:sz w:val="20"/>
      <w:vertAlign w:val="baseline"/>
    </w:rPr>
  </w:style>
  <w:style w:type="character" w:customStyle="1" w:styleId="ListLabel722">
    <w:name w:val="ListLabel 722"/>
    <w:qFormat/>
    <w:rsid w:val="00A314F8"/>
    <w:rPr>
      <w:rFonts w:cs="Noto Sans Symbols"/>
      <w:position w:val="0"/>
      <w:sz w:val="20"/>
      <w:vertAlign w:val="baseline"/>
    </w:rPr>
  </w:style>
  <w:style w:type="character" w:customStyle="1" w:styleId="ListLabel723">
    <w:name w:val="ListLabel 723"/>
    <w:qFormat/>
    <w:rsid w:val="00A314F8"/>
    <w:rPr>
      <w:rFonts w:cs="Noto Sans Symbols"/>
      <w:position w:val="0"/>
      <w:sz w:val="20"/>
      <w:vertAlign w:val="baseline"/>
    </w:rPr>
  </w:style>
  <w:style w:type="character" w:customStyle="1" w:styleId="ListLabel724">
    <w:name w:val="ListLabel 724"/>
    <w:qFormat/>
    <w:rsid w:val="00A314F8"/>
    <w:rPr>
      <w:rFonts w:cs="Courier New"/>
      <w:position w:val="0"/>
      <w:sz w:val="20"/>
      <w:vertAlign w:val="baseline"/>
    </w:rPr>
  </w:style>
  <w:style w:type="character" w:customStyle="1" w:styleId="ListLabel725">
    <w:name w:val="ListLabel 725"/>
    <w:qFormat/>
    <w:rsid w:val="00A314F8"/>
    <w:rPr>
      <w:rFonts w:cs="Noto Sans Symbols"/>
      <w:position w:val="0"/>
      <w:sz w:val="20"/>
      <w:vertAlign w:val="baseline"/>
    </w:rPr>
  </w:style>
  <w:style w:type="character" w:customStyle="1" w:styleId="ListLabel726">
    <w:name w:val="ListLabel 726"/>
    <w:qFormat/>
    <w:rsid w:val="00A314F8"/>
    <w:rPr>
      <w:rFonts w:cs="Noto Sans Symbols"/>
      <w:position w:val="0"/>
      <w:sz w:val="20"/>
      <w:vertAlign w:val="baseline"/>
    </w:rPr>
  </w:style>
  <w:style w:type="character" w:customStyle="1" w:styleId="ListLabel727">
    <w:name w:val="ListLabel 727"/>
    <w:qFormat/>
    <w:rsid w:val="00A314F8"/>
    <w:rPr>
      <w:rFonts w:cs="Courier New"/>
      <w:position w:val="0"/>
      <w:sz w:val="20"/>
      <w:vertAlign w:val="baseline"/>
    </w:rPr>
  </w:style>
  <w:style w:type="character" w:customStyle="1" w:styleId="ListLabel728">
    <w:name w:val="ListLabel 728"/>
    <w:qFormat/>
    <w:rsid w:val="00A314F8"/>
    <w:rPr>
      <w:rFonts w:cs="Noto Sans Symbols"/>
      <w:position w:val="0"/>
      <w:sz w:val="20"/>
      <w:vertAlign w:val="baseline"/>
    </w:rPr>
  </w:style>
  <w:style w:type="character" w:customStyle="1" w:styleId="ListLabel729">
    <w:name w:val="ListLabel 729"/>
    <w:qFormat/>
    <w:rsid w:val="00A314F8"/>
    <w:rPr>
      <w:rFonts w:cs="Noto Sans Symbols"/>
      <w:position w:val="0"/>
      <w:sz w:val="20"/>
      <w:vertAlign w:val="baseline"/>
    </w:rPr>
  </w:style>
  <w:style w:type="character" w:customStyle="1" w:styleId="ListLabel730">
    <w:name w:val="ListLabel 730"/>
    <w:qFormat/>
    <w:rsid w:val="00A314F8"/>
    <w:rPr>
      <w:rFonts w:cs="Courier New"/>
      <w:position w:val="0"/>
      <w:sz w:val="20"/>
      <w:vertAlign w:val="baseline"/>
    </w:rPr>
  </w:style>
  <w:style w:type="character" w:customStyle="1" w:styleId="ListLabel731">
    <w:name w:val="ListLabel 731"/>
    <w:qFormat/>
    <w:rsid w:val="00A314F8"/>
    <w:rPr>
      <w:rFonts w:cs="Noto Sans Symbols"/>
      <w:position w:val="0"/>
      <w:sz w:val="20"/>
      <w:vertAlign w:val="baseline"/>
    </w:rPr>
  </w:style>
  <w:style w:type="character" w:customStyle="1" w:styleId="ListLabel732">
    <w:name w:val="ListLabel 732"/>
    <w:qFormat/>
    <w:rsid w:val="00A314F8"/>
    <w:rPr>
      <w:rFonts w:cs="Noto Sans Symbols"/>
      <w:position w:val="0"/>
      <w:sz w:val="20"/>
      <w:vertAlign w:val="baseline"/>
    </w:rPr>
  </w:style>
  <w:style w:type="character" w:customStyle="1" w:styleId="ListLabel733">
    <w:name w:val="ListLabel 733"/>
    <w:qFormat/>
    <w:rsid w:val="00A314F8"/>
    <w:rPr>
      <w:rFonts w:cs="Courier New"/>
      <w:position w:val="0"/>
      <w:sz w:val="20"/>
      <w:vertAlign w:val="baseline"/>
    </w:rPr>
  </w:style>
  <w:style w:type="character" w:customStyle="1" w:styleId="ListLabel734">
    <w:name w:val="ListLabel 734"/>
    <w:qFormat/>
    <w:rsid w:val="00A314F8"/>
    <w:rPr>
      <w:rFonts w:cs="Noto Sans Symbols"/>
      <w:position w:val="0"/>
      <w:sz w:val="20"/>
      <w:vertAlign w:val="baseline"/>
    </w:rPr>
  </w:style>
  <w:style w:type="character" w:customStyle="1" w:styleId="ListLabel735">
    <w:name w:val="ListLabel 735"/>
    <w:qFormat/>
    <w:rsid w:val="00A314F8"/>
    <w:rPr>
      <w:rFonts w:cs="Noto Sans Symbols"/>
      <w:position w:val="0"/>
      <w:sz w:val="20"/>
      <w:vertAlign w:val="baseline"/>
    </w:rPr>
  </w:style>
  <w:style w:type="character" w:customStyle="1" w:styleId="ListLabel736">
    <w:name w:val="ListLabel 736"/>
    <w:qFormat/>
    <w:rsid w:val="00A314F8"/>
    <w:rPr>
      <w:rFonts w:cs="Courier New"/>
      <w:position w:val="0"/>
      <w:sz w:val="20"/>
      <w:vertAlign w:val="baseline"/>
    </w:rPr>
  </w:style>
  <w:style w:type="character" w:customStyle="1" w:styleId="ListLabel737">
    <w:name w:val="ListLabel 737"/>
    <w:qFormat/>
    <w:rsid w:val="00A314F8"/>
    <w:rPr>
      <w:rFonts w:cs="Noto Sans Symbols"/>
      <w:position w:val="0"/>
      <w:sz w:val="20"/>
      <w:vertAlign w:val="baseline"/>
    </w:rPr>
  </w:style>
  <w:style w:type="character" w:customStyle="1" w:styleId="ListLabel738">
    <w:name w:val="ListLabel 738"/>
    <w:qFormat/>
    <w:rsid w:val="00A314F8"/>
    <w:rPr>
      <w:rFonts w:cs="Noto Sans Symbols"/>
      <w:position w:val="0"/>
      <w:sz w:val="20"/>
      <w:vertAlign w:val="baseline"/>
    </w:rPr>
  </w:style>
  <w:style w:type="character" w:customStyle="1" w:styleId="ListLabel739">
    <w:name w:val="ListLabel 739"/>
    <w:qFormat/>
    <w:rsid w:val="00A314F8"/>
    <w:rPr>
      <w:rFonts w:cs="Courier New"/>
      <w:position w:val="0"/>
      <w:sz w:val="20"/>
      <w:vertAlign w:val="baseline"/>
    </w:rPr>
  </w:style>
  <w:style w:type="character" w:customStyle="1" w:styleId="ListLabel740">
    <w:name w:val="ListLabel 740"/>
    <w:qFormat/>
    <w:rsid w:val="00A314F8"/>
    <w:rPr>
      <w:rFonts w:cs="Noto Sans Symbols"/>
      <w:position w:val="0"/>
      <w:sz w:val="20"/>
      <w:vertAlign w:val="baseline"/>
    </w:rPr>
  </w:style>
  <w:style w:type="character" w:customStyle="1" w:styleId="ListLabel741">
    <w:name w:val="ListLabel 741"/>
    <w:qFormat/>
    <w:rsid w:val="00A314F8"/>
    <w:rPr>
      <w:rFonts w:cs="Noto Sans Symbols"/>
      <w:position w:val="0"/>
      <w:sz w:val="20"/>
      <w:vertAlign w:val="baseline"/>
    </w:rPr>
  </w:style>
  <w:style w:type="character" w:customStyle="1" w:styleId="ListLabel742">
    <w:name w:val="ListLabel 742"/>
    <w:qFormat/>
    <w:rsid w:val="00A314F8"/>
    <w:rPr>
      <w:rFonts w:cs="Courier New"/>
      <w:position w:val="0"/>
      <w:sz w:val="20"/>
      <w:vertAlign w:val="baseline"/>
    </w:rPr>
  </w:style>
  <w:style w:type="character" w:customStyle="1" w:styleId="ListLabel743">
    <w:name w:val="ListLabel 743"/>
    <w:qFormat/>
    <w:rsid w:val="00A314F8"/>
    <w:rPr>
      <w:rFonts w:cs="Noto Sans Symbols"/>
      <w:position w:val="0"/>
      <w:sz w:val="20"/>
      <w:vertAlign w:val="baseline"/>
    </w:rPr>
  </w:style>
  <w:style w:type="character" w:customStyle="1" w:styleId="ListLabel744">
    <w:name w:val="ListLabel 744"/>
    <w:qFormat/>
    <w:rsid w:val="00A314F8"/>
    <w:rPr>
      <w:rFonts w:cs="Noto Sans Symbols"/>
      <w:position w:val="0"/>
      <w:sz w:val="20"/>
      <w:vertAlign w:val="baseline"/>
    </w:rPr>
  </w:style>
  <w:style w:type="character" w:customStyle="1" w:styleId="ListLabel745">
    <w:name w:val="ListLabel 745"/>
    <w:qFormat/>
    <w:rsid w:val="00A314F8"/>
    <w:rPr>
      <w:rFonts w:cs="Courier New"/>
      <w:position w:val="0"/>
      <w:sz w:val="20"/>
      <w:vertAlign w:val="baseline"/>
    </w:rPr>
  </w:style>
  <w:style w:type="character" w:customStyle="1" w:styleId="ListLabel746">
    <w:name w:val="ListLabel 746"/>
    <w:qFormat/>
    <w:rsid w:val="00A314F8"/>
    <w:rPr>
      <w:rFonts w:cs="Noto Sans Symbols"/>
      <w:position w:val="0"/>
      <w:sz w:val="20"/>
      <w:vertAlign w:val="baseline"/>
    </w:rPr>
  </w:style>
  <w:style w:type="character" w:customStyle="1" w:styleId="ListLabel747">
    <w:name w:val="ListLabel 747"/>
    <w:qFormat/>
    <w:rsid w:val="00A314F8"/>
    <w:rPr>
      <w:rFonts w:cs="Noto Sans Symbols"/>
      <w:b/>
      <w:position w:val="0"/>
      <w:sz w:val="20"/>
      <w:vertAlign w:val="baseline"/>
    </w:rPr>
  </w:style>
  <w:style w:type="character" w:customStyle="1" w:styleId="ListLabel748">
    <w:name w:val="ListLabel 748"/>
    <w:qFormat/>
    <w:rsid w:val="00A314F8"/>
    <w:rPr>
      <w:rFonts w:cs="Courier New"/>
      <w:position w:val="0"/>
      <w:sz w:val="20"/>
      <w:vertAlign w:val="baseline"/>
    </w:rPr>
  </w:style>
  <w:style w:type="character" w:customStyle="1" w:styleId="ListLabel749">
    <w:name w:val="ListLabel 749"/>
    <w:qFormat/>
    <w:rsid w:val="00A314F8"/>
    <w:rPr>
      <w:rFonts w:cs="Noto Sans Symbols"/>
      <w:position w:val="0"/>
      <w:sz w:val="20"/>
      <w:vertAlign w:val="baseline"/>
    </w:rPr>
  </w:style>
  <w:style w:type="character" w:customStyle="1" w:styleId="ListLabel750">
    <w:name w:val="ListLabel 750"/>
    <w:qFormat/>
    <w:rsid w:val="00A314F8"/>
    <w:rPr>
      <w:rFonts w:cs="Noto Sans Symbols"/>
      <w:position w:val="0"/>
      <w:sz w:val="20"/>
      <w:vertAlign w:val="baseline"/>
    </w:rPr>
  </w:style>
  <w:style w:type="character" w:customStyle="1" w:styleId="ListLabel751">
    <w:name w:val="ListLabel 751"/>
    <w:qFormat/>
    <w:rsid w:val="00A314F8"/>
    <w:rPr>
      <w:rFonts w:cs="Courier New"/>
      <w:position w:val="0"/>
      <w:sz w:val="20"/>
      <w:vertAlign w:val="baseline"/>
    </w:rPr>
  </w:style>
  <w:style w:type="character" w:customStyle="1" w:styleId="ListLabel752">
    <w:name w:val="ListLabel 752"/>
    <w:qFormat/>
    <w:rsid w:val="00A314F8"/>
    <w:rPr>
      <w:rFonts w:cs="Noto Sans Symbols"/>
      <w:position w:val="0"/>
      <w:sz w:val="20"/>
      <w:vertAlign w:val="baseline"/>
    </w:rPr>
  </w:style>
  <w:style w:type="character" w:customStyle="1" w:styleId="ListLabel753">
    <w:name w:val="ListLabel 753"/>
    <w:qFormat/>
    <w:rsid w:val="00A314F8"/>
    <w:rPr>
      <w:rFonts w:cs="Noto Sans Symbols"/>
      <w:position w:val="0"/>
      <w:sz w:val="20"/>
      <w:vertAlign w:val="baseline"/>
    </w:rPr>
  </w:style>
  <w:style w:type="character" w:customStyle="1" w:styleId="ListLabel754">
    <w:name w:val="ListLabel 754"/>
    <w:qFormat/>
    <w:rsid w:val="00A314F8"/>
    <w:rPr>
      <w:rFonts w:cs="Courier New"/>
      <w:position w:val="0"/>
      <w:sz w:val="20"/>
      <w:vertAlign w:val="baseline"/>
    </w:rPr>
  </w:style>
  <w:style w:type="character" w:customStyle="1" w:styleId="ListLabel755">
    <w:name w:val="ListLabel 755"/>
    <w:qFormat/>
    <w:rsid w:val="00A314F8"/>
    <w:rPr>
      <w:rFonts w:cs="Noto Sans Symbols"/>
      <w:position w:val="0"/>
      <w:sz w:val="20"/>
      <w:vertAlign w:val="baseline"/>
    </w:rPr>
  </w:style>
  <w:style w:type="character" w:customStyle="1" w:styleId="ListLabel756">
    <w:name w:val="ListLabel 756"/>
    <w:qFormat/>
    <w:rsid w:val="00A314F8"/>
    <w:rPr>
      <w:b/>
      <w:position w:val="0"/>
      <w:sz w:val="20"/>
      <w:vertAlign w:val="baseline"/>
    </w:rPr>
  </w:style>
  <w:style w:type="character" w:customStyle="1" w:styleId="ListLabel757">
    <w:name w:val="ListLabel 757"/>
    <w:qFormat/>
    <w:rsid w:val="00A314F8"/>
    <w:rPr>
      <w:position w:val="0"/>
      <w:sz w:val="20"/>
      <w:vertAlign w:val="baseline"/>
    </w:rPr>
  </w:style>
  <w:style w:type="character" w:customStyle="1" w:styleId="ListLabel758">
    <w:name w:val="ListLabel 758"/>
    <w:qFormat/>
    <w:rsid w:val="00A314F8"/>
    <w:rPr>
      <w:position w:val="0"/>
      <w:sz w:val="20"/>
      <w:vertAlign w:val="baseline"/>
    </w:rPr>
  </w:style>
  <w:style w:type="character" w:customStyle="1" w:styleId="ListLabel759">
    <w:name w:val="ListLabel 759"/>
    <w:qFormat/>
    <w:rsid w:val="00A314F8"/>
    <w:rPr>
      <w:position w:val="0"/>
      <w:sz w:val="20"/>
      <w:vertAlign w:val="baseline"/>
    </w:rPr>
  </w:style>
  <w:style w:type="character" w:customStyle="1" w:styleId="ListLabel760">
    <w:name w:val="ListLabel 760"/>
    <w:qFormat/>
    <w:rsid w:val="00A314F8"/>
    <w:rPr>
      <w:position w:val="0"/>
      <w:sz w:val="20"/>
      <w:vertAlign w:val="baseline"/>
    </w:rPr>
  </w:style>
  <w:style w:type="character" w:customStyle="1" w:styleId="ListLabel761">
    <w:name w:val="ListLabel 761"/>
    <w:qFormat/>
    <w:rsid w:val="00A314F8"/>
    <w:rPr>
      <w:position w:val="0"/>
      <w:sz w:val="20"/>
      <w:vertAlign w:val="baseline"/>
    </w:rPr>
  </w:style>
  <w:style w:type="character" w:customStyle="1" w:styleId="ListLabel762">
    <w:name w:val="ListLabel 762"/>
    <w:qFormat/>
    <w:rsid w:val="00A314F8"/>
    <w:rPr>
      <w:position w:val="0"/>
      <w:sz w:val="20"/>
      <w:vertAlign w:val="baseline"/>
    </w:rPr>
  </w:style>
  <w:style w:type="character" w:customStyle="1" w:styleId="ListLabel763">
    <w:name w:val="ListLabel 763"/>
    <w:qFormat/>
    <w:rsid w:val="00A314F8"/>
    <w:rPr>
      <w:position w:val="0"/>
      <w:sz w:val="20"/>
      <w:vertAlign w:val="baseline"/>
    </w:rPr>
  </w:style>
  <w:style w:type="character" w:customStyle="1" w:styleId="ListLabel764">
    <w:name w:val="ListLabel 764"/>
    <w:qFormat/>
    <w:rsid w:val="00A314F8"/>
    <w:rPr>
      <w:position w:val="0"/>
      <w:sz w:val="20"/>
      <w:vertAlign w:val="baseline"/>
    </w:rPr>
  </w:style>
  <w:style w:type="character" w:customStyle="1" w:styleId="ListLabel765">
    <w:name w:val="ListLabel 765"/>
    <w:qFormat/>
    <w:rsid w:val="00A314F8"/>
    <w:rPr>
      <w:rFonts w:cs="Courier New"/>
    </w:rPr>
  </w:style>
  <w:style w:type="character" w:customStyle="1" w:styleId="ListLabel766">
    <w:name w:val="ListLabel 766"/>
    <w:qFormat/>
    <w:rsid w:val="00A314F8"/>
    <w:rPr>
      <w:rFonts w:cs="Courier New"/>
    </w:rPr>
  </w:style>
  <w:style w:type="character" w:customStyle="1" w:styleId="ListLabel767">
    <w:name w:val="ListLabel 767"/>
    <w:qFormat/>
    <w:rsid w:val="00A314F8"/>
    <w:rPr>
      <w:rFonts w:cs="Courier New"/>
    </w:rPr>
  </w:style>
  <w:style w:type="character" w:customStyle="1" w:styleId="ListLabel768">
    <w:name w:val="ListLabel 768"/>
    <w:qFormat/>
    <w:rsid w:val="00A314F8"/>
    <w:rPr>
      <w:rFonts w:cs="Calibri"/>
      <w:position w:val="0"/>
      <w:sz w:val="20"/>
      <w:vertAlign w:val="baseline"/>
    </w:rPr>
  </w:style>
  <w:style w:type="character" w:customStyle="1" w:styleId="ListLabel769">
    <w:name w:val="ListLabel 769"/>
    <w:qFormat/>
    <w:rsid w:val="00A314F8"/>
    <w:rPr>
      <w:rFonts w:cs="Courier New"/>
      <w:position w:val="0"/>
      <w:sz w:val="20"/>
      <w:vertAlign w:val="baseline"/>
    </w:rPr>
  </w:style>
  <w:style w:type="character" w:customStyle="1" w:styleId="ListLabel770">
    <w:name w:val="ListLabel 770"/>
    <w:qFormat/>
    <w:rsid w:val="00A314F8"/>
    <w:rPr>
      <w:rFonts w:cs="Noto Sans Symbols"/>
      <w:position w:val="0"/>
      <w:sz w:val="20"/>
      <w:vertAlign w:val="baseline"/>
    </w:rPr>
  </w:style>
  <w:style w:type="character" w:customStyle="1" w:styleId="ListLabel771">
    <w:name w:val="ListLabel 771"/>
    <w:qFormat/>
    <w:rsid w:val="00A314F8"/>
    <w:rPr>
      <w:rFonts w:cs="Noto Sans Symbols"/>
      <w:position w:val="0"/>
      <w:sz w:val="20"/>
      <w:vertAlign w:val="baseline"/>
    </w:rPr>
  </w:style>
  <w:style w:type="character" w:customStyle="1" w:styleId="ListLabel772">
    <w:name w:val="ListLabel 772"/>
    <w:qFormat/>
    <w:rsid w:val="00A314F8"/>
    <w:rPr>
      <w:rFonts w:cs="Courier New"/>
      <w:position w:val="0"/>
      <w:sz w:val="20"/>
      <w:vertAlign w:val="baseline"/>
    </w:rPr>
  </w:style>
  <w:style w:type="character" w:customStyle="1" w:styleId="ListLabel773">
    <w:name w:val="ListLabel 773"/>
    <w:qFormat/>
    <w:rsid w:val="00A314F8"/>
    <w:rPr>
      <w:rFonts w:cs="Noto Sans Symbols"/>
      <w:position w:val="0"/>
      <w:sz w:val="20"/>
      <w:vertAlign w:val="baseline"/>
    </w:rPr>
  </w:style>
  <w:style w:type="character" w:customStyle="1" w:styleId="ListLabel774">
    <w:name w:val="ListLabel 774"/>
    <w:qFormat/>
    <w:rsid w:val="00A314F8"/>
    <w:rPr>
      <w:rFonts w:cs="Noto Sans Symbols"/>
      <w:position w:val="0"/>
      <w:sz w:val="20"/>
      <w:vertAlign w:val="baseline"/>
    </w:rPr>
  </w:style>
  <w:style w:type="character" w:customStyle="1" w:styleId="ListLabel775">
    <w:name w:val="ListLabel 775"/>
    <w:qFormat/>
    <w:rsid w:val="00A314F8"/>
    <w:rPr>
      <w:rFonts w:cs="Courier New"/>
      <w:position w:val="0"/>
      <w:sz w:val="20"/>
      <w:vertAlign w:val="baseline"/>
    </w:rPr>
  </w:style>
  <w:style w:type="character" w:customStyle="1" w:styleId="ListLabel776">
    <w:name w:val="ListLabel 776"/>
    <w:qFormat/>
    <w:rsid w:val="00A314F8"/>
    <w:rPr>
      <w:rFonts w:cs="Noto Sans Symbols"/>
      <w:position w:val="0"/>
      <w:sz w:val="20"/>
      <w:vertAlign w:val="baseline"/>
    </w:rPr>
  </w:style>
  <w:style w:type="character" w:customStyle="1" w:styleId="ListLabel777">
    <w:name w:val="ListLabel 777"/>
    <w:qFormat/>
    <w:rsid w:val="00A314F8"/>
    <w:rPr>
      <w:rFonts w:cs="Courier New"/>
      <w:position w:val="0"/>
      <w:sz w:val="20"/>
      <w:vertAlign w:val="baseline"/>
    </w:rPr>
  </w:style>
  <w:style w:type="character" w:customStyle="1" w:styleId="ListLabel778">
    <w:name w:val="ListLabel 778"/>
    <w:qFormat/>
    <w:rsid w:val="00A314F8"/>
    <w:rPr>
      <w:rFonts w:cs="Courier New"/>
      <w:position w:val="0"/>
      <w:sz w:val="20"/>
      <w:vertAlign w:val="baseline"/>
    </w:rPr>
  </w:style>
  <w:style w:type="character" w:customStyle="1" w:styleId="ListLabel779">
    <w:name w:val="ListLabel 779"/>
    <w:qFormat/>
    <w:rsid w:val="00A314F8"/>
    <w:rPr>
      <w:rFonts w:cs="Noto Sans Symbols"/>
      <w:position w:val="0"/>
      <w:sz w:val="20"/>
      <w:vertAlign w:val="baseline"/>
    </w:rPr>
  </w:style>
  <w:style w:type="character" w:customStyle="1" w:styleId="ListLabel780">
    <w:name w:val="ListLabel 780"/>
    <w:qFormat/>
    <w:rsid w:val="00A314F8"/>
    <w:rPr>
      <w:rFonts w:cs="Noto Sans Symbols"/>
      <w:position w:val="0"/>
      <w:sz w:val="20"/>
      <w:vertAlign w:val="baseline"/>
    </w:rPr>
  </w:style>
  <w:style w:type="character" w:customStyle="1" w:styleId="ListLabel781">
    <w:name w:val="ListLabel 781"/>
    <w:qFormat/>
    <w:rsid w:val="00A314F8"/>
    <w:rPr>
      <w:rFonts w:cs="Courier New"/>
      <w:position w:val="0"/>
      <w:sz w:val="20"/>
      <w:vertAlign w:val="baseline"/>
    </w:rPr>
  </w:style>
  <w:style w:type="character" w:customStyle="1" w:styleId="ListLabel782">
    <w:name w:val="ListLabel 782"/>
    <w:qFormat/>
    <w:rsid w:val="00A314F8"/>
    <w:rPr>
      <w:rFonts w:cs="Noto Sans Symbols"/>
      <w:position w:val="0"/>
      <w:sz w:val="20"/>
      <w:vertAlign w:val="baseline"/>
    </w:rPr>
  </w:style>
  <w:style w:type="character" w:customStyle="1" w:styleId="ListLabel783">
    <w:name w:val="ListLabel 783"/>
    <w:qFormat/>
    <w:rsid w:val="00A314F8"/>
    <w:rPr>
      <w:rFonts w:cs="Noto Sans Symbols"/>
      <w:position w:val="0"/>
      <w:sz w:val="20"/>
      <w:vertAlign w:val="baseline"/>
    </w:rPr>
  </w:style>
  <w:style w:type="character" w:customStyle="1" w:styleId="ListLabel784">
    <w:name w:val="ListLabel 784"/>
    <w:qFormat/>
    <w:rsid w:val="00A314F8"/>
    <w:rPr>
      <w:rFonts w:cs="Courier New"/>
      <w:position w:val="0"/>
      <w:sz w:val="20"/>
      <w:vertAlign w:val="baseline"/>
    </w:rPr>
  </w:style>
  <w:style w:type="character" w:customStyle="1" w:styleId="ListLabel785">
    <w:name w:val="ListLabel 785"/>
    <w:qFormat/>
    <w:rsid w:val="00A314F8"/>
    <w:rPr>
      <w:rFonts w:cs="Noto Sans Symbols"/>
      <w:position w:val="0"/>
      <w:sz w:val="20"/>
      <w:vertAlign w:val="baseline"/>
    </w:rPr>
  </w:style>
  <w:style w:type="character" w:customStyle="1" w:styleId="ListLabel786">
    <w:name w:val="ListLabel 786"/>
    <w:qFormat/>
    <w:rsid w:val="00A314F8"/>
    <w:rPr>
      <w:rFonts w:cs="Noto Sans Symbols"/>
      <w:position w:val="0"/>
      <w:sz w:val="20"/>
      <w:vertAlign w:val="baseline"/>
    </w:rPr>
  </w:style>
  <w:style w:type="character" w:customStyle="1" w:styleId="ListLabel787">
    <w:name w:val="ListLabel 787"/>
    <w:qFormat/>
    <w:rsid w:val="00A314F8"/>
    <w:rPr>
      <w:rFonts w:cs="Noto Sans Symbols"/>
      <w:position w:val="0"/>
      <w:sz w:val="20"/>
      <w:vertAlign w:val="baseline"/>
    </w:rPr>
  </w:style>
  <w:style w:type="character" w:customStyle="1" w:styleId="ListLabel788">
    <w:name w:val="ListLabel 788"/>
    <w:qFormat/>
    <w:rsid w:val="00A314F8"/>
    <w:rPr>
      <w:rFonts w:cs="Noto Sans Symbols"/>
      <w:position w:val="0"/>
      <w:sz w:val="20"/>
      <w:vertAlign w:val="baseline"/>
    </w:rPr>
  </w:style>
  <w:style w:type="character" w:customStyle="1" w:styleId="ListLabel789">
    <w:name w:val="ListLabel 789"/>
    <w:qFormat/>
    <w:rsid w:val="00A314F8"/>
    <w:rPr>
      <w:rFonts w:cs="Noto Sans Symbols"/>
      <w:position w:val="0"/>
      <w:sz w:val="20"/>
      <w:vertAlign w:val="baseline"/>
    </w:rPr>
  </w:style>
  <w:style w:type="character" w:customStyle="1" w:styleId="ListLabel790">
    <w:name w:val="ListLabel 790"/>
    <w:qFormat/>
    <w:rsid w:val="00A314F8"/>
    <w:rPr>
      <w:rFonts w:cs="Courier New"/>
      <w:position w:val="0"/>
      <w:sz w:val="20"/>
      <w:vertAlign w:val="baseline"/>
    </w:rPr>
  </w:style>
  <w:style w:type="character" w:customStyle="1" w:styleId="ListLabel791">
    <w:name w:val="ListLabel 791"/>
    <w:qFormat/>
    <w:rsid w:val="00A314F8"/>
    <w:rPr>
      <w:rFonts w:cs="Noto Sans Symbols"/>
      <w:position w:val="0"/>
      <w:sz w:val="20"/>
      <w:vertAlign w:val="baseline"/>
    </w:rPr>
  </w:style>
  <w:style w:type="character" w:customStyle="1" w:styleId="ListLabel792">
    <w:name w:val="ListLabel 792"/>
    <w:qFormat/>
    <w:rsid w:val="00A314F8"/>
    <w:rPr>
      <w:rFonts w:cs="Noto Sans Symbols"/>
      <w:position w:val="0"/>
      <w:sz w:val="20"/>
      <w:vertAlign w:val="baseline"/>
    </w:rPr>
  </w:style>
  <w:style w:type="character" w:customStyle="1" w:styleId="ListLabel793">
    <w:name w:val="ListLabel 793"/>
    <w:qFormat/>
    <w:rsid w:val="00A314F8"/>
    <w:rPr>
      <w:rFonts w:cs="Courier New"/>
      <w:position w:val="0"/>
      <w:sz w:val="20"/>
      <w:vertAlign w:val="baseline"/>
    </w:rPr>
  </w:style>
  <w:style w:type="character" w:customStyle="1" w:styleId="ListLabel794">
    <w:name w:val="ListLabel 794"/>
    <w:qFormat/>
    <w:rsid w:val="00A314F8"/>
    <w:rPr>
      <w:rFonts w:cs="Noto Sans Symbols"/>
      <w:position w:val="0"/>
      <w:sz w:val="20"/>
      <w:vertAlign w:val="baseline"/>
    </w:rPr>
  </w:style>
  <w:style w:type="character" w:customStyle="1" w:styleId="ListLabel795">
    <w:name w:val="ListLabel 795"/>
    <w:qFormat/>
    <w:rsid w:val="00A314F8"/>
    <w:rPr>
      <w:rFonts w:cs="Noto Sans Symbols"/>
      <w:position w:val="0"/>
      <w:sz w:val="20"/>
      <w:vertAlign w:val="baseline"/>
    </w:rPr>
  </w:style>
  <w:style w:type="character" w:customStyle="1" w:styleId="ListLabel796">
    <w:name w:val="ListLabel 796"/>
    <w:qFormat/>
    <w:rsid w:val="00A314F8"/>
    <w:rPr>
      <w:rFonts w:cs="Courier New"/>
      <w:position w:val="0"/>
      <w:sz w:val="20"/>
      <w:vertAlign w:val="baseline"/>
    </w:rPr>
  </w:style>
  <w:style w:type="character" w:customStyle="1" w:styleId="ListLabel797">
    <w:name w:val="ListLabel 797"/>
    <w:qFormat/>
    <w:rsid w:val="00A314F8"/>
    <w:rPr>
      <w:rFonts w:cs="Noto Sans Symbols"/>
      <w:position w:val="0"/>
      <w:sz w:val="20"/>
      <w:vertAlign w:val="baseline"/>
    </w:rPr>
  </w:style>
  <w:style w:type="character" w:customStyle="1" w:styleId="ListLabel798">
    <w:name w:val="ListLabel 798"/>
    <w:qFormat/>
    <w:rsid w:val="00A314F8"/>
    <w:rPr>
      <w:rFonts w:cs="Noto Sans Symbols"/>
      <w:position w:val="0"/>
      <w:sz w:val="20"/>
      <w:vertAlign w:val="baseline"/>
    </w:rPr>
  </w:style>
  <w:style w:type="character" w:customStyle="1" w:styleId="ListLabel799">
    <w:name w:val="ListLabel 799"/>
    <w:qFormat/>
    <w:rsid w:val="00A314F8"/>
    <w:rPr>
      <w:rFonts w:cs="Courier New"/>
      <w:position w:val="0"/>
      <w:sz w:val="20"/>
      <w:vertAlign w:val="baseline"/>
    </w:rPr>
  </w:style>
  <w:style w:type="character" w:customStyle="1" w:styleId="ListLabel800">
    <w:name w:val="ListLabel 800"/>
    <w:qFormat/>
    <w:rsid w:val="00A314F8"/>
    <w:rPr>
      <w:rFonts w:cs="Noto Sans Symbols"/>
      <w:position w:val="0"/>
      <w:sz w:val="20"/>
      <w:vertAlign w:val="baseline"/>
    </w:rPr>
  </w:style>
  <w:style w:type="character" w:customStyle="1" w:styleId="ListLabel801">
    <w:name w:val="ListLabel 801"/>
    <w:qFormat/>
    <w:rsid w:val="00A314F8"/>
    <w:rPr>
      <w:rFonts w:cs="Noto Sans Symbols"/>
      <w:position w:val="0"/>
      <w:sz w:val="20"/>
      <w:vertAlign w:val="baseline"/>
    </w:rPr>
  </w:style>
  <w:style w:type="character" w:customStyle="1" w:styleId="ListLabel802">
    <w:name w:val="ListLabel 802"/>
    <w:qFormat/>
    <w:rsid w:val="00A314F8"/>
    <w:rPr>
      <w:rFonts w:cs="Courier New"/>
      <w:position w:val="0"/>
      <w:sz w:val="20"/>
      <w:vertAlign w:val="baseline"/>
    </w:rPr>
  </w:style>
  <w:style w:type="character" w:customStyle="1" w:styleId="ListLabel803">
    <w:name w:val="ListLabel 803"/>
    <w:qFormat/>
    <w:rsid w:val="00A314F8"/>
    <w:rPr>
      <w:rFonts w:cs="Noto Sans Symbols"/>
      <w:position w:val="0"/>
      <w:sz w:val="20"/>
      <w:vertAlign w:val="baseline"/>
    </w:rPr>
  </w:style>
  <w:style w:type="character" w:customStyle="1" w:styleId="ListLabel804">
    <w:name w:val="ListLabel 804"/>
    <w:qFormat/>
    <w:rsid w:val="00A314F8"/>
    <w:rPr>
      <w:rFonts w:cs="Noto Sans Symbols"/>
      <w:position w:val="0"/>
      <w:sz w:val="20"/>
      <w:vertAlign w:val="baseline"/>
    </w:rPr>
  </w:style>
  <w:style w:type="character" w:customStyle="1" w:styleId="ListLabel805">
    <w:name w:val="ListLabel 805"/>
    <w:qFormat/>
    <w:rsid w:val="00A314F8"/>
    <w:rPr>
      <w:rFonts w:cs="Noto Sans Symbols"/>
      <w:position w:val="0"/>
      <w:sz w:val="20"/>
      <w:vertAlign w:val="baseline"/>
    </w:rPr>
  </w:style>
  <w:style w:type="character" w:customStyle="1" w:styleId="ListLabel806">
    <w:name w:val="ListLabel 806"/>
    <w:qFormat/>
    <w:rsid w:val="00A314F8"/>
    <w:rPr>
      <w:rFonts w:cs="Noto Sans Symbols"/>
      <w:position w:val="0"/>
      <w:sz w:val="20"/>
      <w:vertAlign w:val="baseline"/>
    </w:rPr>
  </w:style>
  <w:style w:type="character" w:customStyle="1" w:styleId="ListLabel807">
    <w:name w:val="ListLabel 807"/>
    <w:qFormat/>
    <w:rsid w:val="00A314F8"/>
    <w:rPr>
      <w:rFonts w:cs="Noto Sans Symbols"/>
      <w:position w:val="0"/>
      <w:sz w:val="20"/>
      <w:vertAlign w:val="baseline"/>
    </w:rPr>
  </w:style>
  <w:style w:type="character" w:customStyle="1" w:styleId="ListLabel808">
    <w:name w:val="ListLabel 808"/>
    <w:qFormat/>
    <w:rsid w:val="00A314F8"/>
    <w:rPr>
      <w:rFonts w:cs="Courier New"/>
      <w:position w:val="0"/>
      <w:sz w:val="20"/>
      <w:vertAlign w:val="baseline"/>
    </w:rPr>
  </w:style>
  <w:style w:type="character" w:customStyle="1" w:styleId="ListLabel809">
    <w:name w:val="ListLabel 809"/>
    <w:qFormat/>
    <w:rsid w:val="00A314F8"/>
    <w:rPr>
      <w:rFonts w:cs="Noto Sans Symbols"/>
      <w:position w:val="0"/>
      <w:sz w:val="20"/>
      <w:vertAlign w:val="baseline"/>
    </w:rPr>
  </w:style>
  <w:style w:type="character" w:customStyle="1" w:styleId="ListLabel810">
    <w:name w:val="ListLabel 810"/>
    <w:qFormat/>
    <w:rsid w:val="00A314F8"/>
    <w:rPr>
      <w:rFonts w:cs="Noto Sans Symbols"/>
      <w:position w:val="0"/>
      <w:sz w:val="20"/>
      <w:vertAlign w:val="baseline"/>
    </w:rPr>
  </w:style>
  <w:style w:type="character" w:customStyle="1" w:styleId="ListLabel811">
    <w:name w:val="ListLabel 811"/>
    <w:qFormat/>
    <w:rsid w:val="00A314F8"/>
    <w:rPr>
      <w:rFonts w:cs="Courier New"/>
      <w:position w:val="0"/>
      <w:sz w:val="20"/>
      <w:vertAlign w:val="baseline"/>
    </w:rPr>
  </w:style>
  <w:style w:type="character" w:customStyle="1" w:styleId="ListLabel812">
    <w:name w:val="ListLabel 812"/>
    <w:qFormat/>
    <w:rsid w:val="00A314F8"/>
    <w:rPr>
      <w:rFonts w:cs="Noto Sans Symbols"/>
      <w:position w:val="0"/>
      <w:sz w:val="20"/>
      <w:vertAlign w:val="baseline"/>
    </w:rPr>
  </w:style>
  <w:style w:type="character" w:customStyle="1" w:styleId="ListLabel813">
    <w:name w:val="ListLabel 813"/>
    <w:qFormat/>
    <w:rsid w:val="00A314F8"/>
    <w:rPr>
      <w:rFonts w:cs="Courier New"/>
    </w:rPr>
  </w:style>
  <w:style w:type="character" w:customStyle="1" w:styleId="ListLabel814">
    <w:name w:val="ListLabel 814"/>
    <w:qFormat/>
    <w:rsid w:val="00A314F8"/>
    <w:rPr>
      <w:rFonts w:cs="Courier New"/>
    </w:rPr>
  </w:style>
  <w:style w:type="character" w:customStyle="1" w:styleId="ListLabel815">
    <w:name w:val="ListLabel 815"/>
    <w:qFormat/>
    <w:rsid w:val="00A314F8"/>
    <w:rPr>
      <w:rFonts w:cs="Courier New"/>
    </w:rPr>
  </w:style>
  <w:style w:type="character" w:customStyle="1" w:styleId="ListLabel816">
    <w:name w:val="ListLabel 816"/>
    <w:qFormat/>
    <w:rsid w:val="00A314F8"/>
    <w:rPr>
      <w:rFonts w:cs="Courier New"/>
    </w:rPr>
  </w:style>
  <w:style w:type="character" w:customStyle="1" w:styleId="ListLabel817">
    <w:name w:val="ListLabel 817"/>
    <w:qFormat/>
    <w:rsid w:val="00A314F8"/>
    <w:rPr>
      <w:rFonts w:cs="Noto Sans Symbols"/>
      <w:position w:val="0"/>
      <w:sz w:val="20"/>
      <w:vertAlign w:val="baseline"/>
    </w:rPr>
  </w:style>
  <w:style w:type="character" w:customStyle="1" w:styleId="ListLabel818">
    <w:name w:val="ListLabel 818"/>
    <w:qFormat/>
    <w:rsid w:val="00A314F8"/>
    <w:rPr>
      <w:rFonts w:cs="Courier New"/>
      <w:position w:val="0"/>
      <w:sz w:val="20"/>
      <w:vertAlign w:val="baseline"/>
    </w:rPr>
  </w:style>
  <w:style w:type="character" w:customStyle="1" w:styleId="ListLabel819">
    <w:name w:val="ListLabel 819"/>
    <w:qFormat/>
    <w:rsid w:val="00A314F8"/>
    <w:rPr>
      <w:rFonts w:cs="Noto Sans Symbols"/>
      <w:position w:val="0"/>
      <w:sz w:val="20"/>
      <w:vertAlign w:val="baseline"/>
    </w:rPr>
  </w:style>
  <w:style w:type="character" w:customStyle="1" w:styleId="ListLabel820">
    <w:name w:val="ListLabel 820"/>
    <w:qFormat/>
    <w:rsid w:val="00A314F8"/>
    <w:rPr>
      <w:rFonts w:cs="Noto Sans Symbols"/>
      <w:position w:val="0"/>
      <w:sz w:val="20"/>
      <w:vertAlign w:val="baseline"/>
    </w:rPr>
  </w:style>
  <w:style w:type="character" w:customStyle="1" w:styleId="ListLabel821">
    <w:name w:val="ListLabel 821"/>
    <w:qFormat/>
    <w:rsid w:val="00A314F8"/>
    <w:rPr>
      <w:rFonts w:cs="Courier New"/>
      <w:position w:val="0"/>
      <w:sz w:val="20"/>
      <w:vertAlign w:val="baseline"/>
    </w:rPr>
  </w:style>
  <w:style w:type="character" w:customStyle="1" w:styleId="ListLabel822">
    <w:name w:val="ListLabel 822"/>
    <w:qFormat/>
    <w:rsid w:val="00A314F8"/>
    <w:rPr>
      <w:rFonts w:cs="Noto Sans Symbols"/>
      <w:position w:val="0"/>
      <w:sz w:val="20"/>
      <w:vertAlign w:val="baseline"/>
    </w:rPr>
  </w:style>
  <w:style w:type="character" w:customStyle="1" w:styleId="ListLabel823">
    <w:name w:val="ListLabel 823"/>
    <w:qFormat/>
    <w:rsid w:val="00A314F8"/>
    <w:rPr>
      <w:rFonts w:cs="Noto Sans Symbols"/>
      <w:position w:val="0"/>
      <w:sz w:val="20"/>
      <w:vertAlign w:val="baseline"/>
    </w:rPr>
  </w:style>
  <w:style w:type="character" w:customStyle="1" w:styleId="ListLabel824">
    <w:name w:val="ListLabel 824"/>
    <w:qFormat/>
    <w:rsid w:val="00A314F8"/>
    <w:rPr>
      <w:rFonts w:cs="Courier New"/>
      <w:position w:val="0"/>
      <w:sz w:val="20"/>
      <w:vertAlign w:val="baseline"/>
    </w:rPr>
  </w:style>
  <w:style w:type="character" w:customStyle="1" w:styleId="ListLabel825">
    <w:name w:val="ListLabel 825"/>
    <w:qFormat/>
    <w:rsid w:val="00A314F8"/>
    <w:rPr>
      <w:rFonts w:cs="Noto Sans Symbols"/>
      <w:position w:val="0"/>
      <w:sz w:val="20"/>
      <w:vertAlign w:val="baseline"/>
    </w:rPr>
  </w:style>
  <w:style w:type="character" w:customStyle="1" w:styleId="ListLabel826">
    <w:name w:val="ListLabel 826"/>
    <w:qFormat/>
    <w:rsid w:val="00A314F8"/>
    <w:rPr>
      <w:rFonts w:cs="Noto Sans Symbols"/>
      <w:position w:val="0"/>
      <w:sz w:val="20"/>
      <w:vertAlign w:val="baseline"/>
    </w:rPr>
  </w:style>
  <w:style w:type="character" w:customStyle="1" w:styleId="ListLabel827">
    <w:name w:val="ListLabel 827"/>
    <w:qFormat/>
    <w:rsid w:val="00A314F8"/>
    <w:rPr>
      <w:rFonts w:cs="Courier New"/>
      <w:b/>
      <w:position w:val="0"/>
      <w:sz w:val="20"/>
      <w:vertAlign w:val="baseline"/>
    </w:rPr>
  </w:style>
  <w:style w:type="character" w:customStyle="1" w:styleId="ListLabel828">
    <w:name w:val="ListLabel 828"/>
    <w:qFormat/>
    <w:rsid w:val="00A314F8"/>
    <w:rPr>
      <w:rFonts w:cs="Noto Sans Symbols"/>
      <w:position w:val="0"/>
      <w:sz w:val="20"/>
      <w:vertAlign w:val="baseline"/>
    </w:rPr>
  </w:style>
  <w:style w:type="character" w:customStyle="1" w:styleId="ListLabel829">
    <w:name w:val="ListLabel 829"/>
    <w:qFormat/>
    <w:rsid w:val="00A314F8"/>
    <w:rPr>
      <w:rFonts w:cs="Noto Sans Symbols"/>
      <w:position w:val="0"/>
      <w:sz w:val="20"/>
      <w:vertAlign w:val="baseline"/>
    </w:rPr>
  </w:style>
  <w:style w:type="character" w:customStyle="1" w:styleId="ListLabel830">
    <w:name w:val="ListLabel 830"/>
    <w:qFormat/>
    <w:rsid w:val="00A314F8"/>
    <w:rPr>
      <w:rFonts w:cs="Courier New"/>
      <w:position w:val="0"/>
      <w:sz w:val="20"/>
      <w:vertAlign w:val="baseline"/>
    </w:rPr>
  </w:style>
  <w:style w:type="character" w:customStyle="1" w:styleId="ListLabel831">
    <w:name w:val="ListLabel 831"/>
    <w:qFormat/>
    <w:rsid w:val="00A314F8"/>
    <w:rPr>
      <w:rFonts w:cs="Noto Sans Symbols"/>
      <w:position w:val="0"/>
      <w:sz w:val="20"/>
      <w:vertAlign w:val="baseline"/>
    </w:rPr>
  </w:style>
  <w:style w:type="character" w:customStyle="1" w:styleId="ListLabel832">
    <w:name w:val="ListLabel 832"/>
    <w:qFormat/>
    <w:rsid w:val="00A314F8"/>
    <w:rPr>
      <w:rFonts w:cs="Noto Sans Symbols"/>
      <w:position w:val="0"/>
      <w:sz w:val="20"/>
      <w:vertAlign w:val="baseline"/>
    </w:rPr>
  </w:style>
  <w:style w:type="character" w:customStyle="1" w:styleId="ListLabel833">
    <w:name w:val="ListLabel 833"/>
    <w:qFormat/>
    <w:rsid w:val="00A314F8"/>
    <w:rPr>
      <w:rFonts w:cs="Courier New"/>
      <w:position w:val="0"/>
      <w:sz w:val="20"/>
      <w:vertAlign w:val="baseline"/>
    </w:rPr>
  </w:style>
  <w:style w:type="character" w:customStyle="1" w:styleId="ListLabel834">
    <w:name w:val="ListLabel 834"/>
    <w:qFormat/>
    <w:rsid w:val="00A314F8"/>
    <w:rPr>
      <w:rFonts w:cs="Noto Sans Symbols"/>
      <w:position w:val="0"/>
      <w:sz w:val="20"/>
      <w:vertAlign w:val="baseline"/>
    </w:rPr>
  </w:style>
  <w:style w:type="character" w:customStyle="1" w:styleId="ListLabel835">
    <w:name w:val="ListLabel 835"/>
    <w:qFormat/>
    <w:rsid w:val="00A314F8"/>
    <w:rPr>
      <w:b/>
      <w:position w:val="0"/>
      <w:sz w:val="22"/>
      <w:vertAlign w:val="baseline"/>
    </w:rPr>
  </w:style>
  <w:style w:type="character" w:customStyle="1" w:styleId="ListLabel836">
    <w:name w:val="ListLabel 836"/>
    <w:qFormat/>
    <w:rsid w:val="00A314F8"/>
    <w:rPr>
      <w:position w:val="0"/>
      <w:sz w:val="22"/>
      <w:vertAlign w:val="baseline"/>
    </w:rPr>
  </w:style>
  <w:style w:type="character" w:customStyle="1" w:styleId="ListLabel837">
    <w:name w:val="ListLabel 837"/>
    <w:qFormat/>
    <w:rsid w:val="00A314F8"/>
    <w:rPr>
      <w:position w:val="0"/>
      <w:sz w:val="22"/>
      <w:vertAlign w:val="baseline"/>
    </w:rPr>
  </w:style>
  <w:style w:type="character" w:customStyle="1" w:styleId="ListLabel838">
    <w:name w:val="ListLabel 838"/>
    <w:qFormat/>
    <w:rsid w:val="00A314F8"/>
    <w:rPr>
      <w:position w:val="0"/>
      <w:sz w:val="22"/>
      <w:vertAlign w:val="baseline"/>
    </w:rPr>
  </w:style>
  <w:style w:type="character" w:customStyle="1" w:styleId="ListLabel839">
    <w:name w:val="ListLabel 839"/>
    <w:qFormat/>
    <w:rsid w:val="00A314F8"/>
    <w:rPr>
      <w:position w:val="0"/>
      <w:sz w:val="22"/>
      <w:vertAlign w:val="baseline"/>
    </w:rPr>
  </w:style>
  <w:style w:type="character" w:customStyle="1" w:styleId="ListLabel840">
    <w:name w:val="ListLabel 840"/>
    <w:qFormat/>
    <w:rsid w:val="00A314F8"/>
    <w:rPr>
      <w:position w:val="0"/>
      <w:sz w:val="22"/>
      <w:vertAlign w:val="baseline"/>
    </w:rPr>
  </w:style>
  <w:style w:type="character" w:customStyle="1" w:styleId="ListLabel841">
    <w:name w:val="ListLabel 841"/>
    <w:qFormat/>
    <w:rsid w:val="00A314F8"/>
    <w:rPr>
      <w:position w:val="0"/>
      <w:sz w:val="22"/>
      <w:vertAlign w:val="baseline"/>
    </w:rPr>
  </w:style>
  <w:style w:type="character" w:customStyle="1" w:styleId="ListLabel842">
    <w:name w:val="ListLabel 842"/>
    <w:qFormat/>
    <w:rsid w:val="00A314F8"/>
    <w:rPr>
      <w:position w:val="0"/>
      <w:sz w:val="22"/>
      <w:vertAlign w:val="baseline"/>
    </w:rPr>
  </w:style>
  <w:style w:type="character" w:customStyle="1" w:styleId="ListLabel843">
    <w:name w:val="ListLabel 843"/>
    <w:qFormat/>
    <w:rsid w:val="00A314F8"/>
    <w:rPr>
      <w:position w:val="0"/>
      <w:sz w:val="22"/>
      <w:vertAlign w:val="baseline"/>
    </w:rPr>
  </w:style>
  <w:style w:type="character" w:customStyle="1" w:styleId="ListLabel844">
    <w:name w:val="ListLabel 844"/>
    <w:qFormat/>
    <w:rsid w:val="00A314F8"/>
    <w:rPr>
      <w:rFonts w:cs="Courier New"/>
    </w:rPr>
  </w:style>
  <w:style w:type="character" w:customStyle="1" w:styleId="ListLabel845">
    <w:name w:val="ListLabel 845"/>
    <w:qFormat/>
    <w:rsid w:val="00A314F8"/>
    <w:rPr>
      <w:rFonts w:cs="Courier New"/>
    </w:rPr>
  </w:style>
  <w:style w:type="character" w:customStyle="1" w:styleId="ListLabel846">
    <w:name w:val="ListLabel 846"/>
    <w:qFormat/>
    <w:rsid w:val="00A314F8"/>
    <w:rPr>
      <w:rFonts w:cs="Courier New"/>
    </w:rPr>
  </w:style>
  <w:style w:type="character" w:customStyle="1" w:styleId="ListLabel847">
    <w:name w:val="ListLabel 847"/>
    <w:qFormat/>
    <w:rsid w:val="00A314F8"/>
    <w:rPr>
      <w:rFonts w:eastAsia="Times New Roman"/>
      <w:sz w:val="20"/>
    </w:rPr>
  </w:style>
  <w:style w:type="character" w:customStyle="1" w:styleId="ListLabel848">
    <w:name w:val="ListLabel 848"/>
    <w:qFormat/>
    <w:rsid w:val="00A314F8"/>
    <w:rPr>
      <w:rFonts w:cs="Noto Sans Symbols"/>
      <w:position w:val="0"/>
      <w:sz w:val="20"/>
      <w:vertAlign w:val="baseline"/>
    </w:rPr>
  </w:style>
  <w:style w:type="character" w:customStyle="1" w:styleId="ListLabel849">
    <w:name w:val="ListLabel 849"/>
    <w:qFormat/>
    <w:rsid w:val="00A314F8"/>
    <w:rPr>
      <w:rFonts w:cs="Courier New"/>
      <w:position w:val="0"/>
      <w:sz w:val="20"/>
      <w:vertAlign w:val="baseline"/>
    </w:rPr>
  </w:style>
  <w:style w:type="character" w:customStyle="1" w:styleId="ListLabel850">
    <w:name w:val="ListLabel 850"/>
    <w:qFormat/>
    <w:rsid w:val="00A314F8"/>
    <w:rPr>
      <w:rFonts w:cs="Noto Sans Symbols"/>
      <w:position w:val="0"/>
      <w:sz w:val="20"/>
      <w:vertAlign w:val="baseline"/>
    </w:rPr>
  </w:style>
  <w:style w:type="character" w:customStyle="1" w:styleId="ListLabel851">
    <w:name w:val="ListLabel 851"/>
    <w:qFormat/>
    <w:rsid w:val="00A314F8"/>
    <w:rPr>
      <w:rFonts w:cs="Noto Sans Symbols"/>
      <w:position w:val="0"/>
      <w:sz w:val="20"/>
      <w:vertAlign w:val="baseline"/>
    </w:rPr>
  </w:style>
  <w:style w:type="character" w:customStyle="1" w:styleId="ListLabel852">
    <w:name w:val="ListLabel 852"/>
    <w:qFormat/>
    <w:rsid w:val="00A314F8"/>
    <w:rPr>
      <w:rFonts w:cs="Courier New"/>
      <w:position w:val="0"/>
      <w:sz w:val="20"/>
      <w:vertAlign w:val="baseline"/>
    </w:rPr>
  </w:style>
  <w:style w:type="character" w:customStyle="1" w:styleId="ListLabel853">
    <w:name w:val="ListLabel 853"/>
    <w:qFormat/>
    <w:rsid w:val="00A314F8"/>
    <w:rPr>
      <w:rFonts w:cs="Noto Sans Symbols"/>
      <w:position w:val="0"/>
      <w:sz w:val="20"/>
      <w:vertAlign w:val="baseline"/>
    </w:rPr>
  </w:style>
  <w:style w:type="character" w:customStyle="1" w:styleId="ListLabel854">
    <w:name w:val="ListLabel 854"/>
    <w:qFormat/>
    <w:rsid w:val="00A314F8"/>
    <w:rPr>
      <w:rFonts w:cs="Noto Sans Symbols"/>
      <w:position w:val="0"/>
      <w:sz w:val="20"/>
      <w:vertAlign w:val="baseline"/>
    </w:rPr>
  </w:style>
  <w:style w:type="character" w:customStyle="1" w:styleId="ListLabel855">
    <w:name w:val="ListLabel 855"/>
    <w:qFormat/>
    <w:rsid w:val="00A314F8"/>
    <w:rPr>
      <w:rFonts w:cs="Courier New"/>
      <w:position w:val="0"/>
      <w:sz w:val="20"/>
      <w:vertAlign w:val="baseline"/>
    </w:rPr>
  </w:style>
  <w:style w:type="character" w:customStyle="1" w:styleId="ListLabel856">
    <w:name w:val="ListLabel 856"/>
    <w:qFormat/>
    <w:rsid w:val="00A314F8"/>
    <w:rPr>
      <w:rFonts w:cs="Noto Sans Symbols"/>
      <w:position w:val="0"/>
      <w:sz w:val="20"/>
      <w:vertAlign w:val="baseline"/>
    </w:rPr>
  </w:style>
  <w:style w:type="character" w:customStyle="1" w:styleId="ListLabel857">
    <w:name w:val="ListLabel 857"/>
    <w:qFormat/>
    <w:rsid w:val="00A314F8"/>
    <w:rPr>
      <w:rFonts w:cs="Noto Sans Symbols"/>
      <w:position w:val="0"/>
      <w:sz w:val="20"/>
      <w:vertAlign w:val="baseline"/>
    </w:rPr>
  </w:style>
  <w:style w:type="character" w:customStyle="1" w:styleId="ListLabel858">
    <w:name w:val="ListLabel 858"/>
    <w:qFormat/>
    <w:rsid w:val="00A314F8"/>
    <w:rPr>
      <w:rFonts w:cs="Courier New"/>
      <w:position w:val="0"/>
      <w:sz w:val="20"/>
      <w:vertAlign w:val="baseline"/>
    </w:rPr>
  </w:style>
  <w:style w:type="character" w:customStyle="1" w:styleId="ListLabel859">
    <w:name w:val="ListLabel 859"/>
    <w:qFormat/>
    <w:rsid w:val="00A314F8"/>
    <w:rPr>
      <w:rFonts w:cs="Noto Sans Symbols"/>
      <w:position w:val="0"/>
      <w:sz w:val="20"/>
      <w:vertAlign w:val="baseline"/>
    </w:rPr>
  </w:style>
  <w:style w:type="character" w:customStyle="1" w:styleId="ListLabel860">
    <w:name w:val="ListLabel 860"/>
    <w:qFormat/>
    <w:rsid w:val="00A314F8"/>
    <w:rPr>
      <w:rFonts w:cs="Noto Sans Symbols"/>
      <w:position w:val="0"/>
      <w:sz w:val="20"/>
      <w:vertAlign w:val="baseline"/>
    </w:rPr>
  </w:style>
  <w:style w:type="character" w:customStyle="1" w:styleId="ListLabel861">
    <w:name w:val="ListLabel 861"/>
    <w:qFormat/>
    <w:rsid w:val="00A314F8"/>
    <w:rPr>
      <w:rFonts w:cs="Courier New"/>
      <w:position w:val="0"/>
      <w:sz w:val="20"/>
      <w:vertAlign w:val="baseline"/>
    </w:rPr>
  </w:style>
  <w:style w:type="character" w:customStyle="1" w:styleId="ListLabel862">
    <w:name w:val="ListLabel 862"/>
    <w:qFormat/>
    <w:rsid w:val="00A314F8"/>
    <w:rPr>
      <w:rFonts w:cs="Noto Sans Symbols"/>
      <w:position w:val="0"/>
      <w:sz w:val="20"/>
      <w:vertAlign w:val="baseline"/>
    </w:rPr>
  </w:style>
  <w:style w:type="character" w:customStyle="1" w:styleId="ListLabel863">
    <w:name w:val="ListLabel 863"/>
    <w:qFormat/>
    <w:rsid w:val="00A314F8"/>
    <w:rPr>
      <w:rFonts w:cs="Noto Sans Symbols"/>
      <w:position w:val="0"/>
      <w:sz w:val="20"/>
      <w:vertAlign w:val="baseline"/>
    </w:rPr>
  </w:style>
  <w:style w:type="character" w:customStyle="1" w:styleId="ListLabel864">
    <w:name w:val="ListLabel 864"/>
    <w:qFormat/>
    <w:rsid w:val="00A314F8"/>
    <w:rPr>
      <w:rFonts w:cs="Courier New"/>
      <w:position w:val="0"/>
      <w:sz w:val="20"/>
      <w:vertAlign w:val="baseline"/>
    </w:rPr>
  </w:style>
  <w:style w:type="character" w:customStyle="1" w:styleId="ListLabel865">
    <w:name w:val="ListLabel 865"/>
    <w:qFormat/>
    <w:rsid w:val="00A314F8"/>
    <w:rPr>
      <w:rFonts w:cs="Noto Sans Symbols"/>
      <w:position w:val="0"/>
      <w:sz w:val="20"/>
      <w:vertAlign w:val="baseline"/>
    </w:rPr>
  </w:style>
  <w:style w:type="character" w:customStyle="1" w:styleId="ListLabel866">
    <w:name w:val="ListLabel 866"/>
    <w:qFormat/>
    <w:rsid w:val="00A314F8"/>
    <w:rPr>
      <w:rFonts w:cs="Noto Sans Symbols"/>
      <w:position w:val="0"/>
      <w:sz w:val="20"/>
      <w:vertAlign w:val="baseline"/>
    </w:rPr>
  </w:style>
  <w:style w:type="character" w:customStyle="1" w:styleId="ListLabel867">
    <w:name w:val="ListLabel 867"/>
    <w:qFormat/>
    <w:rsid w:val="00A314F8"/>
    <w:rPr>
      <w:rFonts w:cs="Courier New"/>
      <w:position w:val="0"/>
      <w:sz w:val="20"/>
      <w:vertAlign w:val="baseline"/>
    </w:rPr>
  </w:style>
  <w:style w:type="character" w:customStyle="1" w:styleId="ListLabel868">
    <w:name w:val="ListLabel 868"/>
    <w:qFormat/>
    <w:rsid w:val="00A314F8"/>
    <w:rPr>
      <w:rFonts w:cs="Noto Sans Symbols"/>
      <w:position w:val="0"/>
      <w:sz w:val="20"/>
      <w:vertAlign w:val="baseline"/>
    </w:rPr>
  </w:style>
  <w:style w:type="character" w:customStyle="1" w:styleId="ListLabel869">
    <w:name w:val="ListLabel 869"/>
    <w:qFormat/>
    <w:rsid w:val="00A314F8"/>
    <w:rPr>
      <w:rFonts w:cs="Noto Sans Symbols"/>
      <w:position w:val="0"/>
      <w:sz w:val="20"/>
      <w:vertAlign w:val="baseline"/>
    </w:rPr>
  </w:style>
  <w:style w:type="character" w:customStyle="1" w:styleId="ListLabel870">
    <w:name w:val="ListLabel 870"/>
    <w:qFormat/>
    <w:rsid w:val="00A314F8"/>
    <w:rPr>
      <w:rFonts w:cs="Courier New"/>
      <w:position w:val="0"/>
      <w:sz w:val="20"/>
      <w:vertAlign w:val="baseline"/>
    </w:rPr>
  </w:style>
  <w:style w:type="character" w:customStyle="1" w:styleId="ListLabel871">
    <w:name w:val="ListLabel 871"/>
    <w:qFormat/>
    <w:rsid w:val="00A314F8"/>
    <w:rPr>
      <w:rFonts w:cs="Noto Sans Symbols"/>
      <w:position w:val="0"/>
      <w:sz w:val="20"/>
      <w:vertAlign w:val="baseline"/>
    </w:rPr>
  </w:style>
  <w:style w:type="character" w:customStyle="1" w:styleId="ListLabel872">
    <w:name w:val="ListLabel 872"/>
    <w:qFormat/>
    <w:rsid w:val="00A314F8"/>
    <w:rPr>
      <w:rFonts w:cs="Noto Sans Symbols"/>
      <w:position w:val="0"/>
      <w:sz w:val="20"/>
      <w:vertAlign w:val="baseline"/>
    </w:rPr>
  </w:style>
  <w:style w:type="character" w:customStyle="1" w:styleId="ListLabel873">
    <w:name w:val="ListLabel 873"/>
    <w:qFormat/>
    <w:rsid w:val="00A314F8"/>
    <w:rPr>
      <w:rFonts w:cs="Courier New"/>
      <w:position w:val="0"/>
      <w:sz w:val="20"/>
      <w:vertAlign w:val="baseline"/>
    </w:rPr>
  </w:style>
  <w:style w:type="character" w:customStyle="1" w:styleId="ListLabel874">
    <w:name w:val="ListLabel 874"/>
    <w:qFormat/>
    <w:rsid w:val="00A314F8"/>
    <w:rPr>
      <w:rFonts w:cs="Noto Sans Symbols"/>
      <w:position w:val="0"/>
      <w:sz w:val="20"/>
      <w:vertAlign w:val="baseline"/>
    </w:rPr>
  </w:style>
  <w:style w:type="character" w:customStyle="1" w:styleId="ListLabel875">
    <w:name w:val="ListLabel 875"/>
    <w:qFormat/>
    <w:rsid w:val="00A314F8"/>
    <w:rPr>
      <w:rFonts w:cs="Noto Sans Symbols"/>
      <w:b/>
      <w:position w:val="0"/>
      <w:sz w:val="20"/>
      <w:vertAlign w:val="baseline"/>
    </w:rPr>
  </w:style>
  <w:style w:type="character" w:customStyle="1" w:styleId="ListLabel876">
    <w:name w:val="ListLabel 876"/>
    <w:qFormat/>
    <w:rsid w:val="00A314F8"/>
    <w:rPr>
      <w:rFonts w:cs="Courier New"/>
      <w:position w:val="0"/>
      <w:sz w:val="20"/>
      <w:vertAlign w:val="baseline"/>
    </w:rPr>
  </w:style>
  <w:style w:type="character" w:customStyle="1" w:styleId="ListLabel877">
    <w:name w:val="ListLabel 877"/>
    <w:qFormat/>
    <w:rsid w:val="00A314F8"/>
    <w:rPr>
      <w:rFonts w:cs="Noto Sans Symbols"/>
      <w:position w:val="0"/>
      <w:sz w:val="20"/>
      <w:vertAlign w:val="baseline"/>
    </w:rPr>
  </w:style>
  <w:style w:type="character" w:customStyle="1" w:styleId="ListLabel878">
    <w:name w:val="ListLabel 878"/>
    <w:qFormat/>
    <w:rsid w:val="00A314F8"/>
    <w:rPr>
      <w:rFonts w:cs="Noto Sans Symbols"/>
      <w:position w:val="0"/>
      <w:sz w:val="20"/>
      <w:vertAlign w:val="baseline"/>
    </w:rPr>
  </w:style>
  <w:style w:type="character" w:customStyle="1" w:styleId="ListLabel879">
    <w:name w:val="ListLabel 879"/>
    <w:qFormat/>
    <w:rsid w:val="00A314F8"/>
    <w:rPr>
      <w:rFonts w:cs="Courier New"/>
      <w:position w:val="0"/>
      <w:sz w:val="20"/>
      <w:vertAlign w:val="baseline"/>
    </w:rPr>
  </w:style>
  <w:style w:type="character" w:customStyle="1" w:styleId="ListLabel880">
    <w:name w:val="ListLabel 880"/>
    <w:qFormat/>
    <w:rsid w:val="00A314F8"/>
    <w:rPr>
      <w:rFonts w:cs="Noto Sans Symbols"/>
      <w:position w:val="0"/>
      <w:sz w:val="20"/>
      <w:vertAlign w:val="baseline"/>
    </w:rPr>
  </w:style>
  <w:style w:type="character" w:customStyle="1" w:styleId="ListLabel881">
    <w:name w:val="ListLabel 881"/>
    <w:qFormat/>
    <w:rsid w:val="00A314F8"/>
    <w:rPr>
      <w:rFonts w:cs="Noto Sans Symbols"/>
      <w:position w:val="0"/>
      <w:sz w:val="20"/>
      <w:vertAlign w:val="baseline"/>
    </w:rPr>
  </w:style>
  <w:style w:type="character" w:customStyle="1" w:styleId="ListLabel882">
    <w:name w:val="ListLabel 882"/>
    <w:qFormat/>
    <w:rsid w:val="00A314F8"/>
    <w:rPr>
      <w:rFonts w:cs="Courier New"/>
      <w:position w:val="0"/>
      <w:sz w:val="20"/>
      <w:vertAlign w:val="baseline"/>
    </w:rPr>
  </w:style>
  <w:style w:type="character" w:customStyle="1" w:styleId="ListLabel883">
    <w:name w:val="ListLabel 883"/>
    <w:qFormat/>
    <w:rsid w:val="00A314F8"/>
    <w:rPr>
      <w:rFonts w:cs="Noto Sans Symbols"/>
      <w:position w:val="0"/>
      <w:sz w:val="20"/>
      <w:vertAlign w:val="baseline"/>
    </w:rPr>
  </w:style>
  <w:style w:type="character" w:customStyle="1" w:styleId="ListLabel884">
    <w:name w:val="ListLabel 884"/>
    <w:qFormat/>
    <w:rsid w:val="00A314F8"/>
    <w:rPr>
      <w:rFonts w:cs="Noto Sans Symbols"/>
      <w:position w:val="0"/>
      <w:sz w:val="20"/>
      <w:vertAlign w:val="baseline"/>
    </w:rPr>
  </w:style>
  <w:style w:type="character" w:customStyle="1" w:styleId="ListLabel885">
    <w:name w:val="ListLabel 885"/>
    <w:qFormat/>
    <w:rsid w:val="00A314F8"/>
    <w:rPr>
      <w:rFonts w:cs="Courier New"/>
      <w:position w:val="0"/>
      <w:sz w:val="20"/>
      <w:vertAlign w:val="baseline"/>
    </w:rPr>
  </w:style>
  <w:style w:type="character" w:customStyle="1" w:styleId="ListLabel886">
    <w:name w:val="ListLabel 886"/>
    <w:qFormat/>
    <w:rsid w:val="00A314F8"/>
    <w:rPr>
      <w:rFonts w:cs="Noto Sans Symbols"/>
      <w:position w:val="0"/>
      <w:sz w:val="20"/>
      <w:vertAlign w:val="baseline"/>
    </w:rPr>
  </w:style>
  <w:style w:type="character" w:customStyle="1" w:styleId="ListLabel887">
    <w:name w:val="ListLabel 887"/>
    <w:qFormat/>
    <w:rsid w:val="00A314F8"/>
    <w:rPr>
      <w:rFonts w:cs="Noto Sans Symbols"/>
      <w:position w:val="0"/>
      <w:sz w:val="20"/>
      <w:vertAlign w:val="baseline"/>
    </w:rPr>
  </w:style>
  <w:style w:type="character" w:customStyle="1" w:styleId="ListLabel888">
    <w:name w:val="ListLabel 888"/>
    <w:qFormat/>
    <w:rsid w:val="00A314F8"/>
    <w:rPr>
      <w:rFonts w:cs="Courier New"/>
      <w:position w:val="0"/>
      <w:sz w:val="20"/>
      <w:vertAlign w:val="baseline"/>
    </w:rPr>
  </w:style>
  <w:style w:type="character" w:customStyle="1" w:styleId="ListLabel889">
    <w:name w:val="ListLabel 889"/>
    <w:qFormat/>
    <w:rsid w:val="00A314F8"/>
    <w:rPr>
      <w:rFonts w:cs="Noto Sans Symbols"/>
      <w:position w:val="0"/>
      <w:sz w:val="20"/>
      <w:vertAlign w:val="baseline"/>
    </w:rPr>
  </w:style>
  <w:style w:type="character" w:customStyle="1" w:styleId="ListLabel890">
    <w:name w:val="ListLabel 890"/>
    <w:qFormat/>
    <w:rsid w:val="00A314F8"/>
    <w:rPr>
      <w:rFonts w:cs="Noto Sans Symbols"/>
      <w:position w:val="0"/>
      <w:sz w:val="20"/>
      <w:vertAlign w:val="baseline"/>
    </w:rPr>
  </w:style>
  <w:style w:type="character" w:customStyle="1" w:styleId="ListLabel891">
    <w:name w:val="ListLabel 891"/>
    <w:qFormat/>
    <w:rsid w:val="00A314F8"/>
    <w:rPr>
      <w:rFonts w:cs="Courier New"/>
      <w:position w:val="0"/>
      <w:sz w:val="20"/>
      <w:vertAlign w:val="baseline"/>
    </w:rPr>
  </w:style>
  <w:style w:type="character" w:customStyle="1" w:styleId="ListLabel892">
    <w:name w:val="ListLabel 892"/>
    <w:qFormat/>
    <w:rsid w:val="00A314F8"/>
    <w:rPr>
      <w:rFonts w:cs="Noto Sans Symbols"/>
      <w:position w:val="0"/>
      <w:sz w:val="20"/>
      <w:vertAlign w:val="baseline"/>
    </w:rPr>
  </w:style>
  <w:style w:type="character" w:customStyle="1" w:styleId="ListLabel893">
    <w:name w:val="ListLabel 893"/>
    <w:qFormat/>
    <w:rsid w:val="00A314F8"/>
    <w:rPr>
      <w:rFonts w:cs="Noto Sans Symbols"/>
      <w:position w:val="0"/>
      <w:sz w:val="20"/>
      <w:vertAlign w:val="baseline"/>
    </w:rPr>
  </w:style>
  <w:style w:type="character" w:customStyle="1" w:styleId="ListLabel894">
    <w:name w:val="ListLabel 894"/>
    <w:qFormat/>
    <w:rsid w:val="00A314F8"/>
    <w:rPr>
      <w:rFonts w:cs="Courier New"/>
      <w:b/>
      <w:position w:val="0"/>
      <w:sz w:val="20"/>
      <w:vertAlign w:val="baseline"/>
    </w:rPr>
  </w:style>
  <w:style w:type="character" w:customStyle="1" w:styleId="ListLabel895">
    <w:name w:val="ListLabel 895"/>
    <w:qFormat/>
    <w:rsid w:val="00A314F8"/>
    <w:rPr>
      <w:rFonts w:cs="Noto Sans Symbols"/>
      <w:position w:val="0"/>
      <w:sz w:val="20"/>
      <w:vertAlign w:val="baseline"/>
    </w:rPr>
  </w:style>
  <w:style w:type="character" w:customStyle="1" w:styleId="ListLabel896">
    <w:name w:val="ListLabel 896"/>
    <w:qFormat/>
    <w:rsid w:val="00A314F8"/>
    <w:rPr>
      <w:rFonts w:cs="Noto Sans Symbols"/>
      <w:position w:val="0"/>
      <w:sz w:val="20"/>
      <w:vertAlign w:val="baseline"/>
    </w:rPr>
  </w:style>
  <w:style w:type="character" w:customStyle="1" w:styleId="ListLabel897">
    <w:name w:val="ListLabel 897"/>
    <w:qFormat/>
    <w:rsid w:val="00A314F8"/>
    <w:rPr>
      <w:rFonts w:cs="Courier New"/>
      <w:position w:val="0"/>
      <w:sz w:val="20"/>
      <w:vertAlign w:val="baseline"/>
    </w:rPr>
  </w:style>
  <w:style w:type="character" w:customStyle="1" w:styleId="ListLabel898">
    <w:name w:val="ListLabel 898"/>
    <w:qFormat/>
    <w:rsid w:val="00A314F8"/>
    <w:rPr>
      <w:rFonts w:cs="Noto Sans Symbols"/>
      <w:position w:val="0"/>
      <w:sz w:val="20"/>
      <w:vertAlign w:val="baseline"/>
    </w:rPr>
  </w:style>
  <w:style w:type="character" w:customStyle="1" w:styleId="ListLabel899">
    <w:name w:val="ListLabel 899"/>
    <w:qFormat/>
    <w:rsid w:val="00A314F8"/>
    <w:rPr>
      <w:rFonts w:cs="Noto Sans Symbols"/>
      <w:position w:val="0"/>
      <w:sz w:val="20"/>
      <w:vertAlign w:val="baseline"/>
    </w:rPr>
  </w:style>
  <w:style w:type="character" w:customStyle="1" w:styleId="ListLabel900">
    <w:name w:val="ListLabel 900"/>
    <w:qFormat/>
    <w:rsid w:val="00A314F8"/>
    <w:rPr>
      <w:rFonts w:cs="Courier New"/>
      <w:position w:val="0"/>
      <w:sz w:val="20"/>
      <w:vertAlign w:val="baseline"/>
    </w:rPr>
  </w:style>
  <w:style w:type="character" w:customStyle="1" w:styleId="ListLabel901">
    <w:name w:val="ListLabel 901"/>
    <w:qFormat/>
    <w:rsid w:val="00A314F8"/>
    <w:rPr>
      <w:rFonts w:cs="Noto Sans Symbols"/>
      <w:position w:val="0"/>
      <w:sz w:val="20"/>
      <w:vertAlign w:val="baseline"/>
    </w:rPr>
  </w:style>
  <w:style w:type="character" w:customStyle="1" w:styleId="ListLabel902">
    <w:name w:val="ListLabel 902"/>
    <w:qFormat/>
    <w:rsid w:val="00A314F8"/>
    <w:rPr>
      <w:rFonts w:cs="Courier New"/>
    </w:rPr>
  </w:style>
  <w:style w:type="character" w:customStyle="1" w:styleId="ListLabel903">
    <w:name w:val="ListLabel 903"/>
    <w:qFormat/>
    <w:rsid w:val="00A314F8"/>
    <w:rPr>
      <w:rFonts w:cs="Courier New"/>
    </w:rPr>
  </w:style>
  <w:style w:type="character" w:customStyle="1" w:styleId="ListLabel904">
    <w:name w:val="ListLabel 904"/>
    <w:qFormat/>
    <w:rsid w:val="00A314F8"/>
    <w:rPr>
      <w:rFonts w:cs="Courier New"/>
    </w:rPr>
  </w:style>
  <w:style w:type="character" w:customStyle="1" w:styleId="ListLabel905">
    <w:name w:val="ListLabel 905"/>
    <w:qFormat/>
    <w:rsid w:val="00A314F8"/>
    <w:rPr>
      <w:rFonts w:cs="Calibri"/>
      <w:position w:val="0"/>
      <w:sz w:val="20"/>
      <w:vertAlign w:val="baseline"/>
    </w:rPr>
  </w:style>
  <w:style w:type="character" w:customStyle="1" w:styleId="ListLabel906">
    <w:name w:val="ListLabel 906"/>
    <w:qFormat/>
    <w:rsid w:val="00A314F8"/>
    <w:rPr>
      <w:rFonts w:cs="Courier New"/>
      <w:position w:val="0"/>
      <w:sz w:val="20"/>
      <w:vertAlign w:val="baseline"/>
    </w:rPr>
  </w:style>
  <w:style w:type="character" w:customStyle="1" w:styleId="ListLabel907">
    <w:name w:val="ListLabel 907"/>
    <w:qFormat/>
    <w:rsid w:val="00A314F8"/>
    <w:rPr>
      <w:rFonts w:cs="Noto Sans Symbols"/>
      <w:position w:val="0"/>
      <w:sz w:val="20"/>
      <w:vertAlign w:val="baseline"/>
    </w:rPr>
  </w:style>
  <w:style w:type="character" w:customStyle="1" w:styleId="ListLabel908">
    <w:name w:val="ListLabel 908"/>
    <w:qFormat/>
    <w:rsid w:val="00A314F8"/>
    <w:rPr>
      <w:rFonts w:cs="Noto Sans Symbols"/>
      <w:position w:val="0"/>
      <w:sz w:val="20"/>
      <w:vertAlign w:val="baseline"/>
    </w:rPr>
  </w:style>
  <w:style w:type="character" w:customStyle="1" w:styleId="ListLabel909">
    <w:name w:val="ListLabel 909"/>
    <w:qFormat/>
    <w:rsid w:val="00A314F8"/>
    <w:rPr>
      <w:rFonts w:cs="Courier New"/>
      <w:position w:val="0"/>
      <w:sz w:val="20"/>
      <w:vertAlign w:val="baseline"/>
    </w:rPr>
  </w:style>
  <w:style w:type="character" w:customStyle="1" w:styleId="ListLabel910">
    <w:name w:val="ListLabel 910"/>
    <w:qFormat/>
    <w:rsid w:val="00A314F8"/>
    <w:rPr>
      <w:rFonts w:cs="Noto Sans Symbols"/>
      <w:position w:val="0"/>
      <w:sz w:val="20"/>
      <w:vertAlign w:val="baseline"/>
    </w:rPr>
  </w:style>
  <w:style w:type="character" w:customStyle="1" w:styleId="ListLabel911">
    <w:name w:val="ListLabel 911"/>
    <w:qFormat/>
    <w:rsid w:val="00A314F8"/>
    <w:rPr>
      <w:rFonts w:cs="Noto Sans Symbols"/>
      <w:position w:val="0"/>
      <w:sz w:val="20"/>
      <w:vertAlign w:val="baseline"/>
    </w:rPr>
  </w:style>
  <w:style w:type="character" w:customStyle="1" w:styleId="ListLabel912">
    <w:name w:val="ListLabel 912"/>
    <w:qFormat/>
    <w:rsid w:val="00A314F8"/>
    <w:rPr>
      <w:rFonts w:cs="Courier New"/>
      <w:position w:val="0"/>
      <w:sz w:val="20"/>
      <w:vertAlign w:val="baseline"/>
    </w:rPr>
  </w:style>
  <w:style w:type="character" w:customStyle="1" w:styleId="ListLabel913">
    <w:name w:val="ListLabel 913"/>
    <w:qFormat/>
    <w:rsid w:val="00A314F8"/>
    <w:rPr>
      <w:rFonts w:cs="Noto Sans Symbols"/>
      <w:position w:val="0"/>
      <w:sz w:val="20"/>
      <w:vertAlign w:val="baseline"/>
    </w:rPr>
  </w:style>
  <w:style w:type="character" w:customStyle="1" w:styleId="ListLabel914">
    <w:name w:val="ListLabel 914"/>
    <w:qFormat/>
    <w:rsid w:val="00A314F8"/>
    <w:rPr>
      <w:rFonts w:cs="Courier New"/>
      <w:position w:val="0"/>
      <w:sz w:val="20"/>
      <w:vertAlign w:val="baseline"/>
    </w:rPr>
  </w:style>
  <w:style w:type="character" w:customStyle="1" w:styleId="ListLabel915">
    <w:name w:val="ListLabel 915"/>
    <w:qFormat/>
    <w:rsid w:val="00A314F8"/>
    <w:rPr>
      <w:rFonts w:cs="Courier New"/>
      <w:position w:val="0"/>
      <w:sz w:val="20"/>
      <w:vertAlign w:val="baseline"/>
    </w:rPr>
  </w:style>
  <w:style w:type="character" w:customStyle="1" w:styleId="ListLabel916">
    <w:name w:val="ListLabel 916"/>
    <w:qFormat/>
    <w:rsid w:val="00A314F8"/>
    <w:rPr>
      <w:rFonts w:cs="Noto Sans Symbols"/>
      <w:position w:val="0"/>
      <w:sz w:val="20"/>
      <w:vertAlign w:val="baseline"/>
    </w:rPr>
  </w:style>
  <w:style w:type="character" w:customStyle="1" w:styleId="ListLabel917">
    <w:name w:val="ListLabel 917"/>
    <w:qFormat/>
    <w:rsid w:val="00A314F8"/>
    <w:rPr>
      <w:rFonts w:cs="Noto Sans Symbols"/>
      <w:position w:val="0"/>
      <w:sz w:val="20"/>
      <w:vertAlign w:val="baseline"/>
    </w:rPr>
  </w:style>
  <w:style w:type="character" w:customStyle="1" w:styleId="ListLabel918">
    <w:name w:val="ListLabel 918"/>
    <w:qFormat/>
    <w:rsid w:val="00A314F8"/>
    <w:rPr>
      <w:rFonts w:cs="Courier New"/>
      <w:position w:val="0"/>
      <w:sz w:val="20"/>
      <w:vertAlign w:val="baseline"/>
    </w:rPr>
  </w:style>
  <w:style w:type="character" w:customStyle="1" w:styleId="ListLabel919">
    <w:name w:val="ListLabel 919"/>
    <w:qFormat/>
    <w:rsid w:val="00A314F8"/>
    <w:rPr>
      <w:rFonts w:cs="Noto Sans Symbols"/>
      <w:position w:val="0"/>
      <w:sz w:val="20"/>
      <w:vertAlign w:val="baseline"/>
    </w:rPr>
  </w:style>
  <w:style w:type="character" w:customStyle="1" w:styleId="ListLabel920">
    <w:name w:val="ListLabel 920"/>
    <w:qFormat/>
    <w:rsid w:val="00A314F8"/>
    <w:rPr>
      <w:rFonts w:cs="Noto Sans Symbols"/>
      <w:position w:val="0"/>
      <w:sz w:val="20"/>
      <w:vertAlign w:val="baseline"/>
    </w:rPr>
  </w:style>
  <w:style w:type="character" w:customStyle="1" w:styleId="ListLabel921">
    <w:name w:val="ListLabel 921"/>
    <w:qFormat/>
    <w:rsid w:val="00A314F8"/>
    <w:rPr>
      <w:rFonts w:cs="Courier New"/>
      <w:position w:val="0"/>
      <w:sz w:val="20"/>
      <w:vertAlign w:val="baseline"/>
    </w:rPr>
  </w:style>
  <w:style w:type="character" w:customStyle="1" w:styleId="ListLabel922">
    <w:name w:val="ListLabel 922"/>
    <w:qFormat/>
    <w:rsid w:val="00A314F8"/>
    <w:rPr>
      <w:rFonts w:cs="Noto Sans Symbols"/>
      <w:position w:val="0"/>
      <w:sz w:val="20"/>
      <w:vertAlign w:val="baseline"/>
    </w:rPr>
  </w:style>
  <w:style w:type="character" w:customStyle="1" w:styleId="ListLabel923">
    <w:name w:val="ListLabel 923"/>
    <w:qFormat/>
    <w:rsid w:val="00A314F8"/>
    <w:rPr>
      <w:rFonts w:cs="Noto Sans Symbols"/>
      <w:position w:val="0"/>
      <w:sz w:val="20"/>
      <w:vertAlign w:val="baseline"/>
    </w:rPr>
  </w:style>
  <w:style w:type="character" w:customStyle="1" w:styleId="ListLabel924">
    <w:name w:val="ListLabel 924"/>
    <w:qFormat/>
    <w:rsid w:val="00A314F8"/>
    <w:rPr>
      <w:rFonts w:cs="Noto Sans Symbols"/>
      <w:position w:val="0"/>
      <w:sz w:val="20"/>
      <w:vertAlign w:val="baseline"/>
    </w:rPr>
  </w:style>
  <w:style w:type="character" w:customStyle="1" w:styleId="ListLabel925">
    <w:name w:val="ListLabel 925"/>
    <w:qFormat/>
    <w:rsid w:val="00A314F8"/>
    <w:rPr>
      <w:rFonts w:cs="Noto Sans Symbols"/>
      <w:position w:val="0"/>
      <w:sz w:val="20"/>
      <w:vertAlign w:val="baseline"/>
    </w:rPr>
  </w:style>
  <w:style w:type="character" w:customStyle="1" w:styleId="ListLabel926">
    <w:name w:val="ListLabel 926"/>
    <w:qFormat/>
    <w:rsid w:val="00A314F8"/>
    <w:rPr>
      <w:rFonts w:cs="Noto Sans Symbols"/>
      <w:position w:val="0"/>
      <w:sz w:val="20"/>
      <w:vertAlign w:val="baseline"/>
    </w:rPr>
  </w:style>
  <w:style w:type="character" w:customStyle="1" w:styleId="ListLabel927">
    <w:name w:val="ListLabel 927"/>
    <w:qFormat/>
    <w:rsid w:val="00A314F8"/>
    <w:rPr>
      <w:rFonts w:cs="Courier New"/>
      <w:position w:val="0"/>
      <w:sz w:val="20"/>
      <w:vertAlign w:val="baseline"/>
    </w:rPr>
  </w:style>
  <w:style w:type="character" w:customStyle="1" w:styleId="ListLabel928">
    <w:name w:val="ListLabel 928"/>
    <w:qFormat/>
    <w:rsid w:val="00A314F8"/>
    <w:rPr>
      <w:rFonts w:cs="Noto Sans Symbols"/>
      <w:position w:val="0"/>
      <w:sz w:val="20"/>
      <w:vertAlign w:val="baseline"/>
    </w:rPr>
  </w:style>
  <w:style w:type="character" w:customStyle="1" w:styleId="ListLabel929">
    <w:name w:val="ListLabel 929"/>
    <w:qFormat/>
    <w:rsid w:val="00A314F8"/>
    <w:rPr>
      <w:rFonts w:cs="Noto Sans Symbols"/>
      <w:position w:val="0"/>
      <w:sz w:val="20"/>
      <w:vertAlign w:val="baseline"/>
    </w:rPr>
  </w:style>
  <w:style w:type="character" w:customStyle="1" w:styleId="ListLabel930">
    <w:name w:val="ListLabel 930"/>
    <w:qFormat/>
    <w:rsid w:val="00A314F8"/>
    <w:rPr>
      <w:rFonts w:cs="Courier New"/>
      <w:position w:val="0"/>
      <w:sz w:val="20"/>
      <w:vertAlign w:val="baseline"/>
    </w:rPr>
  </w:style>
  <w:style w:type="character" w:customStyle="1" w:styleId="ListLabel931">
    <w:name w:val="ListLabel 931"/>
    <w:qFormat/>
    <w:rsid w:val="00A314F8"/>
    <w:rPr>
      <w:rFonts w:cs="Noto Sans Symbols"/>
      <w:position w:val="0"/>
      <w:sz w:val="20"/>
      <w:vertAlign w:val="baseline"/>
    </w:rPr>
  </w:style>
  <w:style w:type="character" w:customStyle="1" w:styleId="ListLabel932">
    <w:name w:val="ListLabel 932"/>
    <w:qFormat/>
    <w:rsid w:val="00A314F8"/>
    <w:rPr>
      <w:rFonts w:cs="Noto Sans Symbols"/>
      <w:position w:val="0"/>
      <w:sz w:val="20"/>
      <w:vertAlign w:val="baseline"/>
    </w:rPr>
  </w:style>
  <w:style w:type="character" w:customStyle="1" w:styleId="ListLabel933">
    <w:name w:val="ListLabel 933"/>
    <w:qFormat/>
    <w:rsid w:val="00A314F8"/>
    <w:rPr>
      <w:rFonts w:cs="Courier New"/>
      <w:position w:val="0"/>
      <w:sz w:val="20"/>
      <w:vertAlign w:val="baseline"/>
    </w:rPr>
  </w:style>
  <w:style w:type="character" w:customStyle="1" w:styleId="ListLabel934">
    <w:name w:val="ListLabel 934"/>
    <w:qFormat/>
    <w:rsid w:val="00A314F8"/>
    <w:rPr>
      <w:rFonts w:cs="Noto Sans Symbols"/>
      <w:position w:val="0"/>
      <w:sz w:val="20"/>
      <w:vertAlign w:val="baseline"/>
    </w:rPr>
  </w:style>
  <w:style w:type="character" w:customStyle="1" w:styleId="ListLabel935">
    <w:name w:val="ListLabel 935"/>
    <w:qFormat/>
    <w:rsid w:val="00A314F8"/>
    <w:rPr>
      <w:rFonts w:cs="Noto Sans Symbols"/>
      <w:position w:val="0"/>
      <w:sz w:val="20"/>
      <w:vertAlign w:val="baseline"/>
    </w:rPr>
  </w:style>
  <w:style w:type="character" w:customStyle="1" w:styleId="ListLabel936">
    <w:name w:val="ListLabel 936"/>
    <w:qFormat/>
    <w:rsid w:val="00A314F8"/>
    <w:rPr>
      <w:rFonts w:cs="Courier New"/>
      <w:position w:val="0"/>
      <w:sz w:val="20"/>
      <w:vertAlign w:val="baseline"/>
    </w:rPr>
  </w:style>
  <w:style w:type="character" w:customStyle="1" w:styleId="ListLabel937">
    <w:name w:val="ListLabel 937"/>
    <w:qFormat/>
    <w:rsid w:val="00A314F8"/>
    <w:rPr>
      <w:rFonts w:cs="Noto Sans Symbols"/>
      <w:position w:val="0"/>
      <w:sz w:val="20"/>
      <w:vertAlign w:val="baseline"/>
    </w:rPr>
  </w:style>
  <w:style w:type="character" w:customStyle="1" w:styleId="ListLabel938">
    <w:name w:val="ListLabel 938"/>
    <w:qFormat/>
    <w:rsid w:val="00A314F8"/>
    <w:rPr>
      <w:rFonts w:cs="Noto Sans Symbols"/>
      <w:position w:val="0"/>
      <w:sz w:val="20"/>
      <w:vertAlign w:val="baseline"/>
    </w:rPr>
  </w:style>
  <w:style w:type="character" w:customStyle="1" w:styleId="ListLabel939">
    <w:name w:val="ListLabel 939"/>
    <w:qFormat/>
    <w:rsid w:val="00A314F8"/>
    <w:rPr>
      <w:rFonts w:cs="Courier New"/>
      <w:position w:val="0"/>
      <w:sz w:val="20"/>
      <w:vertAlign w:val="baseline"/>
    </w:rPr>
  </w:style>
  <w:style w:type="character" w:customStyle="1" w:styleId="ListLabel940">
    <w:name w:val="ListLabel 940"/>
    <w:qFormat/>
    <w:rsid w:val="00A314F8"/>
    <w:rPr>
      <w:rFonts w:cs="Noto Sans Symbols"/>
      <w:position w:val="0"/>
      <w:sz w:val="20"/>
      <w:vertAlign w:val="baseline"/>
    </w:rPr>
  </w:style>
  <w:style w:type="character" w:customStyle="1" w:styleId="ListLabel941">
    <w:name w:val="ListLabel 941"/>
    <w:qFormat/>
    <w:rsid w:val="00A314F8"/>
    <w:rPr>
      <w:rFonts w:cs="Noto Sans Symbols"/>
      <w:position w:val="0"/>
      <w:sz w:val="20"/>
      <w:vertAlign w:val="baseline"/>
    </w:rPr>
  </w:style>
  <w:style w:type="character" w:customStyle="1" w:styleId="ListLabel942">
    <w:name w:val="ListLabel 942"/>
    <w:qFormat/>
    <w:rsid w:val="00A314F8"/>
    <w:rPr>
      <w:rFonts w:cs="Noto Sans Symbols"/>
      <w:position w:val="0"/>
      <w:sz w:val="20"/>
      <w:vertAlign w:val="baseline"/>
    </w:rPr>
  </w:style>
  <w:style w:type="character" w:customStyle="1" w:styleId="ListLabel943">
    <w:name w:val="ListLabel 943"/>
    <w:qFormat/>
    <w:rsid w:val="00A314F8"/>
    <w:rPr>
      <w:rFonts w:cs="Noto Sans Symbols"/>
      <w:position w:val="0"/>
      <w:sz w:val="20"/>
      <w:vertAlign w:val="baseline"/>
    </w:rPr>
  </w:style>
  <w:style w:type="character" w:customStyle="1" w:styleId="ListLabel944">
    <w:name w:val="ListLabel 944"/>
    <w:qFormat/>
    <w:rsid w:val="00A314F8"/>
    <w:rPr>
      <w:rFonts w:cs="Noto Sans Symbols"/>
      <w:position w:val="0"/>
      <w:sz w:val="20"/>
      <w:vertAlign w:val="baseline"/>
    </w:rPr>
  </w:style>
  <w:style w:type="character" w:customStyle="1" w:styleId="ListLabel945">
    <w:name w:val="ListLabel 945"/>
    <w:qFormat/>
    <w:rsid w:val="00A314F8"/>
    <w:rPr>
      <w:rFonts w:cs="Courier New"/>
      <w:position w:val="0"/>
      <w:sz w:val="20"/>
      <w:vertAlign w:val="baseline"/>
    </w:rPr>
  </w:style>
  <w:style w:type="character" w:customStyle="1" w:styleId="ListLabel946">
    <w:name w:val="ListLabel 946"/>
    <w:qFormat/>
    <w:rsid w:val="00A314F8"/>
    <w:rPr>
      <w:rFonts w:cs="Noto Sans Symbols"/>
      <w:position w:val="0"/>
      <w:sz w:val="20"/>
      <w:vertAlign w:val="baseline"/>
    </w:rPr>
  </w:style>
  <w:style w:type="character" w:customStyle="1" w:styleId="ListLabel947">
    <w:name w:val="ListLabel 947"/>
    <w:qFormat/>
    <w:rsid w:val="00A314F8"/>
    <w:rPr>
      <w:rFonts w:cs="Noto Sans Symbols"/>
      <w:position w:val="0"/>
      <w:sz w:val="20"/>
      <w:vertAlign w:val="baseline"/>
    </w:rPr>
  </w:style>
  <w:style w:type="character" w:customStyle="1" w:styleId="ListLabel948">
    <w:name w:val="ListLabel 948"/>
    <w:qFormat/>
    <w:rsid w:val="00A314F8"/>
    <w:rPr>
      <w:rFonts w:cs="Courier New"/>
      <w:position w:val="0"/>
      <w:sz w:val="20"/>
      <w:vertAlign w:val="baseline"/>
    </w:rPr>
  </w:style>
  <w:style w:type="character" w:customStyle="1" w:styleId="ListLabel949">
    <w:name w:val="ListLabel 949"/>
    <w:qFormat/>
    <w:rsid w:val="00A314F8"/>
    <w:rPr>
      <w:rFonts w:cs="Noto Sans Symbols"/>
      <w:position w:val="0"/>
      <w:sz w:val="20"/>
      <w:vertAlign w:val="baseline"/>
    </w:rPr>
  </w:style>
  <w:style w:type="character" w:customStyle="1" w:styleId="ListLabel950">
    <w:name w:val="ListLabel 950"/>
    <w:qFormat/>
    <w:rsid w:val="00A314F8"/>
    <w:rPr>
      <w:rFonts w:cs="Courier New"/>
    </w:rPr>
  </w:style>
  <w:style w:type="character" w:customStyle="1" w:styleId="ListLabel951">
    <w:name w:val="ListLabel 951"/>
    <w:qFormat/>
    <w:rsid w:val="00A314F8"/>
    <w:rPr>
      <w:rFonts w:cs="Courier New"/>
    </w:rPr>
  </w:style>
  <w:style w:type="character" w:customStyle="1" w:styleId="ListLabel952">
    <w:name w:val="ListLabel 952"/>
    <w:qFormat/>
    <w:rsid w:val="00A314F8"/>
    <w:rPr>
      <w:rFonts w:cs="Courier New"/>
    </w:rPr>
  </w:style>
  <w:style w:type="character" w:customStyle="1" w:styleId="ListLabel953">
    <w:name w:val="ListLabel 953"/>
    <w:qFormat/>
    <w:rsid w:val="00A314F8"/>
    <w:rPr>
      <w:rFonts w:cs="Courier New"/>
    </w:rPr>
  </w:style>
  <w:style w:type="character" w:customStyle="1" w:styleId="ListLabel954">
    <w:name w:val="ListLabel 954"/>
    <w:qFormat/>
    <w:rsid w:val="00A314F8"/>
    <w:rPr>
      <w:rFonts w:eastAsia="Times New Roman"/>
    </w:rPr>
  </w:style>
  <w:style w:type="character" w:customStyle="1" w:styleId="ListLabel955">
    <w:name w:val="ListLabel 955"/>
    <w:qFormat/>
    <w:rsid w:val="00A314F8"/>
    <w:rPr>
      <w:rFonts w:cs="Courier New"/>
    </w:rPr>
  </w:style>
  <w:style w:type="character" w:customStyle="1" w:styleId="ListLabel956">
    <w:name w:val="ListLabel 956"/>
    <w:qFormat/>
    <w:rsid w:val="00A314F8"/>
    <w:rPr>
      <w:rFonts w:cs="Courier New"/>
    </w:rPr>
  </w:style>
  <w:style w:type="character" w:customStyle="1" w:styleId="ListLabel957">
    <w:name w:val="ListLabel 957"/>
    <w:qFormat/>
    <w:rsid w:val="00A314F8"/>
    <w:rPr>
      <w:rFonts w:cs="Courier New"/>
    </w:rPr>
  </w:style>
  <w:style w:type="character" w:customStyle="1" w:styleId="ListLabel958">
    <w:name w:val="ListLabel 958"/>
    <w:qFormat/>
    <w:rsid w:val="00A314F8"/>
    <w:rPr>
      <w:lang w:val="es-ES"/>
    </w:rPr>
  </w:style>
  <w:style w:type="character" w:customStyle="1" w:styleId="ListLabel959">
    <w:name w:val="ListLabel 959"/>
    <w:qFormat/>
    <w:rsid w:val="00A314F8"/>
    <w:rPr>
      <w:rFonts w:cs="Calibri"/>
      <w:b/>
      <w:i w:val="0"/>
      <w:color w:val="00000A"/>
      <w:lang w:val="es-EC"/>
    </w:rPr>
  </w:style>
  <w:style w:type="character" w:customStyle="1" w:styleId="ListLabel960">
    <w:name w:val="ListLabel 960"/>
    <w:qFormat/>
    <w:rsid w:val="00A314F8"/>
    <w:rPr>
      <w:sz w:val="20"/>
    </w:rPr>
  </w:style>
  <w:style w:type="character" w:customStyle="1" w:styleId="ListLabel961">
    <w:name w:val="ListLabel 961"/>
    <w:qFormat/>
    <w:rsid w:val="00A314F8"/>
    <w:rPr>
      <w:lang w:val="es-EC"/>
    </w:rPr>
  </w:style>
  <w:style w:type="paragraph" w:styleId="Ttulo">
    <w:name w:val="Title"/>
    <w:basedOn w:val="Normal"/>
    <w:next w:val="Textoindependiente"/>
    <w:link w:val="TtuloCar"/>
    <w:qFormat/>
    <w:rsid w:val="00A314F8"/>
    <w:pPr>
      <w:keepNext/>
      <w:spacing w:before="240" w:after="120"/>
    </w:pPr>
    <w:rPr>
      <w:rFonts w:ascii="Liberation Sans" w:eastAsia="Microsoft YaHei" w:hAnsi="Liberation Sans" w:cs="Mangal"/>
      <w:sz w:val="28"/>
      <w:szCs w:val="28"/>
    </w:rPr>
  </w:style>
  <w:style w:type="character" w:customStyle="1" w:styleId="TtuloCar">
    <w:name w:val="Título Car"/>
    <w:basedOn w:val="Fuentedeprrafopredeter"/>
    <w:link w:val="Ttulo"/>
    <w:rsid w:val="00A314F8"/>
    <w:rPr>
      <w:rFonts w:ascii="Liberation Sans" w:eastAsia="Microsoft YaHei" w:hAnsi="Liberation Sans" w:cs="Mangal"/>
      <w:sz w:val="28"/>
      <w:szCs w:val="28"/>
      <w:lang w:val="en-US" w:eastAsia="zh-CN"/>
    </w:rPr>
  </w:style>
  <w:style w:type="paragraph" w:styleId="Textoindependiente">
    <w:name w:val="Body Text"/>
    <w:basedOn w:val="Normal"/>
    <w:link w:val="TextoindependienteCar1"/>
    <w:rsid w:val="00A314F8"/>
    <w:pPr>
      <w:spacing w:after="120"/>
    </w:pPr>
  </w:style>
  <w:style w:type="character" w:customStyle="1" w:styleId="TextoindependienteCar1">
    <w:name w:val="Texto independiente Car1"/>
    <w:basedOn w:val="Fuentedeprrafopredeter"/>
    <w:link w:val="Textoindependiente"/>
    <w:rsid w:val="00A314F8"/>
    <w:rPr>
      <w:rFonts w:ascii="Calibri" w:eastAsia="Calibri" w:hAnsi="Calibri" w:cs="Calibri"/>
      <w:lang w:val="en-US" w:eastAsia="zh-CN"/>
    </w:rPr>
  </w:style>
  <w:style w:type="paragraph" w:styleId="Lista">
    <w:name w:val="List"/>
    <w:basedOn w:val="Textoindependiente"/>
    <w:rsid w:val="00A314F8"/>
    <w:rPr>
      <w:rFonts w:cs="Mangal"/>
    </w:rPr>
  </w:style>
  <w:style w:type="paragraph" w:customStyle="1" w:styleId="Descripcin1">
    <w:name w:val="Descripción1"/>
    <w:basedOn w:val="Normal"/>
    <w:qFormat/>
    <w:rsid w:val="00A314F8"/>
    <w:pPr>
      <w:suppressLineNumbers/>
      <w:spacing w:before="120" w:after="120"/>
    </w:pPr>
    <w:rPr>
      <w:rFonts w:cs="Mangal"/>
      <w:i/>
      <w:iCs/>
      <w:sz w:val="24"/>
      <w:szCs w:val="24"/>
    </w:rPr>
  </w:style>
  <w:style w:type="paragraph" w:customStyle="1" w:styleId="ndice">
    <w:name w:val="Índice"/>
    <w:basedOn w:val="Normal"/>
    <w:qFormat/>
    <w:rsid w:val="00A314F8"/>
    <w:pPr>
      <w:suppressLineNumbers/>
    </w:pPr>
    <w:rPr>
      <w:rFonts w:cs="Mangal"/>
    </w:rPr>
  </w:style>
  <w:style w:type="paragraph" w:customStyle="1" w:styleId="Ttulo20">
    <w:name w:val="Título2"/>
    <w:basedOn w:val="Normal"/>
    <w:qFormat/>
    <w:rsid w:val="00A314F8"/>
    <w:pPr>
      <w:spacing w:after="0" w:line="240" w:lineRule="auto"/>
      <w:jc w:val="center"/>
    </w:pPr>
    <w:rPr>
      <w:rFonts w:ascii="Times New Roman" w:eastAsia="Times New Roman" w:hAnsi="Times New Roman" w:cs="Times New Roman"/>
      <w:b/>
      <w:sz w:val="48"/>
      <w:szCs w:val="20"/>
    </w:rPr>
  </w:style>
  <w:style w:type="paragraph" w:styleId="Descripcin">
    <w:name w:val="caption"/>
    <w:basedOn w:val="Normal"/>
    <w:qFormat/>
    <w:rsid w:val="00A314F8"/>
    <w:pPr>
      <w:suppressLineNumbers/>
      <w:spacing w:before="120" w:after="120"/>
    </w:pPr>
    <w:rPr>
      <w:rFonts w:cs="Mangal"/>
      <w:i/>
      <w:iCs/>
      <w:sz w:val="24"/>
      <w:szCs w:val="24"/>
    </w:rPr>
  </w:style>
  <w:style w:type="paragraph" w:customStyle="1" w:styleId="Ttulo10">
    <w:name w:val="Título1"/>
    <w:basedOn w:val="Normal"/>
    <w:qFormat/>
    <w:rsid w:val="00A314F8"/>
    <w:pPr>
      <w:keepNext/>
      <w:spacing w:before="240" w:after="120"/>
    </w:pPr>
    <w:rPr>
      <w:rFonts w:ascii="Liberation Sans" w:eastAsia="Microsoft YaHei" w:hAnsi="Liberation Sans" w:cs="Mangal"/>
      <w:sz w:val="28"/>
      <w:szCs w:val="28"/>
    </w:rPr>
  </w:style>
  <w:style w:type="paragraph" w:customStyle="1" w:styleId="Epgrafe1">
    <w:name w:val="Epígrafe1"/>
    <w:basedOn w:val="Normal"/>
    <w:qFormat/>
    <w:rsid w:val="00A314F8"/>
    <w:pPr>
      <w:suppressLineNumbers/>
      <w:spacing w:before="120" w:after="120"/>
    </w:pPr>
    <w:rPr>
      <w:rFonts w:cs="Mangal"/>
      <w:i/>
      <w:iCs/>
      <w:sz w:val="24"/>
      <w:szCs w:val="24"/>
    </w:rPr>
  </w:style>
  <w:style w:type="paragraph" w:customStyle="1" w:styleId="Textodeglobo1">
    <w:name w:val="Texto de globo1"/>
    <w:basedOn w:val="Normal"/>
    <w:qFormat/>
    <w:rsid w:val="00A314F8"/>
    <w:pPr>
      <w:spacing w:after="0" w:line="240" w:lineRule="auto"/>
    </w:pPr>
    <w:rPr>
      <w:rFonts w:ascii="Tahoma" w:hAnsi="Tahoma" w:cs="Tahoma"/>
      <w:sz w:val="16"/>
      <w:szCs w:val="16"/>
    </w:rPr>
  </w:style>
  <w:style w:type="paragraph" w:customStyle="1" w:styleId="i">
    <w:name w:val="(i)"/>
    <w:basedOn w:val="Normal"/>
    <w:qFormat/>
    <w:rsid w:val="00A314F8"/>
    <w:pPr>
      <w:spacing w:after="0" w:line="240" w:lineRule="auto"/>
      <w:jc w:val="both"/>
    </w:pPr>
    <w:rPr>
      <w:rFonts w:ascii="Tms Rmn" w:eastAsia="Times New Roman" w:hAnsi="Tms Rmn" w:cs="Tms Rmn"/>
      <w:sz w:val="24"/>
      <w:szCs w:val="20"/>
    </w:rPr>
  </w:style>
  <w:style w:type="paragraph" w:customStyle="1" w:styleId="Textonotapie1">
    <w:name w:val="Texto nota pie1"/>
    <w:basedOn w:val="Normal"/>
    <w:rsid w:val="00A314F8"/>
    <w:pPr>
      <w:spacing w:after="0" w:line="240" w:lineRule="auto"/>
      <w:jc w:val="both"/>
    </w:pPr>
    <w:rPr>
      <w:rFonts w:ascii="Times New Roman" w:eastAsia="Times New Roman" w:hAnsi="Times New Roman" w:cs="Times New Roman"/>
      <w:sz w:val="20"/>
      <w:szCs w:val="20"/>
    </w:rPr>
  </w:style>
  <w:style w:type="paragraph" w:customStyle="1" w:styleId="BankNormal">
    <w:name w:val="BankNormal"/>
    <w:basedOn w:val="Normal"/>
    <w:qFormat/>
    <w:rsid w:val="00A314F8"/>
    <w:pPr>
      <w:spacing w:after="240" w:line="240" w:lineRule="auto"/>
    </w:pPr>
    <w:rPr>
      <w:rFonts w:ascii="Times New Roman" w:eastAsia="Times New Roman" w:hAnsi="Times New Roman" w:cs="Times New Roman"/>
      <w:sz w:val="24"/>
      <w:szCs w:val="20"/>
    </w:rPr>
  </w:style>
  <w:style w:type="paragraph" w:customStyle="1" w:styleId="TtulodeTDC1">
    <w:name w:val="Título de TDC1"/>
    <w:basedOn w:val="Ttulo11"/>
    <w:next w:val="Normal"/>
    <w:qFormat/>
    <w:rsid w:val="00A314F8"/>
    <w:pPr>
      <w:numPr>
        <w:numId w:val="0"/>
      </w:numPr>
    </w:pPr>
    <w:rPr>
      <w:lang w:eastAsia="ja-JP"/>
    </w:rPr>
  </w:style>
  <w:style w:type="paragraph" w:customStyle="1" w:styleId="TDC11">
    <w:name w:val="TDC 11"/>
    <w:basedOn w:val="Normal"/>
    <w:next w:val="Normal"/>
    <w:rsid w:val="00A314F8"/>
    <w:pPr>
      <w:tabs>
        <w:tab w:val="right" w:leader="dot" w:pos="9350"/>
      </w:tabs>
      <w:spacing w:after="100"/>
    </w:pPr>
    <w:rPr>
      <w:b/>
    </w:rPr>
  </w:style>
  <w:style w:type="paragraph" w:customStyle="1" w:styleId="TDC21">
    <w:name w:val="TDC 21"/>
    <w:basedOn w:val="Normal"/>
    <w:next w:val="Normal"/>
    <w:rsid w:val="00A314F8"/>
    <w:pPr>
      <w:spacing w:after="100"/>
      <w:ind w:left="220"/>
    </w:pPr>
  </w:style>
  <w:style w:type="paragraph" w:customStyle="1" w:styleId="Prrafodelista1">
    <w:name w:val="Párrafo de lista1"/>
    <w:basedOn w:val="Normal"/>
    <w:qFormat/>
    <w:rsid w:val="00A314F8"/>
    <w:pPr>
      <w:ind w:left="720"/>
      <w:contextualSpacing/>
    </w:pPr>
  </w:style>
  <w:style w:type="paragraph" w:customStyle="1" w:styleId="Outline">
    <w:name w:val="Outline"/>
    <w:basedOn w:val="Normal"/>
    <w:qFormat/>
    <w:rsid w:val="00A314F8"/>
    <w:pPr>
      <w:spacing w:before="240" w:after="0" w:line="240" w:lineRule="auto"/>
    </w:pPr>
    <w:rPr>
      <w:rFonts w:ascii="Times New Roman" w:eastAsia="Times New Roman" w:hAnsi="Times New Roman" w:cs="Times New Roman"/>
      <w:kern w:val="2"/>
      <w:sz w:val="24"/>
      <w:szCs w:val="20"/>
    </w:rPr>
  </w:style>
  <w:style w:type="paragraph" w:customStyle="1" w:styleId="Outline1">
    <w:name w:val="Outline1"/>
    <w:basedOn w:val="Outline"/>
    <w:qFormat/>
    <w:rsid w:val="00A314F8"/>
    <w:pPr>
      <w:keepNext/>
      <w:tabs>
        <w:tab w:val="left" w:pos="360"/>
      </w:tabs>
      <w:ind w:left="360" w:hanging="360"/>
    </w:pPr>
  </w:style>
  <w:style w:type="paragraph" w:customStyle="1" w:styleId="Outline2">
    <w:name w:val="Outline2"/>
    <w:basedOn w:val="Normal"/>
    <w:qFormat/>
    <w:rsid w:val="00A314F8"/>
    <w:pPr>
      <w:tabs>
        <w:tab w:val="left" w:pos="864"/>
      </w:tabs>
      <w:spacing w:before="240" w:after="0" w:line="240" w:lineRule="auto"/>
      <w:ind w:left="864" w:hanging="504"/>
    </w:pPr>
    <w:rPr>
      <w:rFonts w:ascii="Times New Roman" w:eastAsia="Times New Roman" w:hAnsi="Times New Roman" w:cs="Times New Roman"/>
      <w:kern w:val="2"/>
      <w:sz w:val="24"/>
      <w:szCs w:val="20"/>
    </w:rPr>
  </w:style>
  <w:style w:type="paragraph" w:customStyle="1" w:styleId="Outline3">
    <w:name w:val="Outline3"/>
    <w:basedOn w:val="Normal"/>
    <w:qFormat/>
    <w:rsid w:val="00A314F8"/>
    <w:pPr>
      <w:tabs>
        <w:tab w:val="left" w:pos="1368"/>
      </w:tabs>
      <w:spacing w:before="240" w:after="0" w:line="240" w:lineRule="auto"/>
      <w:ind w:left="1368" w:hanging="504"/>
    </w:pPr>
    <w:rPr>
      <w:rFonts w:ascii="Times New Roman" w:eastAsia="Times New Roman" w:hAnsi="Times New Roman" w:cs="Times New Roman"/>
      <w:kern w:val="2"/>
      <w:sz w:val="24"/>
      <w:szCs w:val="20"/>
    </w:rPr>
  </w:style>
  <w:style w:type="paragraph" w:customStyle="1" w:styleId="Normali">
    <w:name w:val="Normal(i)"/>
    <w:basedOn w:val="Normal"/>
    <w:qFormat/>
    <w:rsid w:val="00A314F8"/>
    <w:pPr>
      <w:keepLines/>
      <w:tabs>
        <w:tab w:val="left" w:pos="1843"/>
      </w:tabs>
      <w:spacing w:after="120" w:line="240" w:lineRule="auto"/>
      <w:jc w:val="both"/>
    </w:pPr>
    <w:rPr>
      <w:rFonts w:ascii="Times New Roman" w:eastAsia="Times New Roman" w:hAnsi="Times New Roman" w:cs="Times New Roman"/>
      <w:sz w:val="24"/>
      <w:szCs w:val="20"/>
      <w:lang w:val="en-GB"/>
    </w:rPr>
  </w:style>
  <w:style w:type="paragraph" w:customStyle="1" w:styleId="Sangra3detindependiente1">
    <w:name w:val="Sangría 3 de t. independiente1"/>
    <w:basedOn w:val="Normal"/>
    <w:qFormat/>
    <w:rsid w:val="00A314F8"/>
    <w:pPr>
      <w:spacing w:after="0" w:line="240" w:lineRule="auto"/>
      <w:ind w:left="1782" w:hanging="540"/>
    </w:pPr>
    <w:rPr>
      <w:rFonts w:ascii="Times New Roman" w:eastAsia="Times New Roman" w:hAnsi="Times New Roman" w:cs="Times New Roman"/>
      <w:sz w:val="24"/>
      <w:szCs w:val="20"/>
    </w:rPr>
  </w:style>
  <w:style w:type="paragraph" w:customStyle="1" w:styleId="Sub-ClauseText">
    <w:name w:val="Sub-Clause Text"/>
    <w:basedOn w:val="Normal"/>
    <w:qFormat/>
    <w:rsid w:val="00A314F8"/>
    <w:pPr>
      <w:spacing w:before="120" w:after="120" w:line="240" w:lineRule="auto"/>
      <w:jc w:val="both"/>
    </w:pPr>
    <w:rPr>
      <w:rFonts w:ascii="Times New Roman" w:eastAsia="Times New Roman" w:hAnsi="Times New Roman" w:cs="Times New Roman"/>
      <w:spacing w:val="-4"/>
      <w:sz w:val="24"/>
      <w:szCs w:val="20"/>
    </w:rPr>
  </w:style>
  <w:style w:type="paragraph" w:styleId="Sangradetextonormal">
    <w:name w:val="Body Text Indent"/>
    <w:basedOn w:val="Normal"/>
    <w:link w:val="SangradetextonormalCar"/>
    <w:rsid w:val="00A314F8"/>
    <w:pPr>
      <w:spacing w:after="120"/>
      <w:ind w:left="360"/>
    </w:pPr>
  </w:style>
  <w:style w:type="character" w:customStyle="1" w:styleId="SangradetextonormalCar">
    <w:name w:val="Sangría de texto normal Car"/>
    <w:basedOn w:val="Fuentedeprrafopredeter"/>
    <w:link w:val="Sangradetextonormal"/>
    <w:rsid w:val="00A314F8"/>
    <w:rPr>
      <w:rFonts w:ascii="Calibri" w:eastAsia="Calibri" w:hAnsi="Calibri" w:cs="Calibri"/>
      <w:lang w:val="en-US" w:eastAsia="zh-CN"/>
    </w:rPr>
  </w:style>
  <w:style w:type="paragraph" w:customStyle="1" w:styleId="P3Header1-Clauses">
    <w:name w:val="P3 Header1-Clauses"/>
    <w:basedOn w:val="Normal"/>
    <w:qFormat/>
    <w:rsid w:val="00A314F8"/>
    <w:pPr>
      <w:spacing w:before="120" w:after="120" w:line="240" w:lineRule="auto"/>
    </w:pPr>
    <w:rPr>
      <w:rFonts w:ascii="Times New Roman" w:eastAsia="Times New Roman" w:hAnsi="Times New Roman" w:cs="Times New Roman"/>
      <w:sz w:val="24"/>
      <w:szCs w:val="20"/>
    </w:rPr>
  </w:style>
  <w:style w:type="paragraph" w:customStyle="1" w:styleId="StyleHeader1-ClausesAfter0pt">
    <w:name w:val="Style Header 1 - Clauses + After:  0 pt"/>
    <w:basedOn w:val="Normal"/>
    <w:qFormat/>
    <w:rsid w:val="00A314F8"/>
    <w:pPr>
      <w:spacing w:line="240" w:lineRule="auto"/>
      <w:jc w:val="both"/>
    </w:pPr>
    <w:rPr>
      <w:rFonts w:ascii="Times New Roman" w:eastAsia="Times New Roman" w:hAnsi="Times New Roman" w:cs="Times New Roman"/>
      <w:bCs/>
      <w:sz w:val="24"/>
      <w:szCs w:val="20"/>
      <w:lang w:val="es-ES_tradnl"/>
    </w:rPr>
  </w:style>
  <w:style w:type="paragraph" w:customStyle="1" w:styleId="StyleHeader2-SubClausesBold">
    <w:name w:val="Style Header 2 - SubClauses + Bold"/>
    <w:basedOn w:val="Normal"/>
    <w:qFormat/>
    <w:rsid w:val="00A314F8"/>
    <w:pPr>
      <w:tabs>
        <w:tab w:val="left" w:pos="576"/>
      </w:tabs>
      <w:spacing w:line="240" w:lineRule="auto"/>
      <w:ind w:left="612"/>
      <w:jc w:val="both"/>
    </w:pPr>
    <w:rPr>
      <w:rFonts w:ascii="Times New Roman" w:eastAsia="Times New Roman" w:hAnsi="Times New Roman" w:cs="Times New Roman"/>
      <w:b/>
      <w:bCs/>
      <w:sz w:val="24"/>
      <w:szCs w:val="20"/>
      <w:lang w:val="es-ES_tradnl"/>
    </w:rPr>
  </w:style>
  <w:style w:type="paragraph" w:customStyle="1" w:styleId="Encabezado1">
    <w:name w:val="Encabezado1"/>
    <w:basedOn w:val="Normal"/>
    <w:rsid w:val="00A314F8"/>
    <w:pPr>
      <w:tabs>
        <w:tab w:val="center" w:pos="4680"/>
        <w:tab w:val="right" w:pos="9360"/>
      </w:tabs>
      <w:spacing w:after="0" w:line="240" w:lineRule="auto"/>
    </w:pPr>
  </w:style>
  <w:style w:type="paragraph" w:customStyle="1" w:styleId="Piedepgina1">
    <w:name w:val="Pie de página1"/>
    <w:basedOn w:val="Normal"/>
    <w:rsid w:val="00A314F8"/>
    <w:pPr>
      <w:tabs>
        <w:tab w:val="center" w:pos="4680"/>
        <w:tab w:val="right" w:pos="9360"/>
      </w:tabs>
      <w:spacing w:after="0" w:line="240" w:lineRule="auto"/>
    </w:pPr>
  </w:style>
  <w:style w:type="paragraph" w:customStyle="1" w:styleId="Textoindependiente31">
    <w:name w:val="Texto independiente 31"/>
    <w:basedOn w:val="Normal"/>
    <w:qFormat/>
    <w:rsid w:val="00A314F8"/>
    <w:pPr>
      <w:spacing w:after="120"/>
    </w:pPr>
    <w:rPr>
      <w:sz w:val="16"/>
      <w:szCs w:val="16"/>
    </w:rPr>
  </w:style>
  <w:style w:type="paragraph" w:customStyle="1" w:styleId="Textodebloque1">
    <w:name w:val="Texto de bloque1"/>
    <w:basedOn w:val="Normal"/>
    <w:qFormat/>
    <w:rsid w:val="00A314F8"/>
    <w:pPr>
      <w:tabs>
        <w:tab w:val="left" w:pos="1440"/>
        <w:tab w:val="left" w:pos="1800"/>
      </w:tabs>
      <w:spacing w:after="0" w:line="240" w:lineRule="auto"/>
      <w:ind w:left="1080" w:right="-72" w:hanging="540"/>
      <w:jc w:val="both"/>
    </w:pPr>
    <w:rPr>
      <w:rFonts w:ascii="Times New Roman" w:eastAsia="Times New Roman" w:hAnsi="Times New Roman" w:cs="Times New Roman"/>
      <w:sz w:val="24"/>
      <w:szCs w:val="20"/>
    </w:rPr>
  </w:style>
  <w:style w:type="paragraph" w:customStyle="1" w:styleId="SectionVHeader">
    <w:name w:val="Section V. Header"/>
    <w:basedOn w:val="Normal"/>
    <w:qFormat/>
    <w:rsid w:val="00A314F8"/>
    <w:pPr>
      <w:spacing w:after="0" w:line="240" w:lineRule="auto"/>
      <w:jc w:val="center"/>
    </w:pPr>
    <w:rPr>
      <w:rFonts w:ascii="Times New Roman" w:eastAsia="Times New Roman" w:hAnsi="Times New Roman" w:cs="Times New Roman"/>
      <w:b/>
      <w:sz w:val="36"/>
      <w:szCs w:val="20"/>
    </w:rPr>
  </w:style>
  <w:style w:type="paragraph" w:customStyle="1" w:styleId="Default">
    <w:name w:val="Default"/>
    <w:qFormat/>
    <w:rsid w:val="00A314F8"/>
    <w:pPr>
      <w:suppressAutoHyphens/>
      <w:spacing w:after="0" w:line="240" w:lineRule="auto"/>
    </w:pPr>
    <w:rPr>
      <w:rFonts w:ascii="Times New Roman" w:eastAsia="Calibri" w:hAnsi="Times New Roman" w:cs="Times New Roman"/>
      <w:color w:val="000000"/>
      <w:sz w:val="24"/>
      <w:szCs w:val="24"/>
      <w:lang w:val="en-US" w:eastAsia="zh-CN"/>
    </w:rPr>
  </w:style>
  <w:style w:type="paragraph" w:customStyle="1" w:styleId="Sangra2detindependiente1">
    <w:name w:val="Sangría 2 de t. independiente1"/>
    <w:basedOn w:val="Normal"/>
    <w:qFormat/>
    <w:rsid w:val="00A314F8"/>
    <w:pPr>
      <w:spacing w:after="120" w:line="480" w:lineRule="auto"/>
      <w:ind w:left="360"/>
    </w:pPr>
  </w:style>
  <w:style w:type="paragraph" w:customStyle="1" w:styleId="SectionVIHeader">
    <w:name w:val="Section VI. Header"/>
    <w:basedOn w:val="SectionVHeader"/>
    <w:qFormat/>
    <w:rsid w:val="00A314F8"/>
    <w:pPr>
      <w:spacing w:before="120" w:after="240"/>
    </w:pPr>
  </w:style>
  <w:style w:type="paragraph" w:styleId="Subttulo">
    <w:name w:val="Subtitle"/>
    <w:basedOn w:val="Normal"/>
    <w:link w:val="SubttuloCar"/>
    <w:qFormat/>
    <w:rsid w:val="00A314F8"/>
    <w:pPr>
      <w:spacing w:after="0" w:line="240" w:lineRule="auto"/>
      <w:jc w:val="center"/>
    </w:pPr>
    <w:rPr>
      <w:rFonts w:ascii="Times New Roman" w:eastAsia="Times New Roman" w:hAnsi="Times New Roman" w:cs="Times New Roman"/>
      <w:b/>
      <w:sz w:val="44"/>
      <w:szCs w:val="20"/>
    </w:rPr>
  </w:style>
  <w:style w:type="character" w:customStyle="1" w:styleId="SubttuloCar">
    <w:name w:val="Subtítulo Car"/>
    <w:basedOn w:val="Fuentedeprrafopredeter"/>
    <w:link w:val="Subttulo"/>
    <w:rsid w:val="00A314F8"/>
    <w:rPr>
      <w:rFonts w:ascii="Times New Roman" w:eastAsia="Times New Roman" w:hAnsi="Times New Roman" w:cs="Times New Roman"/>
      <w:b/>
      <w:sz w:val="44"/>
      <w:szCs w:val="20"/>
      <w:lang w:val="en-US" w:eastAsia="zh-CN"/>
    </w:rPr>
  </w:style>
  <w:style w:type="paragraph" w:customStyle="1" w:styleId="TDC31">
    <w:name w:val="TDC 31"/>
    <w:basedOn w:val="Normal"/>
    <w:next w:val="Normal"/>
    <w:rsid w:val="00A314F8"/>
    <w:pPr>
      <w:spacing w:after="100"/>
      <w:ind w:left="440"/>
    </w:pPr>
    <w:rPr>
      <w:rFonts w:eastAsia="Times New Roman"/>
    </w:rPr>
  </w:style>
  <w:style w:type="paragraph" w:customStyle="1" w:styleId="TDC41">
    <w:name w:val="TDC 41"/>
    <w:basedOn w:val="Normal"/>
    <w:next w:val="Normal"/>
    <w:rsid w:val="00A314F8"/>
    <w:pPr>
      <w:spacing w:after="100"/>
      <w:ind w:left="660"/>
    </w:pPr>
    <w:rPr>
      <w:rFonts w:eastAsia="Times New Roman"/>
    </w:rPr>
  </w:style>
  <w:style w:type="paragraph" w:customStyle="1" w:styleId="TDC51">
    <w:name w:val="TDC 51"/>
    <w:basedOn w:val="Normal"/>
    <w:next w:val="Normal"/>
    <w:rsid w:val="00A314F8"/>
    <w:pPr>
      <w:spacing w:after="100"/>
      <w:ind w:left="880"/>
    </w:pPr>
    <w:rPr>
      <w:rFonts w:eastAsia="Times New Roman"/>
    </w:rPr>
  </w:style>
  <w:style w:type="paragraph" w:customStyle="1" w:styleId="TDC61">
    <w:name w:val="TDC 61"/>
    <w:basedOn w:val="Normal"/>
    <w:next w:val="Normal"/>
    <w:rsid w:val="00A314F8"/>
    <w:pPr>
      <w:spacing w:after="100"/>
      <w:ind w:left="1100"/>
    </w:pPr>
    <w:rPr>
      <w:rFonts w:eastAsia="Times New Roman"/>
    </w:rPr>
  </w:style>
  <w:style w:type="paragraph" w:customStyle="1" w:styleId="TDC71">
    <w:name w:val="TDC 71"/>
    <w:basedOn w:val="Normal"/>
    <w:next w:val="Normal"/>
    <w:rsid w:val="00A314F8"/>
    <w:pPr>
      <w:spacing w:after="100"/>
      <w:ind w:left="1320"/>
    </w:pPr>
    <w:rPr>
      <w:rFonts w:eastAsia="Times New Roman"/>
    </w:rPr>
  </w:style>
  <w:style w:type="paragraph" w:customStyle="1" w:styleId="TDC81">
    <w:name w:val="TDC 81"/>
    <w:basedOn w:val="Normal"/>
    <w:next w:val="Normal"/>
    <w:rsid w:val="00A314F8"/>
    <w:pPr>
      <w:spacing w:after="100"/>
      <w:ind w:left="1540"/>
    </w:pPr>
    <w:rPr>
      <w:rFonts w:eastAsia="Times New Roman"/>
    </w:rPr>
  </w:style>
  <w:style w:type="paragraph" w:customStyle="1" w:styleId="TDC91">
    <w:name w:val="TDC 91"/>
    <w:basedOn w:val="Normal"/>
    <w:next w:val="Normal"/>
    <w:rsid w:val="00A314F8"/>
    <w:pPr>
      <w:spacing w:after="100"/>
      <w:ind w:left="1760"/>
    </w:pPr>
    <w:rPr>
      <w:rFonts w:eastAsia="Times New Roman"/>
    </w:rPr>
  </w:style>
  <w:style w:type="paragraph" w:customStyle="1" w:styleId="Document1">
    <w:name w:val="Document 1"/>
    <w:qFormat/>
    <w:rsid w:val="00A314F8"/>
    <w:pPr>
      <w:keepNext/>
      <w:keepLines/>
      <w:tabs>
        <w:tab w:val="left" w:pos="-720"/>
      </w:tabs>
      <w:suppressAutoHyphens/>
      <w:spacing w:after="0" w:line="240" w:lineRule="auto"/>
    </w:pPr>
    <w:rPr>
      <w:rFonts w:ascii="Courier" w:eastAsia="Times New Roman" w:hAnsi="Courier" w:cs="Courier"/>
      <w:sz w:val="24"/>
      <w:szCs w:val="20"/>
      <w:lang w:val="en-US" w:eastAsia="zh-CN"/>
    </w:rPr>
  </w:style>
  <w:style w:type="paragraph" w:customStyle="1" w:styleId="SectionIXHeader">
    <w:name w:val="Section IX Header"/>
    <w:basedOn w:val="Normal"/>
    <w:qFormat/>
    <w:rsid w:val="00A314F8"/>
    <w:pPr>
      <w:spacing w:before="240" w:after="240" w:line="240" w:lineRule="auto"/>
      <w:jc w:val="center"/>
    </w:pPr>
    <w:rPr>
      <w:rFonts w:ascii="Times New Roman Bold" w:eastAsia="Times New Roman" w:hAnsi="Times New Roman Bold" w:cs="Times New Roman Bold"/>
      <w:b/>
      <w:sz w:val="36"/>
      <w:szCs w:val="20"/>
    </w:rPr>
  </w:style>
  <w:style w:type="paragraph" w:customStyle="1" w:styleId="Encabezadodelista1">
    <w:name w:val="Encabezado de lista1"/>
    <w:basedOn w:val="Normal"/>
    <w:next w:val="Normal"/>
    <w:qFormat/>
    <w:rsid w:val="00A314F8"/>
    <w:pPr>
      <w:tabs>
        <w:tab w:val="left" w:pos="9000"/>
        <w:tab w:val="right" w:pos="9360"/>
      </w:tabs>
      <w:spacing w:after="0" w:line="240" w:lineRule="auto"/>
      <w:jc w:val="both"/>
    </w:pPr>
    <w:rPr>
      <w:rFonts w:ascii="Times New Roman" w:eastAsia="Times New Roman" w:hAnsi="Times New Roman" w:cs="Times New Roman"/>
      <w:sz w:val="24"/>
      <w:szCs w:val="20"/>
    </w:rPr>
  </w:style>
  <w:style w:type="paragraph" w:styleId="NormalWeb">
    <w:name w:val="Normal (Web)"/>
    <w:basedOn w:val="Normal"/>
    <w:qFormat/>
    <w:rsid w:val="00A314F8"/>
    <w:pPr>
      <w:spacing w:before="280" w:after="280" w:line="240" w:lineRule="auto"/>
    </w:pPr>
    <w:rPr>
      <w:rFonts w:ascii="Arial Unicode MS" w:eastAsia="Arial Unicode MS" w:hAnsi="Arial Unicode MS" w:cs="Arial Unicode MS"/>
      <w:sz w:val="24"/>
      <w:szCs w:val="24"/>
    </w:rPr>
  </w:style>
  <w:style w:type="paragraph" w:customStyle="1" w:styleId="Header2-SubClauses">
    <w:name w:val="Header 2 - SubClauses"/>
    <w:basedOn w:val="Normal"/>
    <w:qFormat/>
    <w:rsid w:val="00A314F8"/>
    <w:pPr>
      <w:tabs>
        <w:tab w:val="left" w:pos="504"/>
      </w:tabs>
      <w:spacing w:line="240" w:lineRule="auto"/>
      <w:ind w:left="504" w:hanging="504"/>
      <w:jc w:val="both"/>
    </w:pPr>
    <w:rPr>
      <w:rFonts w:ascii="Times New Roman" w:eastAsia="Times New Roman" w:hAnsi="Times New Roman" w:cs="Arial"/>
      <w:sz w:val="24"/>
      <w:szCs w:val="24"/>
    </w:rPr>
  </w:style>
  <w:style w:type="paragraph" w:customStyle="1" w:styleId="Textonotaalfinal1">
    <w:name w:val="Texto nota al final1"/>
    <w:basedOn w:val="Normal"/>
    <w:rsid w:val="00A314F8"/>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240" w:lineRule="auto"/>
      <w:jc w:val="both"/>
    </w:pPr>
    <w:rPr>
      <w:rFonts w:ascii="Times New Roman" w:eastAsia="Times New Roman" w:hAnsi="Times New Roman" w:cs="Times New Roman"/>
      <w:sz w:val="24"/>
      <w:szCs w:val="20"/>
    </w:rPr>
  </w:style>
  <w:style w:type="paragraph" w:customStyle="1" w:styleId="ChapterNumber">
    <w:name w:val="ChapterNumber"/>
    <w:qFormat/>
    <w:rsid w:val="00A314F8"/>
    <w:pPr>
      <w:tabs>
        <w:tab w:val="left" w:pos="-720"/>
      </w:tabs>
      <w:suppressAutoHyphens/>
      <w:spacing w:after="0" w:line="240" w:lineRule="auto"/>
    </w:pPr>
    <w:rPr>
      <w:rFonts w:ascii="CG Times" w:eastAsia="Times New Roman" w:hAnsi="CG Times" w:cs="CG Times"/>
      <w:szCs w:val="20"/>
      <w:lang w:val="en-US" w:eastAsia="zh-CN"/>
    </w:rPr>
  </w:style>
  <w:style w:type="paragraph" w:customStyle="1" w:styleId="TextBox">
    <w:name w:val="Text Box"/>
    <w:qFormat/>
    <w:rsid w:val="00A314F8"/>
    <w:pPr>
      <w:keepNext/>
      <w:keepLines/>
      <w:tabs>
        <w:tab w:val="left" w:pos="-720"/>
      </w:tabs>
      <w:suppressAutoHyphens/>
      <w:spacing w:after="0" w:line="240" w:lineRule="auto"/>
      <w:jc w:val="both"/>
    </w:pPr>
    <w:rPr>
      <w:rFonts w:ascii="Times New Roman" w:eastAsia="Times New Roman" w:hAnsi="Times New Roman" w:cs="Times New Roman"/>
      <w:spacing w:val="-2"/>
      <w:szCs w:val="20"/>
      <w:lang w:val="en-US" w:eastAsia="zh-CN"/>
    </w:rPr>
  </w:style>
  <w:style w:type="paragraph" w:customStyle="1" w:styleId="Heading1a">
    <w:name w:val="Heading 1a"/>
    <w:qFormat/>
    <w:rsid w:val="00A314F8"/>
    <w:pPr>
      <w:keepNext/>
      <w:keepLines/>
      <w:tabs>
        <w:tab w:val="left" w:pos="-720"/>
      </w:tabs>
      <w:suppressAutoHyphens/>
      <w:spacing w:after="0" w:line="240" w:lineRule="auto"/>
      <w:jc w:val="center"/>
    </w:pPr>
    <w:rPr>
      <w:rFonts w:ascii="Times New Roman" w:eastAsia="Times New Roman" w:hAnsi="Times New Roman" w:cs="Times New Roman"/>
      <w:b/>
      <w:smallCaps/>
      <w:sz w:val="32"/>
      <w:szCs w:val="20"/>
      <w:lang w:val="en-US" w:eastAsia="zh-CN"/>
    </w:rPr>
  </w:style>
  <w:style w:type="paragraph" w:customStyle="1" w:styleId="Textocomentario1">
    <w:name w:val="Texto comentario1"/>
    <w:basedOn w:val="Normal"/>
    <w:qFormat/>
    <w:rsid w:val="00A314F8"/>
    <w:pPr>
      <w:spacing w:after="0" w:line="240" w:lineRule="auto"/>
    </w:pPr>
    <w:rPr>
      <w:rFonts w:ascii="Times New Roman" w:eastAsia="Times New Roman" w:hAnsi="Times New Roman" w:cs="Times New Roman"/>
      <w:sz w:val="20"/>
      <w:szCs w:val="20"/>
    </w:rPr>
  </w:style>
  <w:style w:type="paragraph" w:customStyle="1" w:styleId="2AutoList1">
    <w:name w:val="2AutoList1"/>
    <w:basedOn w:val="Normal"/>
    <w:qFormat/>
    <w:rsid w:val="00A314F8"/>
    <w:pPr>
      <w:spacing w:after="0" w:line="240" w:lineRule="auto"/>
    </w:pPr>
    <w:rPr>
      <w:rFonts w:ascii="Times New Roman" w:eastAsia="Times New Roman" w:hAnsi="Times New Roman" w:cs="Times New Roman"/>
      <w:sz w:val="24"/>
      <w:szCs w:val="20"/>
      <w:lang w:val="es-ES_tradnl"/>
    </w:rPr>
  </w:style>
  <w:style w:type="paragraph" w:customStyle="1" w:styleId="Asuntodelcomentario1">
    <w:name w:val="Asunto del comentario1"/>
    <w:basedOn w:val="Textocomentario1"/>
    <w:qFormat/>
    <w:rsid w:val="00A314F8"/>
    <w:pPr>
      <w:spacing w:after="200"/>
    </w:pPr>
    <w:rPr>
      <w:rFonts w:ascii="Calibri" w:eastAsia="Calibri" w:hAnsi="Calibri" w:cs="Calibri"/>
      <w:b/>
      <w:bCs/>
    </w:rPr>
  </w:style>
  <w:style w:type="paragraph" w:customStyle="1" w:styleId="Normal1">
    <w:name w:val="Normal1"/>
    <w:qFormat/>
    <w:rsid w:val="00A314F8"/>
    <w:pPr>
      <w:suppressAutoHyphens/>
      <w:spacing w:line="252" w:lineRule="auto"/>
      <w:jc w:val="both"/>
    </w:pPr>
    <w:rPr>
      <w:rFonts w:ascii="Arial" w:eastAsia="Arial" w:hAnsi="Arial" w:cs="Arial"/>
      <w:color w:val="00000A"/>
      <w:szCs w:val="20"/>
      <w:lang w:eastAsia="zh-CN"/>
    </w:rPr>
  </w:style>
  <w:style w:type="paragraph" w:customStyle="1" w:styleId="LO-normal">
    <w:name w:val="LO-normal"/>
    <w:qFormat/>
    <w:rsid w:val="00A314F8"/>
    <w:pPr>
      <w:suppressAutoHyphens/>
      <w:spacing w:line="252" w:lineRule="auto"/>
      <w:jc w:val="both"/>
    </w:pPr>
    <w:rPr>
      <w:rFonts w:ascii="Arial" w:eastAsia="Arial" w:hAnsi="Arial" w:cs="Arial"/>
      <w:color w:val="00000A"/>
      <w:szCs w:val="20"/>
      <w:lang w:eastAsia="zh-CN"/>
    </w:rPr>
  </w:style>
  <w:style w:type="paragraph" w:customStyle="1" w:styleId="textoindependiente24">
    <w:name w:val="textoindependiente24"/>
    <w:qFormat/>
    <w:rsid w:val="00A314F8"/>
    <w:pPr>
      <w:suppressAutoHyphens/>
      <w:spacing w:after="0" w:line="360" w:lineRule="auto"/>
      <w:jc w:val="both"/>
    </w:pPr>
    <w:rPr>
      <w:rFonts w:ascii="serif" w:eastAsia="serif" w:hAnsi="serif" w:cs="serif"/>
      <w:szCs w:val="20"/>
      <w:lang w:val="en-US" w:eastAsia="zh-CN"/>
    </w:rPr>
  </w:style>
  <w:style w:type="paragraph" w:customStyle="1" w:styleId="msolistparagraph0">
    <w:name w:val="msolistparagraph"/>
    <w:qFormat/>
    <w:rsid w:val="00A314F8"/>
    <w:pPr>
      <w:suppressAutoHyphens/>
      <w:spacing w:after="0" w:line="252" w:lineRule="auto"/>
      <w:ind w:left="720"/>
    </w:pPr>
    <w:rPr>
      <w:rFonts w:ascii="Times New Roman" w:eastAsia="SimSun" w:hAnsi="Times New Roman" w:cs="Times New Roman"/>
      <w:sz w:val="24"/>
      <w:szCs w:val="24"/>
      <w:lang w:val="en-US" w:eastAsia="zh-CN"/>
    </w:rPr>
  </w:style>
  <w:style w:type="paragraph" w:customStyle="1" w:styleId="Textoindependiente240">
    <w:name w:val="Texto independiente 24"/>
    <w:basedOn w:val="Normal"/>
    <w:qFormat/>
    <w:rsid w:val="00A314F8"/>
    <w:pPr>
      <w:spacing w:after="160" w:line="360" w:lineRule="auto"/>
      <w:jc w:val="both"/>
    </w:pPr>
    <w:rPr>
      <w:rFonts w:ascii="Lucida Grande" w:eastAsia="Times" w:hAnsi="Lucida Grande" w:cs="Lucida Grande"/>
      <w:color w:val="00000A"/>
      <w:sz w:val="20"/>
      <w:szCs w:val="20"/>
      <w:lang w:val="es-EC"/>
    </w:rPr>
  </w:style>
  <w:style w:type="paragraph" w:customStyle="1" w:styleId="Textoindependiente21">
    <w:name w:val="Texto independiente 21"/>
    <w:basedOn w:val="Normal"/>
    <w:qFormat/>
    <w:rsid w:val="00A314F8"/>
    <w:pPr>
      <w:spacing w:after="160" w:line="360" w:lineRule="auto"/>
      <w:jc w:val="both"/>
    </w:pPr>
    <w:rPr>
      <w:rFonts w:ascii="Arial" w:eastAsia="Arial" w:hAnsi="Arial" w:cs="Arial"/>
      <w:color w:val="00000A"/>
      <w:kern w:val="2"/>
      <w:sz w:val="20"/>
      <w:szCs w:val="24"/>
      <w:lang w:val="es-EC"/>
    </w:rPr>
  </w:style>
  <w:style w:type="paragraph" w:customStyle="1" w:styleId="Standard">
    <w:name w:val="Standard"/>
    <w:qFormat/>
    <w:rsid w:val="00A314F8"/>
    <w:pPr>
      <w:suppressAutoHyphens/>
      <w:spacing w:line="252" w:lineRule="auto"/>
      <w:textAlignment w:val="baseline"/>
    </w:pPr>
    <w:rPr>
      <w:rFonts w:ascii="Times New Roman" w:eastAsia="SimSun" w:hAnsi="Times New Roman" w:cs="Times New Roman"/>
      <w:szCs w:val="20"/>
      <w:lang w:eastAsia="zh-CN"/>
    </w:rPr>
  </w:style>
  <w:style w:type="paragraph" w:customStyle="1" w:styleId="Textoindependiente22">
    <w:name w:val="Texto independiente 22"/>
    <w:basedOn w:val="Normal"/>
    <w:qFormat/>
    <w:rsid w:val="00A314F8"/>
    <w:pPr>
      <w:spacing w:after="120" w:line="480" w:lineRule="auto"/>
      <w:jc w:val="both"/>
    </w:pPr>
    <w:rPr>
      <w:rFonts w:ascii="Arial" w:eastAsia="Arial" w:hAnsi="Arial" w:cs="Arial"/>
      <w:color w:val="00000A"/>
      <w:sz w:val="20"/>
      <w:szCs w:val="20"/>
      <w:lang w:val="es-EC"/>
    </w:rPr>
  </w:style>
  <w:style w:type="paragraph" w:customStyle="1" w:styleId="Revisin1">
    <w:name w:val="Revisión1"/>
    <w:qFormat/>
    <w:rsid w:val="00A314F8"/>
    <w:pPr>
      <w:suppressAutoHyphens/>
      <w:spacing w:after="0" w:line="240" w:lineRule="auto"/>
    </w:pPr>
    <w:rPr>
      <w:rFonts w:ascii="Calibri" w:eastAsia="Calibri" w:hAnsi="Calibri" w:cs="Calibri"/>
      <w:lang w:val="en-US" w:eastAsia="zh-CN"/>
    </w:rPr>
  </w:style>
  <w:style w:type="paragraph" w:customStyle="1" w:styleId="Mapadeldocumento1">
    <w:name w:val="Mapa del documento1"/>
    <w:basedOn w:val="Normal"/>
    <w:qFormat/>
    <w:rsid w:val="00A314F8"/>
    <w:rPr>
      <w:rFonts w:ascii="Tahoma" w:hAnsi="Tahoma" w:cs="Tahoma"/>
      <w:sz w:val="16"/>
      <w:szCs w:val="16"/>
    </w:rPr>
  </w:style>
  <w:style w:type="paragraph" w:customStyle="1" w:styleId="Sinespaciado1">
    <w:name w:val="Sin espaciado1"/>
    <w:qFormat/>
    <w:rsid w:val="00A314F8"/>
    <w:pPr>
      <w:suppressAutoHyphens/>
      <w:spacing w:after="0" w:line="240" w:lineRule="auto"/>
    </w:pPr>
    <w:rPr>
      <w:rFonts w:ascii="Calibri" w:eastAsia="SimSun" w:hAnsi="Calibri" w:cs="Calibri"/>
      <w:lang w:val="es-ES" w:eastAsia="zh-CN"/>
    </w:rPr>
  </w:style>
  <w:style w:type="paragraph" w:customStyle="1" w:styleId="ndice11">
    <w:name w:val="Índice 11"/>
    <w:basedOn w:val="Normal"/>
    <w:next w:val="Normal"/>
    <w:qFormat/>
    <w:rsid w:val="00A314F8"/>
    <w:pPr>
      <w:spacing w:before="60" w:after="0" w:line="360" w:lineRule="auto"/>
      <w:ind w:left="240" w:hanging="240"/>
      <w:jc w:val="both"/>
    </w:pPr>
    <w:rPr>
      <w:rFonts w:ascii="Arial" w:eastAsia="SimSun" w:hAnsi="Arial" w:cs="Arial"/>
      <w:color w:val="00000A"/>
      <w:sz w:val="20"/>
      <w:szCs w:val="20"/>
      <w:lang w:val="es-ES_tradnl"/>
    </w:rPr>
  </w:style>
  <w:style w:type="paragraph" w:customStyle="1" w:styleId="Contenidodelatabla">
    <w:name w:val="Contenido de la tabla"/>
    <w:basedOn w:val="Normal"/>
    <w:qFormat/>
    <w:rsid w:val="00A314F8"/>
    <w:pPr>
      <w:suppressLineNumbers/>
    </w:pPr>
  </w:style>
  <w:style w:type="paragraph" w:customStyle="1" w:styleId="Ttulodelatabla">
    <w:name w:val="Título de la tabla"/>
    <w:basedOn w:val="Contenidodelatabla"/>
    <w:qFormat/>
    <w:rsid w:val="00A314F8"/>
    <w:pPr>
      <w:jc w:val="center"/>
    </w:pPr>
    <w:rPr>
      <w:b/>
      <w:bCs/>
    </w:rPr>
  </w:style>
  <w:style w:type="paragraph" w:styleId="Textodeglobo">
    <w:name w:val="Balloon Text"/>
    <w:basedOn w:val="Normal"/>
    <w:link w:val="TextodegloboCar1"/>
    <w:qFormat/>
    <w:rsid w:val="00A314F8"/>
    <w:pPr>
      <w:spacing w:after="0" w:line="240" w:lineRule="auto"/>
    </w:pPr>
    <w:rPr>
      <w:rFonts w:ascii="Tahoma" w:hAnsi="Tahoma" w:cs="Tahoma"/>
      <w:sz w:val="16"/>
      <w:szCs w:val="16"/>
    </w:rPr>
  </w:style>
  <w:style w:type="character" w:customStyle="1" w:styleId="TextodegloboCar1">
    <w:name w:val="Texto de globo Car1"/>
    <w:basedOn w:val="Fuentedeprrafopredeter"/>
    <w:link w:val="Textodeglobo"/>
    <w:rsid w:val="00A314F8"/>
    <w:rPr>
      <w:rFonts w:ascii="Tahoma" w:eastAsia="Calibri" w:hAnsi="Tahoma" w:cs="Tahoma"/>
      <w:sz w:val="16"/>
      <w:szCs w:val="16"/>
      <w:lang w:val="en-US" w:eastAsia="zh-CN"/>
    </w:rPr>
  </w:style>
  <w:style w:type="paragraph" w:customStyle="1" w:styleId="Textocomentario11">
    <w:name w:val="Texto comentario11"/>
    <w:basedOn w:val="Normal"/>
    <w:qFormat/>
    <w:rsid w:val="00A314F8"/>
    <w:rPr>
      <w:sz w:val="20"/>
      <w:szCs w:val="20"/>
    </w:rPr>
  </w:style>
  <w:style w:type="paragraph" w:styleId="Textocomentario">
    <w:name w:val="annotation text"/>
    <w:basedOn w:val="Normal"/>
    <w:link w:val="TextocomentarioCar2"/>
    <w:uiPriority w:val="99"/>
    <w:unhideWhenUsed/>
    <w:qFormat/>
    <w:rsid w:val="00A314F8"/>
    <w:pPr>
      <w:spacing w:line="240" w:lineRule="auto"/>
    </w:pPr>
    <w:rPr>
      <w:sz w:val="20"/>
      <w:szCs w:val="20"/>
    </w:rPr>
  </w:style>
  <w:style w:type="character" w:customStyle="1" w:styleId="TextocomentarioCar2">
    <w:name w:val="Texto comentario Car2"/>
    <w:basedOn w:val="Fuentedeprrafopredeter"/>
    <w:link w:val="Textocomentario"/>
    <w:uiPriority w:val="99"/>
    <w:rsid w:val="00A314F8"/>
    <w:rPr>
      <w:rFonts w:ascii="Calibri" w:eastAsia="Calibri" w:hAnsi="Calibri" w:cs="Calibri"/>
      <w:sz w:val="20"/>
      <w:szCs w:val="20"/>
      <w:lang w:val="en-US" w:eastAsia="zh-CN"/>
    </w:rPr>
  </w:style>
  <w:style w:type="paragraph" w:styleId="Asuntodelcomentario">
    <w:name w:val="annotation subject"/>
    <w:basedOn w:val="Textocomentario11"/>
    <w:link w:val="AsuntodelcomentarioCar1"/>
    <w:qFormat/>
    <w:rsid w:val="00A314F8"/>
    <w:rPr>
      <w:b/>
      <w:bCs/>
    </w:rPr>
  </w:style>
  <w:style w:type="character" w:customStyle="1" w:styleId="AsuntodelcomentarioCar1">
    <w:name w:val="Asunto del comentario Car1"/>
    <w:basedOn w:val="TextocomentarioCar2"/>
    <w:link w:val="Asuntodelcomentario"/>
    <w:rsid w:val="00A314F8"/>
    <w:rPr>
      <w:rFonts w:ascii="Calibri" w:eastAsia="Calibri" w:hAnsi="Calibri" w:cs="Calibri"/>
      <w:b/>
      <w:bCs/>
      <w:sz w:val="20"/>
      <w:szCs w:val="20"/>
      <w:lang w:val="en-US" w:eastAsia="zh-CN"/>
    </w:rPr>
  </w:style>
  <w:style w:type="paragraph" w:styleId="Revisin">
    <w:name w:val="Revision"/>
    <w:qFormat/>
    <w:rsid w:val="00A314F8"/>
    <w:pPr>
      <w:suppressAutoHyphens/>
      <w:spacing w:after="0" w:line="240" w:lineRule="auto"/>
    </w:pPr>
    <w:rPr>
      <w:rFonts w:ascii="Calibri" w:eastAsia="Calibri" w:hAnsi="Calibri" w:cs="Calibri"/>
      <w:lang w:val="en-US" w:eastAsia="zh-CN"/>
    </w:rPr>
  </w:style>
  <w:style w:type="paragraph" w:styleId="TtuloTDC">
    <w:name w:val="TOC Heading"/>
    <w:basedOn w:val="Ttulo11"/>
    <w:next w:val="Normal"/>
    <w:qFormat/>
    <w:rsid w:val="00A314F8"/>
    <w:pPr>
      <w:numPr>
        <w:numId w:val="0"/>
      </w:numPr>
      <w:suppressAutoHyphens w:val="0"/>
    </w:pPr>
    <w:rPr>
      <w:rFonts w:cs="Times New Roman"/>
      <w:lang w:val="es-ES" w:eastAsia="en-US"/>
    </w:rPr>
  </w:style>
  <w:style w:type="paragraph" w:styleId="Prrafodelista">
    <w:name w:val="List Paragraph"/>
    <w:basedOn w:val="Normal"/>
    <w:uiPriority w:val="34"/>
    <w:qFormat/>
    <w:rsid w:val="00A314F8"/>
    <w:pPr>
      <w:suppressAutoHyphens w:val="0"/>
      <w:spacing w:before="60" w:after="60" w:line="264" w:lineRule="auto"/>
      <w:ind w:left="720"/>
      <w:contextualSpacing/>
      <w:jc w:val="both"/>
    </w:pPr>
    <w:rPr>
      <w:rFonts w:eastAsia="Times New Roman" w:cs="Times New Roman"/>
      <w:szCs w:val="20"/>
      <w:lang w:val="es-ES_tradnl" w:eastAsia="es-ES"/>
    </w:rPr>
  </w:style>
  <w:style w:type="paragraph" w:styleId="Textoindependiente2">
    <w:name w:val="Body Text 2"/>
    <w:basedOn w:val="Normal"/>
    <w:link w:val="Textoindependiente2Car1"/>
    <w:qFormat/>
    <w:rsid w:val="00A314F8"/>
    <w:pPr>
      <w:suppressAutoHyphens w:val="0"/>
      <w:spacing w:after="120" w:line="480" w:lineRule="auto"/>
      <w:jc w:val="both"/>
    </w:pPr>
    <w:rPr>
      <w:rFonts w:ascii="Arial" w:eastAsia="Arial" w:hAnsi="Arial" w:cs="Arial"/>
      <w:color w:val="00000A"/>
      <w:sz w:val="20"/>
      <w:szCs w:val="20"/>
      <w:lang w:val="es-EC" w:eastAsia="es-ES"/>
    </w:rPr>
  </w:style>
  <w:style w:type="character" w:customStyle="1" w:styleId="Textoindependiente2Car1">
    <w:name w:val="Texto independiente 2 Car1"/>
    <w:basedOn w:val="Fuentedeprrafopredeter"/>
    <w:link w:val="Textoindependiente2"/>
    <w:rsid w:val="00A314F8"/>
    <w:rPr>
      <w:rFonts w:ascii="Arial" w:eastAsia="Arial" w:hAnsi="Arial" w:cs="Arial"/>
      <w:color w:val="00000A"/>
      <w:sz w:val="20"/>
      <w:szCs w:val="20"/>
      <w:lang w:eastAsia="es-ES"/>
    </w:rPr>
  </w:style>
  <w:style w:type="paragraph" w:styleId="Encabezado">
    <w:name w:val="header"/>
    <w:basedOn w:val="Normal"/>
    <w:link w:val="EncabezadoCar"/>
    <w:unhideWhenUsed/>
    <w:rsid w:val="00A314F8"/>
    <w:pPr>
      <w:tabs>
        <w:tab w:val="center" w:pos="4419"/>
        <w:tab w:val="right" w:pos="8838"/>
      </w:tabs>
      <w:spacing w:after="0" w:line="240" w:lineRule="auto"/>
    </w:pPr>
  </w:style>
  <w:style w:type="character" w:customStyle="1" w:styleId="EncabezadoCar">
    <w:name w:val="Encabezado Car"/>
    <w:basedOn w:val="Fuentedeprrafopredeter"/>
    <w:link w:val="Encabezado"/>
    <w:rsid w:val="00A314F8"/>
    <w:rPr>
      <w:rFonts w:ascii="Calibri" w:eastAsia="Calibri" w:hAnsi="Calibri" w:cs="Calibri"/>
      <w:lang w:val="en-US" w:eastAsia="zh-CN"/>
    </w:rPr>
  </w:style>
  <w:style w:type="paragraph" w:styleId="Piedepgina">
    <w:name w:val="footer"/>
    <w:basedOn w:val="Normal"/>
    <w:link w:val="PiedepginaCar1"/>
    <w:unhideWhenUsed/>
    <w:qFormat/>
    <w:rsid w:val="00A314F8"/>
    <w:pPr>
      <w:tabs>
        <w:tab w:val="center" w:pos="4419"/>
        <w:tab w:val="right" w:pos="8838"/>
      </w:tabs>
      <w:spacing w:after="0" w:line="240" w:lineRule="auto"/>
    </w:pPr>
  </w:style>
  <w:style w:type="character" w:customStyle="1" w:styleId="PiedepginaCar1">
    <w:name w:val="Pie de página Car1"/>
    <w:basedOn w:val="Fuentedeprrafopredeter"/>
    <w:link w:val="Piedepgina"/>
    <w:rsid w:val="00A314F8"/>
    <w:rPr>
      <w:rFonts w:ascii="Calibri" w:eastAsia="Calibri" w:hAnsi="Calibri" w:cs="Calibri"/>
      <w:lang w:val="en-US" w:eastAsia="zh-CN"/>
    </w:rPr>
  </w:style>
  <w:style w:type="paragraph" w:styleId="TDC1">
    <w:name w:val="toc 1"/>
    <w:basedOn w:val="Normal"/>
    <w:next w:val="Normal"/>
    <w:autoRedefine/>
    <w:uiPriority w:val="39"/>
    <w:unhideWhenUsed/>
    <w:rsid w:val="00A314F8"/>
    <w:pPr>
      <w:tabs>
        <w:tab w:val="right" w:leader="dot" w:pos="9016"/>
      </w:tabs>
      <w:spacing w:after="100"/>
    </w:pPr>
  </w:style>
  <w:style w:type="paragraph" w:styleId="TDC2">
    <w:name w:val="toc 2"/>
    <w:basedOn w:val="Normal"/>
    <w:next w:val="Normal"/>
    <w:autoRedefine/>
    <w:uiPriority w:val="39"/>
    <w:unhideWhenUsed/>
    <w:rsid w:val="00A314F8"/>
    <w:pPr>
      <w:spacing w:after="100"/>
      <w:ind w:left="220"/>
    </w:pPr>
  </w:style>
  <w:style w:type="paragraph" w:styleId="TDC3">
    <w:name w:val="toc 3"/>
    <w:basedOn w:val="Normal"/>
    <w:next w:val="Normal"/>
    <w:autoRedefine/>
    <w:uiPriority w:val="39"/>
    <w:unhideWhenUsed/>
    <w:rsid w:val="00A314F8"/>
    <w:pPr>
      <w:tabs>
        <w:tab w:val="right" w:leader="dot" w:pos="440"/>
        <w:tab w:val="left" w:pos="1100"/>
        <w:tab w:val="right" w:leader="dot" w:pos="9016"/>
      </w:tabs>
      <w:spacing w:after="100"/>
      <w:ind w:left="440"/>
    </w:pPr>
  </w:style>
  <w:style w:type="paragraph" w:styleId="TDC4">
    <w:name w:val="toc 4"/>
    <w:basedOn w:val="Normal"/>
    <w:next w:val="Normal"/>
    <w:autoRedefine/>
    <w:uiPriority w:val="39"/>
    <w:unhideWhenUsed/>
    <w:rsid w:val="00A314F8"/>
    <w:pPr>
      <w:tabs>
        <w:tab w:val="left" w:pos="1320"/>
        <w:tab w:val="right" w:leader="dot" w:pos="9016"/>
      </w:tabs>
      <w:spacing w:after="100" w:line="240" w:lineRule="auto"/>
      <w:ind w:left="660"/>
    </w:pPr>
  </w:style>
  <w:style w:type="paragraph" w:styleId="TDC5">
    <w:name w:val="toc 5"/>
    <w:basedOn w:val="Normal"/>
    <w:next w:val="Normal"/>
    <w:autoRedefine/>
    <w:uiPriority w:val="39"/>
    <w:unhideWhenUsed/>
    <w:rsid w:val="00A314F8"/>
    <w:pPr>
      <w:suppressAutoHyphens w:val="0"/>
      <w:spacing w:after="100"/>
      <w:ind w:left="880"/>
    </w:pPr>
    <w:rPr>
      <w:rFonts w:asciiTheme="minorHAnsi" w:eastAsiaTheme="minorEastAsia" w:hAnsiTheme="minorHAnsi" w:cstheme="minorBidi"/>
      <w:lang w:val="es-EC" w:eastAsia="es-EC"/>
    </w:rPr>
  </w:style>
  <w:style w:type="paragraph" w:styleId="TDC6">
    <w:name w:val="toc 6"/>
    <w:basedOn w:val="Normal"/>
    <w:next w:val="Normal"/>
    <w:autoRedefine/>
    <w:uiPriority w:val="39"/>
    <w:unhideWhenUsed/>
    <w:rsid w:val="00A314F8"/>
    <w:pPr>
      <w:suppressAutoHyphens w:val="0"/>
      <w:spacing w:after="100"/>
      <w:ind w:left="1100"/>
    </w:pPr>
    <w:rPr>
      <w:rFonts w:asciiTheme="minorHAnsi" w:eastAsiaTheme="minorEastAsia" w:hAnsiTheme="minorHAnsi" w:cstheme="minorBidi"/>
      <w:lang w:val="es-EC" w:eastAsia="es-EC"/>
    </w:rPr>
  </w:style>
  <w:style w:type="paragraph" w:styleId="TDC7">
    <w:name w:val="toc 7"/>
    <w:basedOn w:val="Normal"/>
    <w:next w:val="Normal"/>
    <w:autoRedefine/>
    <w:uiPriority w:val="39"/>
    <w:unhideWhenUsed/>
    <w:rsid w:val="00A314F8"/>
    <w:pPr>
      <w:suppressAutoHyphens w:val="0"/>
      <w:spacing w:after="100"/>
      <w:ind w:left="1320"/>
    </w:pPr>
    <w:rPr>
      <w:rFonts w:asciiTheme="minorHAnsi" w:eastAsiaTheme="minorEastAsia" w:hAnsiTheme="minorHAnsi" w:cstheme="minorBidi"/>
      <w:lang w:val="es-EC" w:eastAsia="es-EC"/>
    </w:rPr>
  </w:style>
  <w:style w:type="paragraph" w:styleId="TDC8">
    <w:name w:val="toc 8"/>
    <w:basedOn w:val="Normal"/>
    <w:next w:val="Normal"/>
    <w:autoRedefine/>
    <w:uiPriority w:val="39"/>
    <w:unhideWhenUsed/>
    <w:rsid w:val="00A314F8"/>
    <w:pPr>
      <w:suppressAutoHyphens w:val="0"/>
      <w:spacing w:after="100"/>
      <w:ind w:left="1540"/>
    </w:pPr>
    <w:rPr>
      <w:rFonts w:asciiTheme="minorHAnsi" w:eastAsiaTheme="minorEastAsia" w:hAnsiTheme="minorHAnsi" w:cstheme="minorBidi"/>
      <w:lang w:val="es-EC" w:eastAsia="es-EC"/>
    </w:rPr>
  </w:style>
  <w:style w:type="paragraph" w:styleId="TDC9">
    <w:name w:val="toc 9"/>
    <w:basedOn w:val="Normal"/>
    <w:next w:val="Normal"/>
    <w:autoRedefine/>
    <w:uiPriority w:val="39"/>
    <w:unhideWhenUsed/>
    <w:rsid w:val="00A314F8"/>
    <w:pPr>
      <w:suppressAutoHyphens w:val="0"/>
      <w:spacing w:after="100"/>
      <w:ind w:left="1760"/>
    </w:pPr>
    <w:rPr>
      <w:rFonts w:asciiTheme="minorHAnsi" w:eastAsiaTheme="minorEastAsia" w:hAnsiTheme="minorHAnsi" w:cstheme="minorBidi"/>
      <w:lang w:val="es-EC" w:eastAsia="es-EC"/>
    </w:rPr>
  </w:style>
  <w:style w:type="character" w:styleId="Hipervnculo">
    <w:name w:val="Hyperlink"/>
    <w:basedOn w:val="Fuentedeprrafopredeter"/>
    <w:uiPriority w:val="99"/>
    <w:unhideWhenUsed/>
    <w:qFormat/>
    <w:rsid w:val="00A314F8"/>
    <w:rPr>
      <w:color w:val="0563C1" w:themeColor="hyperlink"/>
      <w:u w:val="single"/>
    </w:rPr>
  </w:style>
  <w:style w:type="table" w:styleId="Tablaconcuadrcula">
    <w:name w:val="Table Grid"/>
    <w:basedOn w:val="Tablanormal"/>
    <w:uiPriority w:val="39"/>
    <w:rsid w:val="00A314F8"/>
    <w:pPr>
      <w:spacing w:after="0" w:line="240" w:lineRule="auto"/>
    </w:pPr>
    <w:rPr>
      <w:rFonts w:ascii="Times New Roman" w:eastAsia="Times New Roman" w:hAnsi="Times New Roman" w:cs="Times New Roman"/>
      <w:sz w:val="20"/>
      <w:szCs w:val="20"/>
      <w:lang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A314F8"/>
    <w:rPr>
      <w:color w:val="605E5C"/>
      <w:shd w:val="clear" w:color="auto" w:fill="E1DFDD"/>
    </w:rPr>
  </w:style>
  <w:style w:type="paragraph" w:customStyle="1" w:styleId="NormalClusula">
    <w:name w:val="Normal_Cláusula"/>
    <w:basedOn w:val="Normal"/>
    <w:qFormat/>
    <w:rsid w:val="00A314F8"/>
    <w:pPr>
      <w:suppressAutoHyphens w:val="0"/>
      <w:spacing w:afterLines="100" w:after="240" w:line="288" w:lineRule="auto"/>
      <w:ind w:left="567" w:hanging="567"/>
      <w:jc w:val="both"/>
    </w:pPr>
    <w:rPr>
      <w:rFonts w:ascii="Tahoma" w:eastAsia="Times New Roman" w:hAnsi="Tahoma" w:cs="Tahoma"/>
      <w:sz w:val="20"/>
      <w:lang w:val="es-ES_tradnl" w:eastAsia="es-ES"/>
    </w:rPr>
  </w:style>
  <w:style w:type="paragraph" w:customStyle="1" w:styleId="Contenidodetabla">
    <w:name w:val="Contenido de tabla"/>
    <w:basedOn w:val="Contenidodelatabla"/>
    <w:qFormat/>
    <w:rsid w:val="00A314F8"/>
    <w:pPr>
      <w:suppressLineNumbers w:val="0"/>
      <w:suppressAutoHyphens w:val="0"/>
      <w:spacing w:after="0" w:line="240" w:lineRule="auto"/>
    </w:pPr>
    <w:rPr>
      <w:rFonts w:ascii="Tahoma" w:eastAsia="Times New Roman" w:hAnsi="Tahoma" w:cs="Tahoma"/>
      <w:sz w:val="18"/>
      <w:szCs w:val="20"/>
      <w:lang w:val="es-ES_tradnl" w:eastAsia="es-ES"/>
    </w:rPr>
  </w:style>
  <w:style w:type="paragraph" w:styleId="Textonotapie">
    <w:name w:val="footnote text"/>
    <w:basedOn w:val="Normal"/>
    <w:link w:val="TextonotapieCar"/>
    <w:uiPriority w:val="99"/>
    <w:semiHidden/>
    <w:unhideWhenUsed/>
    <w:rsid w:val="00A314F8"/>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pieCar">
    <w:name w:val="Texto nota pie Car"/>
    <w:basedOn w:val="Fuentedeprrafopredeter"/>
    <w:link w:val="Textonotapie"/>
    <w:uiPriority w:val="99"/>
    <w:semiHidden/>
    <w:rsid w:val="00A314F8"/>
    <w:rPr>
      <w:rFonts w:ascii="Tahoma" w:eastAsia="Times New Roman" w:hAnsi="Tahoma" w:cs="Times New Roman"/>
      <w:sz w:val="20"/>
      <w:szCs w:val="20"/>
      <w:lang w:val="es-ES_tradnl" w:eastAsia="es-ES"/>
    </w:rPr>
  </w:style>
  <w:style w:type="character" w:styleId="Textodelmarcadordeposicin">
    <w:name w:val="Placeholder Text"/>
    <w:uiPriority w:val="99"/>
    <w:semiHidden/>
    <w:rsid w:val="00A314F8"/>
    <w:rPr>
      <w:color w:val="808080"/>
    </w:rPr>
  </w:style>
  <w:style w:type="paragraph" w:customStyle="1" w:styleId="Textoalpiedepgina">
    <w:name w:val="Texto al pie de página"/>
    <w:basedOn w:val="Textonotaalfinal"/>
    <w:qFormat/>
    <w:rsid w:val="00A314F8"/>
    <w:pPr>
      <w:spacing w:afterLines="0"/>
      <w:ind w:left="284" w:hanging="284"/>
    </w:pPr>
    <w:rPr>
      <w:sz w:val="16"/>
      <w:szCs w:val="16"/>
    </w:rPr>
  </w:style>
  <w:style w:type="character" w:styleId="Refdenotaalpie">
    <w:name w:val="footnote reference"/>
    <w:uiPriority w:val="99"/>
    <w:rsid w:val="00A314F8"/>
    <w:rPr>
      <w:vertAlign w:val="superscript"/>
    </w:rPr>
  </w:style>
  <w:style w:type="paragraph" w:styleId="Textonotaalfinal">
    <w:name w:val="endnote text"/>
    <w:basedOn w:val="Normal"/>
    <w:link w:val="TextonotaalfinalCar"/>
    <w:rsid w:val="00A314F8"/>
    <w:pPr>
      <w:suppressAutoHyphens w:val="0"/>
      <w:spacing w:afterLines="100" w:after="0" w:line="240" w:lineRule="auto"/>
      <w:jc w:val="both"/>
    </w:pPr>
    <w:rPr>
      <w:rFonts w:ascii="Tahoma" w:eastAsia="Times New Roman" w:hAnsi="Tahoma" w:cs="Times New Roman"/>
      <w:sz w:val="20"/>
      <w:szCs w:val="20"/>
      <w:lang w:val="es-ES_tradnl" w:eastAsia="es-ES"/>
    </w:rPr>
  </w:style>
  <w:style w:type="character" w:customStyle="1" w:styleId="TextonotaalfinalCar">
    <w:name w:val="Texto nota al final Car"/>
    <w:basedOn w:val="Fuentedeprrafopredeter"/>
    <w:link w:val="Textonotaalfinal"/>
    <w:rsid w:val="00A314F8"/>
    <w:rPr>
      <w:rFonts w:ascii="Tahoma" w:eastAsia="Times New Roman" w:hAnsi="Tahoma" w:cs="Times New Roman"/>
      <w:sz w:val="20"/>
      <w:szCs w:val="20"/>
      <w:lang w:val="es-ES_tradnl" w:eastAsia="es-ES"/>
    </w:rPr>
  </w:style>
  <w:style w:type="character" w:styleId="Refdenotaalfinal">
    <w:name w:val="endnote reference"/>
    <w:rsid w:val="00A314F8"/>
    <w:rPr>
      <w:vertAlign w:val="superscript"/>
    </w:rPr>
  </w:style>
  <w:style w:type="paragraph" w:styleId="Textoindependiente3">
    <w:name w:val="Body Text 3"/>
    <w:basedOn w:val="Normal"/>
    <w:link w:val="Textoindependiente3Car"/>
    <w:semiHidden/>
    <w:unhideWhenUsed/>
    <w:rsid w:val="00A314F8"/>
    <w:pPr>
      <w:suppressAutoHyphens w:val="0"/>
      <w:spacing w:afterLines="100" w:after="120" w:line="288" w:lineRule="auto"/>
      <w:jc w:val="both"/>
    </w:pPr>
    <w:rPr>
      <w:rFonts w:ascii="Tahoma" w:eastAsia="Times New Roman" w:hAnsi="Tahoma" w:cs="Times New Roman"/>
      <w:sz w:val="16"/>
      <w:szCs w:val="16"/>
      <w:lang w:val="es-ES_tradnl" w:eastAsia="es-ES"/>
    </w:rPr>
  </w:style>
  <w:style w:type="character" w:customStyle="1" w:styleId="Textoindependiente3Car">
    <w:name w:val="Texto independiente 3 Car"/>
    <w:basedOn w:val="Fuentedeprrafopredeter"/>
    <w:link w:val="Textoindependiente3"/>
    <w:semiHidden/>
    <w:rsid w:val="00A314F8"/>
    <w:rPr>
      <w:rFonts w:ascii="Tahoma" w:eastAsia="Times New Roman" w:hAnsi="Tahoma" w:cs="Times New Roman"/>
      <w:sz w:val="16"/>
      <w:szCs w:val="16"/>
      <w:lang w:val="es-ES_tradnl" w:eastAsia="es-ES"/>
    </w:rPr>
  </w:style>
  <w:style w:type="numbering" w:customStyle="1" w:styleId="Sinlista1">
    <w:name w:val="Sin lista1"/>
    <w:next w:val="Sinlista"/>
    <w:uiPriority w:val="99"/>
    <w:semiHidden/>
    <w:unhideWhenUsed/>
    <w:rsid w:val="00A314F8"/>
  </w:style>
  <w:style w:type="table" w:customStyle="1" w:styleId="Tablaconcuadrcula1">
    <w:name w:val="Tabla con cuadrícula1"/>
    <w:basedOn w:val="Tablanormal"/>
    <w:next w:val="Tablaconcuadrcula"/>
    <w:uiPriority w:val="59"/>
    <w:rsid w:val="00A314F8"/>
    <w:pPr>
      <w:spacing w:after="0" w:line="240" w:lineRule="auto"/>
    </w:pPr>
    <w:rPr>
      <w:rFonts w:ascii="Calibri" w:eastAsia="Calibri" w:hAnsi="Calibri" w:cs="Times New Roman"/>
      <w:sz w:val="20"/>
      <w:szCs w:val="20"/>
      <w:lang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Normal"/>
    <w:rsid w:val="00A314F8"/>
    <w:pPr>
      <w:spacing w:after="160" w:line="252" w:lineRule="auto"/>
      <w:ind w:left="720"/>
      <w:contextualSpacing/>
      <w:jc w:val="both"/>
    </w:pPr>
    <w:rPr>
      <w:rFonts w:ascii="Arial" w:hAnsi="Arial" w:cs="font524"/>
      <w:sz w:val="20"/>
      <w:lang w:val="es-ES"/>
    </w:rPr>
  </w:style>
  <w:style w:type="character" w:customStyle="1" w:styleId="Refdecomentario14">
    <w:name w:val="Ref. de comentario14"/>
    <w:rsid w:val="00A314F8"/>
    <w:rPr>
      <w:sz w:val="16"/>
      <w:szCs w:val="16"/>
    </w:rPr>
  </w:style>
  <w:style w:type="paragraph" w:customStyle="1" w:styleId="TableParagraph">
    <w:name w:val="Table Paragraph"/>
    <w:basedOn w:val="Normal"/>
    <w:rsid w:val="00A314F8"/>
    <w:pPr>
      <w:widowControl w:val="0"/>
      <w:spacing w:after="0" w:line="240" w:lineRule="auto"/>
    </w:pPr>
    <w:rPr>
      <w:rFonts w:ascii="Arial" w:eastAsia="Arial" w:hAnsi="Arial" w:cs="Arial"/>
      <w:lang w:val="es-ES" w:bidi="es-ES"/>
    </w:rPr>
  </w:style>
  <w:style w:type="paragraph" w:customStyle="1" w:styleId="Textoindependiente25">
    <w:name w:val="Texto independiente 25"/>
    <w:basedOn w:val="Normal"/>
    <w:rsid w:val="00A314F8"/>
    <w:pPr>
      <w:spacing w:after="120" w:line="480" w:lineRule="auto"/>
    </w:pPr>
    <w:rPr>
      <w:rFonts w:eastAsia="Times New Roman"/>
      <w:lang w:val="es-EC"/>
    </w:rPr>
  </w:style>
  <w:style w:type="character" w:customStyle="1" w:styleId="TextocomentarioCar15">
    <w:name w:val="Texto comentario Car15"/>
    <w:uiPriority w:val="99"/>
    <w:semiHidden/>
    <w:rsid w:val="00A314F8"/>
    <w:rPr>
      <w:rFonts w:ascii="Arial" w:eastAsia="Calibri" w:hAnsi="Arial" w:cs="font533"/>
      <w:lang w:val="es-ES" w:eastAsia="zh-CN"/>
    </w:rPr>
  </w:style>
  <w:style w:type="character" w:customStyle="1" w:styleId="Fuentedeprrafopredeter18">
    <w:name w:val="Fuente de párrafo predeter.18"/>
    <w:rsid w:val="00A314F8"/>
  </w:style>
  <w:style w:type="character" w:customStyle="1" w:styleId="Fuentedeprrafopredeter17">
    <w:name w:val="Fuente de párrafo predeter.17"/>
    <w:rsid w:val="00A314F8"/>
  </w:style>
  <w:style w:type="character" w:customStyle="1" w:styleId="Fuentedeprrafopredeter16">
    <w:name w:val="Fuente de párrafo predeter.16"/>
    <w:rsid w:val="00A314F8"/>
  </w:style>
  <w:style w:type="character" w:customStyle="1" w:styleId="Fuentedeprrafopredeter15">
    <w:name w:val="Fuente de párrafo predeter.15"/>
    <w:rsid w:val="00A314F8"/>
  </w:style>
  <w:style w:type="character" w:customStyle="1" w:styleId="Fuentedeprrafopredeter14">
    <w:name w:val="Fuente de párrafo predeter.14"/>
    <w:rsid w:val="00A314F8"/>
  </w:style>
  <w:style w:type="character" w:customStyle="1" w:styleId="Fuentedeprrafopredeter13">
    <w:name w:val="Fuente de párrafo predeter.13"/>
    <w:rsid w:val="00A314F8"/>
  </w:style>
  <w:style w:type="character" w:customStyle="1" w:styleId="Fuentedeprrafopredeter12">
    <w:name w:val="Fuente de párrafo predeter.12"/>
    <w:rsid w:val="00A314F8"/>
  </w:style>
  <w:style w:type="character" w:customStyle="1" w:styleId="Fuentedeprrafopredeter10">
    <w:name w:val="Fuente de párrafo predeter.10"/>
    <w:rsid w:val="00A314F8"/>
  </w:style>
  <w:style w:type="character" w:customStyle="1" w:styleId="Fuentedeprrafopredeter9">
    <w:name w:val="Fuente de párrafo predeter.9"/>
    <w:rsid w:val="00A314F8"/>
  </w:style>
  <w:style w:type="character" w:customStyle="1" w:styleId="Fuentedeprrafopredeter8">
    <w:name w:val="Fuente de párrafo predeter.8"/>
    <w:rsid w:val="00A314F8"/>
  </w:style>
  <w:style w:type="character" w:customStyle="1" w:styleId="Fuentedeprrafopredeter4">
    <w:name w:val="Fuente de párrafo predeter.4"/>
    <w:rsid w:val="00A314F8"/>
  </w:style>
  <w:style w:type="character" w:customStyle="1" w:styleId="Fuentedeprrafopredeter3">
    <w:name w:val="Fuente de párrafo predeter.3"/>
    <w:rsid w:val="00A314F8"/>
  </w:style>
  <w:style w:type="character" w:customStyle="1" w:styleId="Fuentedeprrafopredeter5">
    <w:name w:val="Fuente de párrafo predeter.5"/>
    <w:rsid w:val="00A314F8"/>
  </w:style>
  <w:style w:type="character" w:customStyle="1" w:styleId="Refdecomentario2">
    <w:name w:val="Ref. de comentario2"/>
    <w:rsid w:val="00A314F8"/>
    <w:rPr>
      <w:sz w:val="16"/>
      <w:szCs w:val="16"/>
    </w:rPr>
  </w:style>
  <w:style w:type="character" w:customStyle="1" w:styleId="reference-text">
    <w:name w:val="reference-text"/>
    <w:rsid w:val="00A314F8"/>
  </w:style>
  <w:style w:type="character" w:customStyle="1" w:styleId="citation">
    <w:name w:val="citation"/>
    <w:rsid w:val="00A314F8"/>
  </w:style>
  <w:style w:type="character" w:customStyle="1" w:styleId="Fuentedeprrafopredeter7">
    <w:name w:val="Fuente de párrafo predeter.7"/>
    <w:rsid w:val="00A314F8"/>
  </w:style>
  <w:style w:type="character" w:customStyle="1" w:styleId="Fuentedeprrafopredeter6">
    <w:name w:val="Fuente de párrafo predeter.6"/>
    <w:rsid w:val="00A314F8"/>
  </w:style>
  <w:style w:type="character" w:customStyle="1" w:styleId="DefaultParagraphFont1">
    <w:name w:val="Default Paragraph Font1"/>
    <w:rsid w:val="00A314F8"/>
  </w:style>
  <w:style w:type="character" w:customStyle="1" w:styleId="CommentReference1">
    <w:name w:val="Comment Reference1"/>
    <w:rsid w:val="00A314F8"/>
    <w:rPr>
      <w:sz w:val="16"/>
      <w:szCs w:val="16"/>
    </w:rPr>
  </w:style>
  <w:style w:type="character" w:customStyle="1" w:styleId="Refdecomentario3">
    <w:name w:val="Ref. de comentario3"/>
    <w:rsid w:val="00A314F8"/>
    <w:rPr>
      <w:sz w:val="16"/>
      <w:szCs w:val="16"/>
    </w:rPr>
  </w:style>
  <w:style w:type="character" w:customStyle="1" w:styleId="TextocomentarioCar3">
    <w:name w:val="Texto comentario Car3"/>
    <w:rsid w:val="00A314F8"/>
    <w:rPr>
      <w:rFonts w:ascii="Arial" w:eastAsia="Calibri" w:hAnsi="Arial" w:cs="font524"/>
      <w:lang w:val="es-ES" w:eastAsia="zh-CN"/>
    </w:rPr>
  </w:style>
  <w:style w:type="character" w:customStyle="1" w:styleId="Refdecomentario4">
    <w:name w:val="Ref. de comentario4"/>
    <w:rsid w:val="00A314F8"/>
    <w:rPr>
      <w:sz w:val="16"/>
      <w:szCs w:val="16"/>
    </w:rPr>
  </w:style>
  <w:style w:type="character" w:customStyle="1" w:styleId="TextocomentarioCar4">
    <w:name w:val="Texto comentario Car4"/>
    <w:rsid w:val="00A314F8"/>
    <w:rPr>
      <w:rFonts w:ascii="Arial" w:eastAsia="Calibri" w:hAnsi="Arial" w:cs="font524"/>
      <w:lang w:val="es-ES" w:eastAsia="zh-CN"/>
    </w:rPr>
  </w:style>
  <w:style w:type="character" w:customStyle="1" w:styleId="Refdecomentario5">
    <w:name w:val="Ref. de comentario5"/>
    <w:rsid w:val="00A314F8"/>
    <w:rPr>
      <w:sz w:val="16"/>
      <w:szCs w:val="16"/>
    </w:rPr>
  </w:style>
  <w:style w:type="character" w:customStyle="1" w:styleId="TextocomentarioCar5">
    <w:name w:val="Texto comentario Car5"/>
    <w:rsid w:val="00A314F8"/>
    <w:rPr>
      <w:rFonts w:ascii="Arial" w:eastAsia="Calibri" w:hAnsi="Arial" w:cs="font524"/>
      <w:lang w:eastAsia="zh-CN"/>
    </w:rPr>
  </w:style>
  <w:style w:type="character" w:customStyle="1" w:styleId="TextocomentarioCar6">
    <w:name w:val="Texto comentario Car6"/>
    <w:rsid w:val="00A314F8"/>
    <w:rPr>
      <w:rFonts w:ascii="Arial" w:eastAsia="Calibri" w:hAnsi="Arial" w:cs="font533"/>
      <w:lang w:eastAsia="zh-CN"/>
    </w:rPr>
  </w:style>
  <w:style w:type="character" w:customStyle="1" w:styleId="Refdecomentario6">
    <w:name w:val="Ref. de comentario6"/>
    <w:rsid w:val="00A314F8"/>
    <w:rPr>
      <w:sz w:val="16"/>
      <w:szCs w:val="16"/>
    </w:rPr>
  </w:style>
  <w:style w:type="character" w:customStyle="1" w:styleId="Refdecomentario7">
    <w:name w:val="Ref. de comentario7"/>
    <w:rsid w:val="00A314F8"/>
    <w:rPr>
      <w:sz w:val="16"/>
      <w:szCs w:val="16"/>
    </w:rPr>
  </w:style>
  <w:style w:type="character" w:customStyle="1" w:styleId="TextocomentarioCar7">
    <w:name w:val="Texto comentario Car7"/>
    <w:rsid w:val="00A314F8"/>
    <w:rPr>
      <w:rFonts w:ascii="Arial" w:eastAsia="Calibri" w:hAnsi="Arial" w:cs="font533"/>
      <w:lang w:val="es-ES" w:eastAsia="zh-CN"/>
    </w:rPr>
  </w:style>
  <w:style w:type="character" w:customStyle="1" w:styleId="Refdecomentario8">
    <w:name w:val="Ref. de comentario8"/>
    <w:rsid w:val="00A314F8"/>
    <w:rPr>
      <w:sz w:val="16"/>
      <w:szCs w:val="16"/>
    </w:rPr>
  </w:style>
  <w:style w:type="character" w:customStyle="1" w:styleId="TextocomentarioCar8">
    <w:name w:val="Texto comentario Car8"/>
    <w:rsid w:val="00A314F8"/>
    <w:rPr>
      <w:rFonts w:ascii="Arial" w:eastAsia="Calibri" w:hAnsi="Arial" w:cs="font533"/>
      <w:lang w:val="es-ES" w:eastAsia="zh-CN"/>
    </w:rPr>
  </w:style>
  <w:style w:type="character" w:customStyle="1" w:styleId="Refdecomentario9">
    <w:name w:val="Ref. de comentario9"/>
    <w:rsid w:val="00A314F8"/>
    <w:rPr>
      <w:sz w:val="16"/>
      <w:szCs w:val="16"/>
    </w:rPr>
  </w:style>
  <w:style w:type="character" w:customStyle="1" w:styleId="TextocomentarioCar9">
    <w:name w:val="Texto comentario Car9"/>
    <w:rsid w:val="00A314F8"/>
    <w:rPr>
      <w:rFonts w:ascii="Arial" w:eastAsia="Calibri" w:hAnsi="Arial" w:cs="font533"/>
      <w:lang w:eastAsia="zh-CN"/>
    </w:rPr>
  </w:style>
  <w:style w:type="character" w:customStyle="1" w:styleId="Refdecomentario10">
    <w:name w:val="Ref. de comentario10"/>
    <w:rsid w:val="00A314F8"/>
    <w:rPr>
      <w:sz w:val="16"/>
      <w:szCs w:val="16"/>
    </w:rPr>
  </w:style>
  <w:style w:type="character" w:customStyle="1" w:styleId="TextocomentarioCar10">
    <w:name w:val="Texto comentario Car10"/>
    <w:rsid w:val="00A314F8"/>
    <w:rPr>
      <w:rFonts w:ascii="Arial" w:eastAsia="Calibri" w:hAnsi="Arial" w:cs="font533"/>
      <w:lang w:eastAsia="zh-CN"/>
    </w:rPr>
  </w:style>
  <w:style w:type="character" w:customStyle="1" w:styleId="TextocomentarioCar11">
    <w:name w:val="Texto comentario Car11"/>
    <w:rsid w:val="00A314F8"/>
    <w:rPr>
      <w:rFonts w:ascii="Arial" w:eastAsia="Calibri" w:hAnsi="Arial" w:cs="font533"/>
      <w:lang w:val="es-ES" w:eastAsia="zh-CN"/>
    </w:rPr>
  </w:style>
  <w:style w:type="character" w:customStyle="1" w:styleId="Refdecomentario12">
    <w:name w:val="Ref. de comentario12"/>
    <w:rsid w:val="00A314F8"/>
    <w:rPr>
      <w:sz w:val="16"/>
      <w:szCs w:val="16"/>
    </w:rPr>
  </w:style>
  <w:style w:type="character" w:customStyle="1" w:styleId="TextocomentarioCar12">
    <w:name w:val="Texto comentario Car12"/>
    <w:rsid w:val="00A314F8"/>
    <w:rPr>
      <w:rFonts w:ascii="Arial" w:eastAsia="Calibri" w:hAnsi="Arial" w:cs="font533"/>
      <w:lang w:val="es-ES" w:eastAsia="zh-CN"/>
    </w:rPr>
  </w:style>
  <w:style w:type="character" w:customStyle="1" w:styleId="Refdecomentario13">
    <w:name w:val="Ref. de comentario13"/>
    <w:rsid w:val="00A314F8"/>
    <w:rPr>
      <w:sz w:val="16"/>
      <w:szCs w:val="16"/>
    </w:rPr>
  </w:style>
  <w:style w:type="character" w:customStyle="1" w:styleId="TextocomentarioCar13">
    <w:name w:val="Texto comentario Car13"/>
    <w:rsid w:val="00A314F8"/>
    <w:rPr>
      <w:rFonts w:ascii="Arial" w:eastAsia="Calibri" w:hAnsi="Arial" w:cs="font533"/>
      <w:lang w:val="es-ES" w:eastAsia="zh-CN"/>
    </w:rPr>
  </w:style>
  <w:style w:type="character" w:customStyle="1" w:styleId="TextocomentarioCar14">
    <w:name w:val="Texto comentario Car14"/>
    <w:rsid w:val="00A314F8"/>
    <w:rPr>
      <w:rFonts w:ascii="Arial" w:eastAsia="Calibri" w:hAnsi="Arial" w:cs="font533"/>
      <w:lang w:val="es-ES" w:eastAsia="zh-CN"/>
    </w:rPr>
  </w:style>
  <w:style w:type="paragraph" w:customStyle="1" w:styleId="Ttulo17">
    <w:name w:val="Título17"/>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Ttulo16">
    <w:name w:val="Título16"/>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17">
    <w:name w:val="Descripción17"/>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15">
    <w:name w:val="Título15"/>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16">
    <w:name w:val="Descripción16"/>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14">
    <w:name w:val="Título14"/>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15">
    <w:name w:val="Descripción15"/>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13">
    <w:name w:val="Título13"/>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14">
    <w:name w:val="Descripción14"/>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12">
    <w:name w:val="Título12"/>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13">
    <w:name w:val="Descripción13"/>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110">
    <w:name w:val="Título11"/>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12">
    <w:name w:val="Descripción12"/>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100">
    <w:name w:val="Título10"/>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11">
    <w:name w:val="Descripción11"/>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90">
    <w:name w:val="Título9"/>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10">
    <w:name w:val="Descripción10"/>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80">
    <w:name w:val="Título8"/>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9">
    <w:name w:val="Descripción9"/>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70">
    <w:name w:val="Título7"/>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8">
    <w:name w:val="Descripción8"/>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Descripcin7">
    <w:name w:val="Descripción7"/>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30">
    <w:name w:val="Título3"/>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3">
    <w:name w:val="Descripción3"/>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Descripcin2">
    <w:name w:val="Descripción2"/>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Descripcin4">
    <w:name w:val="Descripción4"/>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Prrafodelista2">
    <w:name w:val="Párrafo de lista2"/>
    <w:basedOn w:val="Normal"/>
    <w:rsid w:val="00A314F8"/>
    <w:pPr>
      <w:spacing w:after="160" w:line="252" w:lineRule="auto"/>
      <w:ind w:left="720"/>
      <w:contextualSpacing/>
      <w:jc w:val="both"/>
    </w:pPr>
    <w:rPr>
      <w:rFonts w:ascii="Arial" w:hAnsi="Arial" w:cs="font533"/>
      <w:sz w:val="20"/>
      <w:lang w:val="es-ES"/>
    </w:rPr>
  </w:style>
  <w:style w:type="paragraph" w:customStyle="1" w:styleId="Textodeglobo2">
    <w:name w:val="Texto de globo2"/>
    <w:basedOn w:val="Normal"/>
    <w:rsid w:val="00A314F8"/>
    <w:pPr>
      <w:spacing w:after="0" w:line="240" w:lineRule="auto"/>
      <w:jc w:val="both"/>
    </w:pPr>
    <w:rPr>
      <w:rFonts w:ascii="Tahoma" w:hAnsi="Tahoma" w:cs="Tahoma"/>
      <w:sz w:val="16"/>
      <w:szCs w:val="16"/>
      <w:lang w:val="es-ES"/>
    </w:rPr>
  </w:style>
  <w:style w:type="paragraph" w:customStyle="1" w:styleId="Textocomentario2">
    <w:name w:val="Texto comentario2"/>
    <w:basedOn w:val="Normal"/>
    <w:rsid w:val="00A314F8"/>
    <w:pPr>
      <w:spacing w:after="160" w:line="240" w:lineRule="auto"/>
      <w:jc w:val="both"/>
    </w:pPr>
    <w:rPr>
      <w:rFonts w:ascii="Arial" w:hAnsi="Arial" w:cs="font533"/>
      <w:sz w:val="20"/>
      <w:szCs w:val="20"/>
      <w:lang w:val="es-ES"/>
    </w:rPr>
  </w:style>
  <w:style w:type="paragraph" w:customStyle="1" w:styleId="Asuntodelcomentario2">
    <w:name w:val="Asunto del comentario2"/>
    <w:basedOn w:val="Textocomentario2"/>
    <w:rsid w:val="00A314F8"/>
    <w:rPr>
      <w:b/>
      <w:bCs/>
    </w:rPr>
  </w:style>
  <w:style w:type="paragraph" w:customStyle="1" w:styleId="Revisin2">
    <w:name w:val="Revisión2"/>
    <w:rsid w:val="00A314F8"/>
    <w:pPr>
      <w:suppressAutoHyphens/>
      <w:spacing w:after="0" w:line="240" w:lineRule="auto"/>
    </w:pPr>
    <w:rPr>
      <w:rFonts w:ascii="Arial" w:eastAsia="Calibri" w:hAnsi="Arial" w:cs="font533"/>
      <w:sz w:val="20"/>
      <w:lang w:val="es-ES" w:eastAsia="zh-CN"/>
    </w:rPr>
  </w:style>
  <w:style w:type="paragraph" w:customStyle="1" w:styleId="normal10">
    <w:name w:val="normal1"/>
    <w:basedOn w:val="Normal"/>
    <w:rsid w:val="00A314F8"/>
    <w:pPr>
      <w:spacing w:before="280" w:after="280" w:line="240" w:lineRule="auto"/>
    </w:pPr>
    <w:rPr>
      <w:rFonts w:ascii="Times New Roman" w:eastAsia="Times New Roman" w:hAnsi="Times New Roman" w:cs="Times New Roman"/>
      <w:sz w:val="24"/>
      <w:szCs w:val="24"/>
      <w:lang w:val="es-EC"/>
    </w:rPr>
  </w:style>
  <w:style w:type="paragraph" w:customStyle="1" w:styleId="western">
    <w:name w:val="western"/>
    <w:basedOn w:val="Normal"/>
    <w:rsid w:val="00A314F8"/>
    <w:pPr>
      <w:spacing w:before="280" w:after="142"/>
      <w:jc w:val="both"/>
    </w:pPr>
    <w:rPr>
      <w:rFonts w:ascii="Arial" w:eastAsia="Times New Roman" w:hAnsi="Arial" w:cs="Arial"/>
      <w:sz w:val="20"/>
      <w:szCs w:val="20"/>
      <w:lang w:val="es-EC"/>
    </w:rPr>
  </w:style>
  <w:style w:type="paragraph" w:customStyle="1" w:styleId="Sinespaciado2">
    <w:name w:val="Sin espaciado2"/>
    <w:rsid w:val="00A314F8"/>
    <w:pPr>
      <w:suppressAutoHyphens/>
      <w:spacing w:after="0" w:line="240" w:lineRule="auto"/>
      <w:jc w:val="both"/>
    </w:pPr>
    <w:rPr>
      <w:rFonts w:ascii="Arial" w:eastAsia="Calibri" w:hAnsi="Arial" w:cs="font533"/>
      <w:sz w:val="20"/>
      <w:lang w:val="es-ES" w:eastAsia="zh-CN"/>
    </w:rPr>
  </w:style>
  <w:style w:type="paragraph" w:customStyle="1" w:styleId="Ttulo60">
    <w:name w:val="Título6"/>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Ttulo50">
    <w:name w:val="Título5"/>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6">
    <w:name w:val="Descripción6"/>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Ttulo40">
    <w:name w:val="Título4"/>
    <w:basedOn w:val="Normal"/>
    <w:next w:val="Textoindependiente"/>
    <w:rsid w:val="00A314F8"/>
    <w:pPr>
      <w:keepNext/>
      <w:spacing w:before="240" w:after="120" w:line="252" w:lineRule="auto"/>
      <w:jc w:val="both"/>
    </w:pPr>
    <w:rPr>
      <w:rFonts w:ascii="Liberation Sans" w:eastAsia="Microsoft YaHei" w:hAnsi="Liberation Sans" w:cs="Mangal"/>
      <w:sz w:val="28"/>
      <w:szCs w:val="28"/>
      <w:lang w:val="es-ES"/>
    </w:rPr>
  </w:style>
  <w:style w:type="paragraph" w:customStyle="1" w:styleId="Descripcin5">
    <w:name w:val="Descripción5"/>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Caption1">
    <w:name w:val="Caption1"/>
    <w:basedOn w:val="Normal"/>
    <w:rsid w:val="00A314F8"/>
    <w:pPr>
      <w:suppressLineNumbers/>
      <w:spacing w:before="120" w:after="120" w:line="252" w:lineRule="auto"/>
      <w:jc w:val="both"/>
    </w:pPr>
    <w:rPr>
      <w:rFonts w:ascii="Arial" w:hAnsi="Arial" w:cs="Mangal"/>
      <w:i/>
      <w:iCs/>
      <w:sz w:val="24"/>
      <w:szCs w:val="24"/>
      <w:lang w:val="es-ES"/>
    </w:rPr>
  </w:style>
  <w:style w:type="paragraph" w:customStyle="1" w:styleId="BalloonText1">
    <w:name w:val="Balloon Text1"/>
    <w:basedOn w:val="Normal"/>
    <w:rsid w:val="00A314F8"/>
    <w:pPr>
      <w:spacing w:after="0" w:line="240" w:lineRule="auto"/>
      <w:jc w:val="both"/>
    </w:pPr>
    <w:rPr>
      <w:rFonts w:ascii="Tahoma" w:hAnsi="Tahoma" w:cs="Tahoma"/>
      <w:sz w:val="16"/>
      <w:szCs w:val="16"/>
      <w:lang w:val="es-ES"/>
    </w:rPr>
  </w:style>
  <w:style w:type="paragraph" w:customStyle="1" w:styleId="CommentText1">
    <w:name w:val="Comment Text1"/>
    <w:basedOn w:val="Normal"/>
    <w:rsid w:val="00A314F8"/>
    <w:pPr>
      <w:spacing w:after="160" w:line="240" w:lineRule="auto"/>
      <w:jc w:val="both"/>
    </w:pPr>
    <w:rPr>
      <w:rFonts w:ascii="Arial" w:hAnsi="Arial" w:cs="font524"/>
      <w:sz w:val="20"/>
      <w:szCs w:val="20"/>
      <w:lang w:val="es-ES"/>
    </w:rPr>
  </w:style>
  <w:style w:type="paragraph" w:customStyle="1" w:styleId="CommentSubject1">
    <w:name w:val="Comment Subject1"/>
    <w:basedOn w:val="CommentText1"/>
    <w:rsid w:val="00A314F8"/>
    <w:rPr>
      <w:b/>
      <w:bCs/>
    </w:rPr>
  </w:style>
  <w:style w:type="paragraph" w:customStyle="1" w:styleId="Revision1">
    <w:name w:val="Revision1"/>
    <w:rsid w:val="00A314F8"/>
    <w:pPr>
      <w:suppressAutoHyphens/>
      <w:spacing w:after="0" w:line="240" w:lineRule="auto"/>
    </w:pPr>
    <w:rPr>
      <w:rFonts w:ascii="Arial" w:eastAsia="Calibri" w:hAnsi="Arial" w:cs="font524"/>
      <w:sz w:val="20"/>
      <w:lang w:val="es-ES" w:eastAsia="zh-CN"/>
    </w:rPr>
  </w:style>
  <w:style w:type="paragraph" w:customStyle="1" w:styleId="NoSpacing1">
    <w:name w:val="No Spacing1"/>
    <w:rsid w:val="00A314F8"/>
    <w:pPr>
      <w:suppressAutoHyphens/>
      <w:spacing w:after="0" w:line="240" w:lineRule="auto"/>
      <w:jc w:val="both"/>
    </w:pPr>
    <w:rPr>
      <w:rFonts w:ascii="Arial" w:eastAsia="Calibri" w:hAnsi="Arial" w:cs="font524"/>
      <w:sz w:val="20"/>
      <w:lang w:val="es-ES" w:eastAsia="zh-CN"/>
    </w:rPr>
  </w:style>
  <w:style w:type="paragraph" w:customStyle="1" w:styleId="Textocomentario3">
    <w:name w:val="Texto comentario3"/>
    <w:basedOn w:val="Normal"/>
    <w:rsid w:val="00A314F8"/>
    <w:pPr>
      <w:spacing w:after="160" w:line="252" w:lineRule="auto"/>
      <w:jc w:val="both"/>
    </w:pPr>
    <w:rPr>
      <w:rFonts w:ascii="Arial" w:hAnsi="Arial" w:cs="font524"/>
      <w:sz w:val="20"/>
      <w:szCs w:val="20"/>
      <w:lang w:val="es-ES"/>
    </w:rPr>
  </w:style>
  <w:style w:type="paragraph" w:customStyle="1" w:styleId="Textoindependiente23">
    <w:name w:val="Texto independiente 23"/>
    <w:basedOn w:val="Normal"/>
    <w:rsid w:val="00A314F8"/>
    <w:pPr>
      <w:spacing w:after="120" w:line="480" w:lineRule="auto"/>
    </w:pPr>
    <w:rPr>
      <w:rFonts w:eastAsia="Times New Roman"/>
      <w:lang w:val="es-EC"/>
    </w:rPr>
  </w:style>
  <w:style w:type="paragraph" w:customStyle="1" w:styleId="NormalIdentado">
    <w:name w:val="Normal Identado"/>
    <w:basedOn w:val="Normal"/>
    <w:rsid w:val="00A314F8"/>
    <w:pPr>
      <w:widowControl w:val="0"/>
      <w:spacing w:after="0"/>
      <w:ind w:left="400"/>
      <w:jc w:val="both"/>
    </w:pPr>
    <w:rPr>
      <w:rFonts w:ascii="Arial" w:hAnsi="Arial" w:cs="Arial"/>
      <w:lang w:val="es-ES"/>
    </w:rPr>
  </w:style>
  <w:style w:type="paragraph" w:customStyle="1" w:styleId="Contenidodelmarco">
    <w:name w:val="Contenido del marco"/>
    <w:basedOn w:val="Normal"/>
    <w:rsid w:val="00A314F8"/>
    <w:pPr>
      <w:spacing w:after="160" w:line="252" w:lineRule="auto"/>
      <w:jc w:val="both"/>
    </w:pPr>
    <w:rPr>
      <w:rFonts w:ascii="Arial" w:hAnsi="Arial" w:cs="font524"/>
      <w:sz w:val="20"/>
      <w:lang w:val="es-ES"/>
    </w:rPr>
  </w:style>
  <w:style w:type="paragraph" w:customStyle="1" w:styleId="Textocomentario4">
    <w:name w:val="Texto comentario4"/>
    <w:basedOn w:val="Normal"/>
    <w:rsid w:val="00A314F8"/>
    <w:pPr>
      <w:spacing w:after="160" w:line="252" w:lineRule="auto"/>
      <w:jc w:val="both"/>
    </w:pPr>
    <w:rPr>
      <w:rFonts w:ascii="Arial" w:hAnsi="Arial" w:cs="font524"/>
      <w:sz w:val="20"/>
      <w:szCs w:val="20"/>
      <w:lang w:val="es-ES"/>
    </w:rPr>
  </w:style>
  <w:style w:type="paragraph" w:customStyle="1" w:styleId="Textocomentario5">
    <w:name w:val="Texto comentario5"/>
    <w:basedOn w:val="Normal"/>
    <w:rsid w:val="00A314F8"/>
    <w:pPr>
      <w:spacing w:after="160" w:line="252" w:lineRule="auto"/>
      <w:jc w:val="both"/>
    </w:pPr>
    <w:rPr>
      <w:rFonts w:ascii="Arial" w:hAnsi="Arial" w:cs="font524"/>
      <w:sz w:val="20"/>
      <w:szCs w:val="20"/>
      <w:lang w:val="es-ES"/>
    </w:rPr>
  </w:style>
  <w:style w:type="paragraph" w:customStyle="1" w:styleId="Textocomentario6">
    <w:name w:val="Texto comentario6"/>
    <w:basedOn w:val="Normal"/>
    <w:rsid w:val="00A314F8"/>
    <w:pPr>
      <w:spacing w:after="160" w:line="252" w:lineRule="auto"/>
      <w:jc w:val="both"/>
    </w:pPr>
    <w:rPr>
      <w:rFonts w:ascii="Arial" w:hAnsi="Arial" w:cs="font524"/>
      <w:sz w:val="20"/>
      <w:szCs w:val="20"/>
      <w:lang w:val="es-ES"/>
    </w:rPr>
  </w:style>
  <w:style w:type="paragraph" w:customStyle="1" w:styleId="Textocomentario7">
    <w:name w:val="Texto comentario7"/>
    <w:basedOn w:val="Normal"/>
    <w:rsid w:val="00A314F8"/>
    <w:pPr>
      <w:spacing w:after="160" w:line="252" w:lineRule="auto"/>
      <w:jc w:val="both"/>
    </w:pPr>
    <w:rPr>
      <w:rFonts w:ascii="Arial" w:hAnsi="Arial" w:cs="font533"/>
      <w:sz w:val="20"/>
      <w:szCs w:val="20"/>
      <w:lang w:val="es-ES"/>
    </w:rPr>
  </w:style>
  <w:style w:type="paragraph" w:customStyle="1" w:styleId="Textocomentario8">
    <w:name w:val="Texto comentario8"/>
    <w:basedOn w:val="Normal"/>
    <w:rsid w:val="00A314F8"/>
    <w:pPr>
      <w:spacing w:after="160" w:line="252" w:lineRule="auto"/>
      <w:jc w:val="both"/>
    </w:pPr>
    <w:rPr>
      <w:rFonts w:ascii="Arial" w:hAnsi="Arial" w:cs="font533"/>
      <w:sz w:val="20"/>
      <w:szCs w:val="20"/>
      <w:lang w:val="es-ES"/>
    </w:rPr>
  </w:style>
  <w:style w:type="paragraph" w:customStyle="1" w:styleId="Textocomentario9">
    <w:name w:val="Texto comentario9"/>
    <w:basedOn w:val="Normal"/>
    <w:rsid w:val="00A314F8"/>
    <w:pPr>
      <w:spacing w:after="160" w:line="252" w:lineRule="auto"/>
      <w:jc w:val="both"/>
    </w:pPr>
    <w:rPr>
      <w:rFonts w:ascii="Arial" w:hAnsi="Arial" w:cs="font533"/>
      <w:sz w:val="20"/>
      <w:szCs w:val="20"/>
      <w:lang w:val="es-ES"/>
    </w:rPr>
  </w:style>
  <w:style w:type="paragraph" w:customStyle="1" w:styleId="Textocomentario10">
    <w:name w:val="Texto comentario10"/>
    <w:basedOn w:val="Normal"/>
    <w:rsid w:val="00A314F8"/>
    <w:pPr>
      <w:spacing w:after="160" w:line="252" w:lineRule="auto"/>
      <w:jc w:val="both"/>
    </w:pPr>
    <w:rPr>
      <w:rFonts w:ascii="Arial" w:hAnsi="Arial" w:cs="font533"/>
      <w:sz w:val="20"/>
      <w:szCs w:val="20"/>
      <w:lang w:val="es-ES"/>
    </w:rPr>
  </w:style>
  <w:style w:type="paragraph" w:customStyle="1" w:styleId="Textocomentario12">
    <w:name w:val="Texto comentario12"/>
    <w:basedOn w:val="Normal"/>
    <w:rsid w:val="00A314F8"/>
    <w:pPr>
      <w:spacing w:after="160" w:line="252" w:lineRule="auto"/>
      <w:jc w:val="both"/>
    </w:pPr>
    <w:rPr>
      <w:rFonts w:ascii="Arial" w:hAnsi="Arial" w:cs="font533"/>
      <w:sz w:val="20"/>
      <w:szCs w:val="20"/>
      <w:lang w:val="es-ES"/>
    </w:rPr>
  </w:style>
  <w:style w:type="paragraph" w:customStyle="1" w:styleId="Textocomentario13">
    <w:name w:val="Texto comentario13"/>
    <w:basedOn w:val="Normal"/>
    <w:rsid w:val="00A314F8"/>
    <w:pPr>
      <w:spacing w:after="160" w:line="252" w:lineRule="auto"/>
      <w:jc w:val="both"/>
    </w:pPr>
    <w:rPr>
      <w:rFonts w:ascii="Arial" w:hAnsi="Arial" w:cs="font533"/>
      <w:sz w:val="20"/>
      <w:szCs w:val="20"/>
      <w:lang w:val="es-ES"/>
    </w:rPr>
  </w:style>
  <w:style w:type="paragraph" w:customStyle="1" w:styleId="Textocomentario14">
    <w:name w:val="Texto comentario14"/>
    <w:basedOn w:val="Normal"/>
    <w:rsid w:val="00A314F8"/>
    <w:pPr>
      <w:spacing w:after="160" w:line="252" w:lineRule="auto"/>
      <w:jc w:val="both"/>
    </w:pPr>
    <w:rPr>
      <w:rFonts w:ascii="Arial" w:hAnsi="Arial" w:cs="font533"/>
      <w:sz w:val="20"/>
      <w:szCs w:val="20"/>
      <w:lang w:val="es-ES"/>
    </w:rPr>
  </w:style>
  <w:style w:type="character" w:styleId="Mencinsinresolver">
    <w:name w:val="Unresolved Mention"/>
    <w:basedOn w:val="Fuentedeprrafopredeter"/>
    <w:uiPriority w:val="99"/>
    <w:semiHidden/>
    <w:unhideWhenUsed/>
    <w:rsid w:val="00A314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53</Pages>
  <Words>13364</Words>
  <Characters>73508</Characters>
  <Application>Microsoft Office Word</Application>
  <DocSecurity>0</DocSecurity>
  <Lines>612</Lines>
  <Paragraphs>173</Paragraphs>
  <ScaleCrop>false</ScaleCrop>
  <Company/>
  <LinksUpToDate>false</LinksUpToDate>
  <CharactersWithSpaces>86699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Jimenez Rivadeneira, Lourdes Sylvana</dc:creator>
  <cp:keywords/>
  <dc:description/>
  <cp:lastModifiedBy>Jimenez Rivadeneira, Lourdes Sylvana</cp:lastModifiedBy>
  <cp:revision>2</cp:revision>
  <dcterms:created xsi:type="dcterms:W3CDTF">2020-07-15T21:28:00Z</dcterms:created>
  <dcterms:modified xsi:type="dcterms:W3CDTF">2020-07-15T22:17:00Z</dcterms:modified>
</cp:coreProperties>
</file>